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359" w:rsidRPr="00715AEC" w:rsidRDefault="00AC795B" w:rsidP="00AC795B">
      <w:pPr>
        <w:spacing w:before="4"/>
        <w:ind w:left="-993" w:right="876"/>
        <w:rPr>
          <w:rFonts w:ascii="Times New Roman" w:eastAsia="Times New Roman" w:hAnsi="Times New Roman" w:cs="Times New Roman"/>
          <w:sz w:val="6"/>
          <w:szCs w:val="6"/>
          <w:lang w:val="hr-HR"/>
        </w:rPr>
      </w:pPr>
      <w:r w:rsidRPr="00715AEC">
        <w:rPr>
          <w:rFonts w:ascii="Times New Roman" w:hAnsi="Times New Roman" w:cs="Times New Roman"/>
          <w:noProof/>
          <w:lang w:val="hr-HR" w:eastAsia="hr-HR"/>
        </w:rPr>
        <w:drawing>
          <wp:inline distT="0" distB="0" distL="0" distR="0" wp14:anchorId="4D93C4AB" wp14:editId="38ECB53B">
            <wp:extent cx="7471088" cy="11433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79" t="9258" r="15542" b="64816"/>
                    <a:stretch/>
                  </pic:blipFill>
                  <pic:spPr bwMode="auto">
                    <a:xfrm>
                      <a:off x="0" y="0"/>
                      <a:ext cx="7504328" cy="1148436"/>
                    </a:xfrm>
                    <a:prstGeom prst="rect">
                      <a:avLst/>
                    </a:prstGeom>
                    <a:ln>
                      <a:noFill/>
                    </a:ln>
                    <a:extLst>
                      <a:ext uri="{53640926-AAD7-44D8-BBD7-CCE9431645EC}">
                        <a14:shadowObscured xmlns:a14="http://schemas.microsoft.com/office/drawing/2010/main"/>
                      </a:ext>
                    </a:extLst>
                  </pic:spPr>
                </pic:pic>
              </a:graphicData>
            </a:graphic>
          </wp:inline>
        </w:drawing>
      </w:r>
    </w:p>
    <w:p w:rsidR="002D0359" w:rsidRPr="00715AEC" w:rsidRDefault="002D0359">
      <w:pPr>
        <w:spacing w:line="906" w:lineRule="exact"/>
        <w:ind w:left="116"/>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5"/>
        <w:rPr>
          <w:rFonts w:ascii="Times New Roman" w:eastAsia="Times New Roman" w:hAnsi="Times New Roman" w:cs="Times New Roman"/>
          <w:sz w:val="21"/>
          <w:szCs w:val="21"/>
          <w:lang w:val="hr-HR"/>
        </w:rPr>
      </w:pPr>
    </w:p>
    <w:p w:rsidR="002D0359" w:rsidRPr="00715AEC" w:rsidRDefault="00BD13A4">
      <w:pPr>
        <w:spacing w:before="42" w:line="490" w:lineRule="exact"/>
        <w:ind w:left="241" w:right="1019"/>
        <w:jc w:val="center"/>
        <w:rPr>
          <w:rFonts w:ascii="Times New Roman" w:eastAsia="Georgia" w:hAnsi="Times New Roman" w:cs="Times New Roman"/>
          <w:sz w:val="40"/>
          <w:szCs w:val="40"/>
          <w:lang w:val="hr-HR"/>
        </w:rPr>
      </w:pPr>
      <w:r w:rsidRPr="00715AEC">
        <w:rPr>
          <w:rFonts w:ascii="Times New Roman" w:hAnsi="Times New Roman" w:cs="Times New Roman"/>
          <w:sz w:val="40"/>
          <w:szCs w:val="40"/>
          <w:lang w:val="hr-HR"/>
        </w:rPr>
        <w:t xml:space="preserve">GODIŠNJI PLAN I </w:t>
      </w:r>
      <w:r w:rsidRPr="00715AEC">
        <w:rPr>
          <w:rFonts w:ascii="Times New Roman" w:hAnsi="Times New Roman" w:cs="Times New Roman"/>
          <w:spacing w:val="-3"/>
          <w:sz w:val="40"/>
          <w:szCs w:val="40"/>
          <w:lang w:val="hr-HR"/>
        </w:rPr>
        <w:t xml:space="preserve">PROGRAM </w:t>
      </w:r>
      <w:r w:rsidRPr="00715AEC">
        <w:rPr>
          <w:rFonts w:ascii="Times New Roman" w:hAnsi="Times New Roman" w:cs="Times New Roman"/>
          <w:sz w:val="40"/>
          <w:szCs w:val="40"/>
          <w:lang w:val="hr-HR"/>
        </w:rPr>
        <w:t>RADA</w:t>
      </w:r>
      <w:r w:rsidRPr="00715AEC">
        <w:rPr>
          <w:rFonts w:ascii="Times New Roman" w:hAnsi="Times New Roman" w:cs="Times New Roman"/>
          <w:spacing w:val="-47"/>
          <w:sz w:val="40"/>
          <w:szCs w:val="40"/>
          <w:lang w:val="hr-HR"/>
        </w:rPr>
        <w:t xml:space="preserve"> </w:t>
      </w:r>
      <w:r w:rsidRPr="00715AEC">
        <w:rPr>
          <w:rFonts w:ascii="Times New Roman" w:hAnsi="Times New Roman" w:cs="Times New Roman"/>
          <w:spacing w:val="-3"/>
          <w:sz w:val="40"/>
          <w:szCs w:val="40"/>
          <w:lang w:val="hr-HR"/>
        </w:rPr>
        <w:t>ŠKOLE</w:t>
      </w:r>
      <w:r w:rsidRPr="00715AEC">
        <w:rPr>
          <w:rFonts w:ascii="Times New Roman" w:hAnsi="Times New Roman" w:cs="Times New Roman"/>
          <w:sz w:val="40"/>
          <w:szCs w:val="40"/>
          <w:lang w:val="hr-HR"/>
        </w:rPr>
        <w:t xml:space="preserve"> ZA</w:t>
      </w:r>
      <w:r w:rsidRPr="00715AEC">
        <w:rPr>
          <w:rFonts w:ascii="Times New Roman" w:hAnsi="Times New Roman" w:cs="Times New Roman"/>
          <w:spacing w:val="-59"/>
          <w:sz w:val="40"/>
          <w:szCs w:val="40"/>
          <w:lang w:val="hr-HR"/>
        </w:rPr>
        <w:t xml:space="preserve"> </w:t>
      </w:r>
      <w:r w:rsidRPr="00715AEC">
        <w:rPr>
          <w:rFonts w:ascii="Times New Roman" w:hAnsi="Times New Roman" w:cs="Times New Roman"/>
          <w:sz w:val="40"/>
          <w:szCs w:val="40"/>
          <w:lang w:val="hr-HR"/>
        </w:rPr>
        <w:t>ŠKOLSKU</w:t>
      </w:r>
      <w:r w:rsidRPr="00715AEC">
        <w:rPr>
          <w:rFonts w:ascii="Times New Roman" w:hAnsi="Times New Roman" w:cs="Times New Roman"/>
          <w:spacing w:val="-61"/>
          <w:sz w:val="40"/>
          <w:szCs w:val="40"/>
          <w:lang w:val="hr-HR"/>
        </w:rPr>
        <w:t xml:space="preserve"> </w:t>
      </w:r>
      <w:r w:rsidRPr="00715AEC">
        <w:rPr>
          <w:rFonts w:ascii="Times New Roman" w:hAnsi="Times New Roman" w:cs="Times New Roman"/>
          <w:sz w:val="40"/>
          <w:szCs w:val="40"/>
          <w:lang w:val="hr-HR"/>
        </w:rPr>
        <w:t>GODINU</w:t>
      </w:r>
      <w:r w:rsidRPr="00715AEC">
        <w:rPr>
          <w:rFonts w:ascii="Times New Roman" w:hAnsi="Times New Roman" w:cs="Times New Roman"/>
          <w:spacing w:val="-61"/>
          <w:sz w:val="40"/>
          <w:szCs w:val="40"/>
          <w:lang w:val="hr-HR"/>
        </w:rPr>
        <w:t xml:space="preserve"> </w:t>
      </w:r>
      <w:r w:rsidR="00772A40">
        <w:rPr>
          <w:rFonts w:ascii="Times New Roman" w:hAnsi="Times New Roman" w:cs="Times New Roman"/>
          <w:sz w:val="40"/>
          <w:szCs w:val="40"/>
          <w:lang w:val="hr-HR"/>
        </w:rPr>
        <w:t>2017./2018</w:t>
      </w:r>
      <w:r w:rsidRPr="00715AEC">
        <w:rPr>
          <w:rFonts w:ascii="Times New Roman" w:hAnsi="Times New Roman" w:cs="Times New Roman"/>
          <w:sz w:val="40"/>
          <w:szCs w:val="40"/>
          <w:lang w:val="hr-HR"/>
        </w:rPr>
        <w:t>.</w:t>
      </w:r>
    </w:p>
    <w:p w:rsidR="002D0359" w:rsidRPr="00715AEC" w:rsidRDefault="002D0359">
      <w:pPr>
        <w:rPr>
          <w:rFonts w:ascii="Times New Roman" w:eastAsia="Georgia" w:hAnsi="Times New Roman" w:cs="Times New Roman"/>
          <w:sz w:val="44"/>
          <w:szCs w:val="44"/>
          <w:lang w:val="hr-HR"/>
        </w:rPr>
      </w:pPr>
    </w:p>
    <w:p w:rsidR="002D0359" w:rsidRPr="00715AEC" w:rsidRDefault="00BD13A4" w:rsidP="00071EF0">
      <w:pPr>
        <w:spacing w:before="388"/>
        <w:ind w:right="1016"/>
        <w:jc w:val="center"/>
        <w:rPr>
          <w:rFonts w:ascii="Times New Roman" w:eastAsia="Cambria" w:hAnsi="Times New Roman" w:cs="Times New Roman"/>
          <w:sz w:val="28"/>
          <w:szCs w:val="28"/>
          <w:lang w:val="hr-HR"/>
        </w:rPr>
      </w:pPr>
      <w:r w:rsidRPr="00715AEC">
        <w:rPr>
          <w:rFonts w:ascii="Times New Roman" w:hAnsi="Times New Roman" w:cs="Times New Roman"/>
          <w:i/>
          <w:sz w:val="28"/>
          <w:lang w:val="hr-HR"/>
        </w:rPr>
        <w:t>Čakovec, rujan</w:t>
      </w:r>
      <w:r w:rsidRPr="00715AEC">
        <w:rPr>
          <w:rFonts w:ascii="Times New Roman" w:hAnsi="Times New Roman" w:cs="Times New Roman"/>
          <w:i/>
          <w:spacing w:val="-10"/>
          <w:sz w:val="28"/>
          <w:lang w:val="hr-HR"/>
        </w:rPr>
        <w:t xml:space="preserve"> </w:t>
      </w:r>
      <w:r w:rsidR="00772A40">
        <w:rPr>
          <w:rFonts w:ascii="Times New Roman" w:hAnsi="Times New Roman" w:cs="Times New Roman"/>
          <w:i/>
          <w:sz w:val="28"/>
          <w:lang w:val="hr-HR"/>
        </w:rPr>
        <w:t>2017</w:t>
      </w:r>
      <w:r w:rsidRPr="00715AEC">
        <w:rPr>
          <w:rFonts w:ascii="Times New Roman" w:hAnsi="Times New Roman" w:cs="Times New Roman"/>
          <w:i/>
          <w:sz w:val="28"/>
          <w:lang w:val="hr-HR"/>
        </w:rPr>
        <w:t>.</w:t>
      </w:r>
    </w:p>
    <w:p w:rsidR="002D0359" w:rsidRPr="00715AEC" w:rsidRDefault="002D0359">
      <w:pPr>
        <w:jc w:val="center"/>
        <w:rPr>
          <w:rFonts w:ascii="Times New Roman" w:eastAsia="Cambria" w:hAnsi="Times New Roman" w:cs="Times New Roman"/>
          <w:sz w:val="28"/>
          <w:szCs w:val="28"/>
          <w:lang w:val="hr-HR"/>
        </w:rPr>
        <w:sectPr w:rsidR="002D0359" w:rsidRPr="00715AEC" w:rsidSect="009E475E">
          <w:type w:val="continuous"/>
          <w:pgSz w:w="11910" w:h="16840"/>
          <w:pgMar w:top="1320" w:right="520" w:bottom="280" w:left="1300" w:header="720" w:footer="720" w:gutter="0"/>
          <w:cols w:space="720"/>
          <w:docGrid w:linePitch="299"/>
        </w:sectPr>
      </w:pPr>
    </w:p>
    <w:p w:rsidR="002D0359" w:rsidRPr="001A7AE6" w:rsidRDefault="00BD13A4" w:rsidP="001A7AE6">
      <w:pPr>
        <w:tabs>
          <w:tab w:val="left" w:pos="2873"/>
        </w:tabs>
        <w:spacing w:before="49" w:line="261" w:lineRule="auto"/>
        <w:ind w:left="116" w:right="117"/>
        <w:jc w:val="both"/>
        <w:rPr>
          <w:rFonts w:ascii="Times New Roman" w:eastAsia="Times New Roman" w:hAnsi="Times New Roman" w:cs="Times New Roman"/>
          <w:sz w:val="16"/>
          <w:szCs w:val="16"/>
          <w:lang w:val="hr-HR"/>
        </w:rPr>
      </w:pPr>
      <w:r w:rsidRPr="001A7AE6">
        <w:rPr>
          <w:rFonts w:ascii="Times New Roman" w:hAnsi="Times New Roman" w:cs="Times New Roman"/>
          <w:sz w:val="16"/>
          <w:szCs w:val="16"/>
          <w:lang w:val="hr-HR"/>
        </w:rPr>
        <w:lastRenderedPageBreak/>
        <w:t xml:space="preserve">Na temelju članka 28. </w:t>
      </w:r>
      <w:r w:rsidRPr="001A7AE6">
        <w:rPr>
          <w:rFonts w:ascii="Times New Roman" w:hAnsi="Times New Roman" w:cs="Times New Roman"/>
          <w:spacing w:val="-3"/>
          <w:sz w:val="16"/>
          <w:szCs w:val="16"/>
          <w:lang w:val="hr-HR"/>
        </w:rPr>
        <w:t xml:space="preserve">Zakona </w:t>
      </w:r>
      <w:r w:rsidRPr="001A7AE6">
        <w:rPr>
          <w:rFonts w:ascii="Times New Roman" w:hAnsi="Times New Roman" w:cs="Times New Roman"/>
          <w:sz w:val="16"/>
          <w:szCs w:val="16"/>
          <w:lang w:val="hr-HR"/>
        </w:rPr>
        <w:t>o odgoju i obrazovanju u osnovnoj i srednjoj školi</w:t>
      </w:r>
      <w:r w:rsidR="003405A1" w:rsidRPr="003405A1">
        <w:rPr>
          <w:rFonts w:ascii="Times New Roman" w:hAnsi="Times New Roman" w:cs="Times New Roman"/>
          <w:sz w:val="16"/>
          <w:szCs w:val="16"/>
          <w:lang w:val="hr-HR"/>
        </w:rPr>
        <w:t xml:space="preserve"> </w:t>
      </w:r>
      <w:r w:rsidR="003405A1">
        <w:rPr>
          <w:rFonts w:ascii="Times New Roman" w:hAnsi="Times New Roman" w:cs="Times New Roman"/>
          <w:sz w:val="16"/>
          <w:szCs w:val="16"/>
          <w:lang w:val="hr-HR"/>
        </w:rPr>
        <w:t>(</w:t>
      </w:r>
      <w:r w:rsidR="003405A1" w:rsidRPr="003405A1">
        <w:rPr>
          <w:rFonts w:ascii="Times New Roman" w:hAnsi="Times New Roman" w:cs="Times New Roman"/>
          <w:sz w:val="16"/>
          <w:szCs w:val="16"/>
          <w:lang w:val="hr-HR"/>
        </w:rPr>
        <w:t>NN 87/08, 86/09, 92/10, 105/10, 90/11, 05/12, 16/12, 86/12, 126/12, 94/13, 152/14, 07/17)</w:t>
      </w:r>
      <w:r w:rsidRPr="001A7AE6">
        <w:rPr>
          <w:rFonts w:ascii="Times New Roman" w:hAnsi="Times New Roman" w:cs="Times New Roman"/>
          <w:sz w:val="16"/>
          <w:szCs w:val="16"/>
          <w:lang w:val="hr-HR"/>
        </w:rPr>
        <w:t xml:space="preserve">  i </w:t>
      </w:r>
      <w:r w:rsidRPr="001A7AE6">
        <w:rPr>
          <w:rFonts w:ascii="Times New Roman" w:hAnsi="Times New Roman" w:cs="Times New Roman"/>
          <w:spacing w:val="-3"/>
          <w:sz w:val="16"/>
          <w:szCs w:val="16"/>
          <w:lang w:val="hr-HR"/>
        </w:rPr>
        <w:t xml:space="preserve">članka </w:t>
      </w:r>
      <w:r w:rsidRPr="001A7AE6">
        <w:rPr>
          <w:rFonts w:ascii="Times New Roman" w:hAnsi="Times New Roman" w:cs="Times New Roman"/>
          <w:sz w:val="16"/>
          <w:szCs w:val="16"/>
          <w:lang w:val="hr-HR"/>
        </w:rPr>
        <w:t xml:space="preserve">14. Statuta škole, Školski odbor Gospodarske škole Čakovec, </w:t>
      </w:r>
      <w:r w:rsidRPr="001A7AE6">
        <w:rPr>
          <w:rFonts w:ascii="Times New Roman" w:hAnsi="Times New Roman" w:cs="Times New Roman"/>
          <w:spacing w:val="-3"/>
          <w:sz w:val="16"/>
          <w:szCs w:val="16"/>
          <w:lang w:val="hr-HR"/>
        </w:rPr>
        <w:t>na</w:t>
      </w:r>
      <w:r w:rsidRPr="001A7AE6">
        <w:rPr>
          <w:rFonts w:ascii="Times New Roman" w:hAnsi="Times New Roman" w:cs="Times New Roman"/>
          <w:spacing w:val="21"/>
          <w:sz w:val="16"/>
          <w:szCs w:val="16"/>
          <w:lang w:val="hr-HR"/>
        </w:rPr>
        <w:t xml:space="preserve"> </w:t>
      </w:r>
      <w:r w:rsidRPr="001A7AE6">
        <w:rPr>
          <w:rFonts w:ascii="Times New Roman" w:hAnsi="Times New Roman" w:cs="Times New Roman"/>
          <w:sz w:val="16"/>
          <w:szCs w:val="16"/>
          <w:lang w:val="hr-HR"/>
        </w:rPr>
        <w:t xml:space="preserve">sjednici </w:t>
      </w:r>
      <w:r w:rsidRPr="001A7AE6">
        <w:rPr>
          <w:rFonts w:ascii="Times New Roman" w:hAnsi="Times New Roman" w:cs="Times New Roman"/>
          <w:spacing w:val="-1"/>
          <w:sz w:val="16"/>
          <w:szCs w:val="16"/>
          <w:lang w:val="hr-HR"/>
        </w:rPr>
        <w:t>održanoj</w:t>
      </w:r>
      <w:r w:rsidRPr="001A7AE6">
        <w:rPr>
          <w:rFonts w:ascii="Times New Roman" w:hAnsi="Times New Roman" w:cs="Times New Roman"/>
          <w:spacing w:val="-1"/>
          <w:sz w:val="16"/>
          <w:szCs w:val="16"/>
          <w:u w:val="single" w:color="000000"/>
          <w:lang w:val="hr-HR"/>
        </w:rPr>
        <w:tab/>
      </w:r>
      <w:r w:rsidR="00B9327F">
        <w:rPr>
          <w:rFonts w:ascii="Times New Roman" w:hAnsi="Times New Roman" w:cs="Times New Roman"/>
          <w:sz w:val="16"/>
          <w:szCs w:val="16"/>
          <w:lang w:val="hr-HR"/>
        </w:rPr>
        <w:t>2017</w:t>
      </w:r>
      <w:r w:rsidRPr="001A7AE6">
        <w:rPr>
          <w:rFonts w:ascii="Times New Roman" w:hAnsi="Times New Roman" w:cs="Times New Roman"/>
          <w:sz w:val="16"/>
          <w:szCs w:val="16"/>
          <w:lang w:val="hr-HR"/>
        </w:rPr>
        <w:t>.</w:t>
      </w:r>
      <w:r w:rsidR="00EE5A88">
        <w:rPr>
          <w:rFonts w:ascii="Times New Roman" w:hAnsi="Times New Roman" w:cs="Times New Roman"/>
          <w:sz w:val="16"/>
          <w:szCs w:val="16"/>
          <w:lang w:val="hr-HR"/>
        </w:rPr>
        <w:t xml:space="preserve"> </w:t>
      </w:r>
      <w:r w:rsidRPr="001A7AE6">
        <w:rPr>
          <w:rFonts w:ascii="Times New Roman" w:hAnsi="Times New Roman" w:cs="Times New Roman"/>
          <w:spacing w:val="-3"/>
          <w:sz w:val="16"/>
          <w:szCs w:val="16"/>
          <w:lang w:val="hr-HR"/>
        </w:rPr>
        <w:t>godine,</w:t>
      </w:r>
      <w:r w:rsidRPr="001A7AE6">
        <w:rPr>
          <w:rFonts w:ascii="Times New Roman" w:hAnsi="Times New Roman" w:cs="Times New Roman"/>
          <w:sz w:val="16"/>
          <w:szCs w:val="16"/>
          <w:lang w:val="hr-HR"/>
        </w:rPr>
        <w:t xml:space="preserve"> donosi </w:t>
      </w:r>
      <w:r w:rsidRPr="001A7AE6">
        <w:rPr>
          <w:rFonts w:ascii="Times New Roman" w:hAnsi="Times New Roman" w:cs="Times New Roman"/>
          <w:spacing w:val="-2"/>
          <w:sz w:val="16"/>
          <w:szCs w:val="16"/>
          <w:lang w:val="hr-HR"/>
        </w:rPr>
        <w:t>GODIŠNJI</w:t>
      </w:r>
      <w:r w:rsidRPr="001A7AE6">
        <w:rPr>
          <w:rFonts w:ascii="Times New Roman" w:hAnsi="Times New Roman" w:cs="Times New Roman"/>
          <w:sz w:val="16"/>
          <w:szCs w:val="16"/>
          <w:lang w:val="hr-HR"/>
        </w:rPr>
        <w:t xml:space="preserve"> </w:t>
      </w:r>
      <w:r w:rsidRPr="001A7AE6">
        <w:rPr>
          <w:rFonts w:ascii="Times New Roman" w:hAnsi="Times New Roman" w:cs="Times New Roman"/>
          <w:spacing w:val="-2"/>
          <w:sz w:val="16"/>
          <w:szCs w:val="16"/>
          <w:lang w:val="hr-HR"/>
        </w:rPr>
        <w:t>PLAN</w:t>
      </w:r>
      <w:r w:rsidRPr="001A7AE6">
        <w:rPr>
          <w:rFonts w:ascii="Times New Roman" w:hAnsi="Times New Roman" w:cs="Times New Roman"/>
          <w:sz w:val="16"/>
          <w:szCs w:val="16"/>
          <w:lang w:val="hr-HR"/>
        </w:rPr>
        <w:t xml:space="preserve"> I </w:t>
      </w:r>
      <w:r w:rsidRPr="001A7AE6">
        <w:rPr>
          <w:rFonts w:ascii="Times New Roman" w:hAnsi="Times New Roman" w:cs="Times New Roman"/>
          <w:spacing w:val="-1"/>
          <w:sz w:val="16"/>
          <w:szCs w:val="16"/>
          <w:lang w:val="hr-HR"/>
        </w:rPr>
        <w:t>PROGRAM</w:t>
      </w:r>
      <w:r w:rsidRPr="001A7AE6">
        <w:rPr>
          <w:rFonts w:ascii="Times New Roman" w:hAnsi="Times New Roman" w:cs="Times New Roman"/>
          <w:sz w:val="16"/>
          <w:szCs w:val="16"/>
          <w:lang w:val="hr-HR"/>
        </w:rPr>
        <w:t xml:space="preserve"> </w:t>
      </w:r>
      <w:r w:rsidRPr="001A7AE6">
        <w:rPr>
          <w:rFonts w:ascii="Times New Roman" w:hAnsi="Times New Roman" w:cs="Times New Roman"/>
          <w:spacing w:val="-1"/>
          <w:sz w:val="16"/>
          <w:szCs w:val="16"/>
          <w:lang w:val="hr-HR"/>
        </w:rPr>
        <w:t>RADA</w:t>
      </w:r>
      <w:r w:rsidRPr="001A7AE6">
        <w:rPr>
          <w:rFonts w:ascii="Times New Roman" w:hAnsi="Times New Roman" w:cs="Times New Roman"/>
          <w:sz w:val="16"/>
          <w:szCs w:val="16"/>
          <w:lang w:val="hr-HR"/>
        </w:rPr>
        <w:t xml:space="preserve"> </w:t>
      </w:r>
      <w:r w:rsidRPr="001A7AE6">
        <w:rPr>
          <w:rFonts w:ascii="Times New Roman" w:hAnsi="Times New Roman" w:cs="Times New Roman"/>
          <w:spacing w:val="-1"/>
          <w:sz w:val="16"/>
          <w:szCs w:val="16"/>
          <w:lang w:val="hr-HR"/>
        </w:rPr>
        <w:t>ŠKOLE</w:t>
      </w:r>
      <w:r w:rsidR="00B87846" w:rsidRPr="001A7AE6">
        <w:rPr>
          <w:rFonts w:ascii="Times New Roman" w:hAnsi="Times New Roman" w:cs="Times New Roman"/>
          <w:sz w:val="16"/>
          <w:szCs w:val="16"/>
          <w:lang w:val="hr-HR"/>
        </w:rPr>
        <w:t xml:space="preserve"> ZA ŠKOLSKU 201</w:t>
      </w:r>
      <w:r w:rsidR="003405A1">
        <w:rPr>
          <w:rFonts w:ascii="Times New Roman" w:hAnsi="Times New Roman" w:cs="Times New Roman"/>
          <w:sz w:val="16"/>
          <w:szCs w:val="16"/>
          <w:lang w:val="hr-HR"/>
        </w:rPr>
        <w:t>7./2018</w:t>
      </w:r>
      <w:r w:rsidRPr="001A7AE6">
        <w:rPr>
          <w:rFonts w:ascii="Times New Roman" w:hAnsi="Times New Roman" w:cs="Times New Roman"/>
          <w:sz w:val="16"/>
          <w:szCs w:val="16"/>
          <w:lang w:val="hr-HR"/>
        </w:rPr>
        <w:t>.</w:t>
      </w:r>
      <w:r w:rsidRPr="001A7AE6">
        <w:rPr>
          <w:rFonts w:ascii="Times New Roman" w:hAnsi="Times New Roman" w:cs="Times New Roman"/>
          <w:spacing w:val="6"/>
          <w:sz w:val="16"/>
          <w:szCs w:val="16"/>
          <w:lang w:val="hr-HR"/>
        </w:rPr>
        <w:t xml:space="preserve"> </w:t>
      </w:r>
      <w:r w:rsidRPr="001A7AE6">
        <w:rPr>
          <w:rFonts w:ascii="Times New Roman" w:hAnsi="Times New Roman" w:cs="Times New Roman"/>
          <w:spacing w:val="-3"/>
          <w:sz w:val="16"/>
          <w:szCs w:val="16"/>
          <w:lang w:val="hr-HR"/>
        </w:rPr>
        <w:t>GODINU.</w:t>
      </w:r>
    </w:p>
    <w:p w:rsidR="002D0359" w:rsidRPr="00EB546B" w:rsidRDefault="00BD13A4" w:rsidP="00E955B3">
      <w:pPr>
        <w:pStyle w:val="Naslov1"/>
        <w:numPr>
          <w:ilvl w:val="0"/>
          <w:numId w:val="78"/>
        </w:numPr>
      </w:pPr>
      <w:r w:rsidRPr="00EB546B">
        <w:t>OSNOVNI PODACI O ŠKOLI</w:t>
      </w:r>
    </w:p>
    <w:p w:rsidR="002D0359" w:rsidRPr="00715AEC" w:rsidRDefault="002D0359">
      <w:pPr>
        <w:spacing w:before="2"/>
        <w:rPr>
          <w:rFonts w:ascii="Times New Roman" w:eastAsia="Times New Roman" w:hAnsi="Times New Roman" w:cs="Times New Roman"/>
          <w:b/>
          <w:bCs/>
          <w:sz w:val="19"/>
          <w:szCs w:val="19"/>
          <w:lang w:val="hr-HR"/>
        </w:rPr>
      </w:pPr>
    </w:p>
    <w:tbl>
      <w:tblPr>
        <w:tblStyle w:val="Svijetlipopis-Isticanje31"/>
        <w:tblW w:w="0" w:type="auto"/>
        <w:tblLook w:val="01C0" w:firstRow="0" w:lastRow="1" w:firstColumn="1" w:lastColumn="1" w:noHBand="0" w:noVBand="0"/>
      </w:tblPr>
      <w:tblGrid>
        <w:gridCol w:w="3534"/>
        <w:gridCol w:w="5518"/>
      </w:tblGrid>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NAZIV I SJEDIŠTE</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Gospodarska škola Čakovec</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Adresa, županija</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Vladimira Nazora 38, 40000 Čakovec, Međimurska županija</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Šifra ustanove</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20-010-505</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UČENICI</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674525" w:rsidP="001A7AE6">
            <w:pPr>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419</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četverogodišnji</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674525" w:rsidP="001A7AE6">
            <w:pPr>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135</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trogodišnji</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283</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nastavak školovanja (3 u 4-godišnje)</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1</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RAZREDNI ODJELI</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poljoprivredni tehničar - opći</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45</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tehničar cestovnog prometa</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674525" w:rsidP="001A7AE6">
            <w:pPr>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85</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tehničar za logistiku i špediciju</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5</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vozač motornog vozila</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91</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pomoćni krojač</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FE0179" w:rsidP="001A7AE6">
            <w:pPr>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11</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pomoćni cvjećar</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13</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pomoćni vrtlar</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3</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krojač</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674525" w:rsidP="001A7AE6">
            <w:pPr>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18</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pismoslikar</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8</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obućar</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41</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cvjećar</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FE0179" w:rsidP="001A7AE6">
            <w:pPr>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31</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vrtlar</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8</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poljoprivredni gospodarstvenik</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2</w:t>
            </w:r>
          </w:p>
        </w:tc>
      </w:tr>
      <w:tr w:rsidR="001A7AE6" w:rsidRPr="001A7AE6" w:rsidTr="00674525">
        <w:trPr>
          <w:trHeight w:val="345"/>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frizer</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674525" w:rsidP="001A7AE6">
            <w:pPr>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32</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kozmetičar</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674525" w:rsidP="001A7AE6">
            <w:pPr>
              <w:spacing w:line="276" w:lineRule="auto"/>
              <w:rPr>
                <w:rFonts w:ascii="Times New Roman" w:eastAsia="Calibri" w:hAnsi="Times New Roman" w:cs="Times New Roman"/>
                <w:sz w:val="18"/>
                <w:szCs w:val="18"/>
              </w:rPr>
            </w:pPr>
            <w:r>
              <w:rPr>
                <w:rFonts w:ascii="Times New Roman" w:eastAsia="Calibri" w:hAnsi="Times New Roman" w:cs="Times New Roman"/>
                <w:sz w:val="18"/>
                <w:szCs w:val="18"/>
              </w:rPr>
              <w:t>24</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pediker</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2</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DJELATNICI</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ravnatelj i stručni suradnici</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4</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nastavnici</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68</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administrativno-tehnički djelatnici</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8</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vanjski suradnici</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1</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Pomoćnici u nastavi</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3</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Stručno osposobljavanje bez zasnivanja radnog odnosa</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1</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Merge w:val="restart"/>
            <w:vAlign w:val="center"/>
          </w:tcPr>
          <w:p w:rsidR="001A7AE6" w:rsidRPr="001A7AE6" w:rsidRDefault="001A7AE6" w:rsidP="001A7AE6">
            <w:pPr>
              <w:spacing w:line="276" w:lineRule="auto"/>
              <w:rPr>
                <w:rFonts w:ascii="Times New Roman" w:eastAsia="Calibri" w:hAnsi="Times New Roman" w:cs="Times New Roman"/>
                <w:sz w:val="18"/>
                <w:szCs w:val="18"/>
              </w:rPr>
            </w:pPr>
          </w:p>
          <w:p w:rsidR="001A7AE6" w:rsidRPr="001A7AE6" w:rsidRDefault="001A7AE6" w:rsidP="001A7AE6">
            <w:pPr>
              <w:spacing w:line="276" w:lineRule="auto"/>
              <w:rPr>
                <w:rFonts w:ascii="Times New Roman" w:eastAsia="Calibri" w:hAnsi="Times New Roman" w:cs="Times New Roman"/>
                <w:sz w:val="18"/>
                <w:szCs w:val="18"/>
              </w:rPr>
            </w:pPr>
          </w:p>
          <w:p w:rsidR="001A7AE6" w:rsidRPr="001A7AE6" w:rsidRDefault="001A7AE6" w:rsidP="001A7AE6">
            <w:pPr>
              <w:spacing w:line="276" w:lineRule="auto"/>
              <w:rPr>
                <w:rFonts w:ascii="Times New Roman" w:eastAsia="Calibri" w:hAnsi="Times New Roman" w:cs="Times New Roman"/>
                <w:sz w:val="18"/>
                <w:szCs w:val="18"/>
              </w:rPr>
            </w:pPr>
          </w:p>
          <w:p w:rsidR="001A7AE6" w:rsidRPr="001A7AE6" w:rsidRDefault="001A7AE6" w:rsidP="001A7AE6">
            <w:pPr>
              <w:spacing w:line="276" w:lineRule="auto"/>
              <w:rPr>
                <w:rFonts w:ascii="Times New Roman" w:eastAsia="Calibri" w:hAnsi="Times New Roman" w:cs="Times New Roman"/>
                <w:sz w:val="18"/>
                <w:szCs w:val="18"/>
              </w:rPr>
            </w:pPr>
          </w:p>
          <w:p w:rsidR="001A7AE6" w:rsidRPr="001A7AE6" w:rsidRDefault="001A7AE6" w:rsidP="001A7AE6">
            <w:pPr>
              <w:spacing w:line="276" w:lineRule="auto"/>
              <w:rPr>
                <w:rFonts w:ascii="Times New Roman" w:eastAsia="Calibri" w:hAnsi="Times New Roman" w:cs="Times New Roman"/>
                <w:sz w:val="18"/>
                <w:szCs w:val="18"/>
              </w:rPr>
            </w:pPr>
          </w:p>
          <w:p w:rsidR="001A7AE6" w:rsidRPr="001A7AE6" w:rsidRDefault="001A7AE6" w:rsidP="001A7AE6">
            <w:pPr>
              <w:spacing w:line="276" w:lineRule="auto"/>
              <w:rPr>
                <w:rFonts w:ascii="Times New Roman" w:eastAsia="Calibri" w:hAnsi="Times New Roman" w:cs="Times New Roman"/>
                <w:sz w:val="18"/>
                <w:szCs w:val="18"/>
              </w:rPr>
            </w:pPr>
          </w:p>
          <w:p w:rsidR="001A7AE6" w:rsidRPr="001A7AE6" w:rsidRDefault="001A7AE6" w:rsidP="001A7AE6">
            <w:pPr>
              <w:spacing w:line="276" w:lineRule="auto"/>
              <w:rPr>
                <w:rFonts w:ascii="Times New Roman" w:eastAsia="Calibri" w:hAnsi="Times New Roman" w:cs="Times New Roman"/>
                <w:sz w:val="18"/>
                <w:szCs w:val="18"/>
              </w:rPr>
            </w:pPr>
          </w:p>
          <w:p w:rsidR="001A7AE6" w:rsidRPr="001A7AE6" w:rsidRDefault="001A7AE6" w:rsidP="001A7AE6">
            <w:pPr>
              <w:spacing w:line="276" w:lineRule="auto"/>
              <w:rPr>
                <w:rFonts w:ascii="Times New Roman" w:eastAsia="Calibri" w:hAnsi="Times New Roman" w:cs="Times New Roman"/>
                <w:sz w:val="18"/>
                <w:szCs w:val="18"/>
              </w:rPr>
            </w:pPr>
          </w:p>
          <w:p w:rsidR="001A7AE6" w:rsidRPr="001A7AE6" w:rsidRDefault="001A7AE6" w:rsidP="001A7AE6">
            <w:pPr>
              <w:spacing w:line="276" w:lineRule="auto"/>
              <w:rPr>
                <w:rFonts w:ascii="Times New Roman" w:eastAsia="Calibri" w:hAnsi="Times New Roman" w:cs="Times New Roman"/>
                <w:sz w:val="18"/>
                <w:szCs w:val="18"/>
              </w:rPr>
            </w:pPr>
          </w:p>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Obrazovni sektor</w:t>
            </w:r>
          </w:p>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Zanimanja</w:t>
            </w: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1.POLJOPRIVREDA,PREHRANA I VETERINA</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E955B3">
            <w:pPr>
              <w:numPr>
                <w:ilvl w:val="1"/>
                <w:numId w:val="35"/>
              </w:numPr>
              <w:spacing w:line="276" w:lineRule="auto"/>
              <w:contextualSpacing/>
              <w:rPr>
                <w:rFonts w:ascii="Times New Roman" w:eastAsia="Calibri" w:hAnsi="Times New Roman" w:cs="Times New Roman"/>
                <w:sz w:val="18"/>
                <w:szCs w:val="18"/>
              </w:rPr>
            </w:pPr>
            <w:r w:rsidRPr="001A7AE6">
              <w:rPr>
                <w:rFonts w:ascii="Times New Roman" w:eastAsia="Calibri" w:hAnsi="Times New Roman" w:cs="Times New Roman"/>
                <w:sz w:val="18"/>
                <w:szCs w:val="18"/>
              </w:rPr>
              <w:t>Poljoprivredni tehničar - opći</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1.2.Cvjećar</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1.3.Vrtlar</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1.4.Poljoprivredni gospodarstvenik</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1.5.Pomoćni cvjećar</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1.6.pomoćni vrtlar</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2.TEKSTIL I KOŽA</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2.1.Krojač</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2.2.Pomoćni krojač</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2.3.Obućar</w:t>
            </w:r>
          </w:p>
        </w:tc>
      </w:tr>
      <w:tr w:rsidR="001A7AE6" w:rsidRPr="005325A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lang w:val="de-DE"/>
              </w:rPr>
            </w:pPr>
            <w:r w:rsidRPr="001A7AE6">
              <w:rPr>
                <w:rFonts w:ascii="Times New Roman" w:eastAsia="Calibri" w:hAnsi="Times New Roman" w:cs="Times New Roman"/>
                <w:sz w:val="18"/>
                <w:szCs w:val="18"/>
                <w:lang w:val="de-DE"/>
              </w:rPr>
              <w:t>3.OSOBNE, USLUGE ZAŠTITE I DRUGE USLUGE</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lang w:val="de-DE"/>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3.1.Frizer</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3.2.Kozmetičar</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3.3.Pediker</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3.4.Pismoslikar</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4.PROMET I LOGISTIKA</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4.1.Tehničar za logistiku i špedicija</w:t>
            </w:r>
          </w:p>
        </w:tc>
      </w:tr>
      <w:tr w:rsidR="001A7AE6" w:rsidRPr="001A7AE6" w:rsidTr="001A7AE6">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4.2.Tehničar cestovnog prometa</w:t>
            </w:r>
          </w:p>
        </w:tc>
      </w:tr>
      <w:tr w:rsidR="001A7AE6" w:rsidRPr="001A7AE6" w:rsidTr="001A7AE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vMerge/>
            <w:vAlign w:val="center"/>
          </w:tcPr>
          <w:p w:rsidR="001A7AE6" w:rsidRPr="001A7AE6" w:rsidRDefault="001A7AE6" w:rsidP="001A7AE6">
            <w:pPr>
              <w:spacing w:line="276" w:lineRule="auto"/>
              <w:rPr>
                <w:rFonts w:ascii="Times New Roman" w:eastAsia="Calibri"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5518" w:type="dxa"/>
            <w:vAlign w:val="center"/>
          </w:tcPr>
          <w:p w:rsidR="001A7AE6" w:rsidRPr="001A7AE6" w:rsidRDefault="001A7AE6" w:rsidP="001A7AE6">
            <w:pPr>
              <w:spacing w:line="276" w:lineRule="auto"/>
              <w:rPr>
                <w:rFonts w:ascii="Times New Roman" w:eastAsia="Calibri" w:hAnsi="Times New Roman" w:cs="Times New Roman"/>
                <w:sz w:val="18"/>
                <w:szCs w:val="18"/>
              </w:rPr>
            </w:pPr>
            <w:r w:rsidRPr="001A7AE6">
              <w:rPr>
                <w:rFonts w:ascii="Times New Roman" w:eastAsia="Calibri" w:hAnsi="Times New Roman" w:cs="Times New Roman"/>
                <w:sz w:val="18"/>
                <w:szCs w:val="18"/>
              </w:rPr>
              <w:t>4.3.Vozač motornog vozila</w:t>
            </w:r>
          </w:p>
        </w:tc>
      </w:tr>
    </w:tbl>
    <w:p w:rsidR="002D0359" w:rsidRPr="00715AEC" w:rsidRDefault="002D0359">
      <w:pPr>
        <w:rPr>
          <w:rFonts w:ascii="Times New Roman" w:eastAsia="Times New Roman" w:hAnsi="Times New Roman" w:cs="Times New Roman"/>
          <w:b/>
          <w:lang w:val="hr-HR"/>
        </w:rPr>
        <w:sectPr w:rsidR="002D0359" w:rsidRPr="00715AEC" w:rsidSect="009E475E">
          <w:pgSz w:w="11910" w:h="16840"/>
          <w:pgMar w:top="1340" w:right="1300" w:bottom="280" w:left="1300" w:header="720" w:footer="720" w:gutter="0"/>
          <w:cols w:space="720"/>
        </w:sectPr>
      </w:pPr>
    </w:p>
    <w:p w:rsidR="002D0359" w:rsidRPr="00715AEC" w:rsidRDefault="00BD13A4" w:rsidP="00E955B3">
      <w:pPr>
        <w:pStyle w:val="Naslov1"/>
        <w:numPr>
          <w:ilvl w:val="0"/>
          <w:numId w:val="31"/>
        </w:numPr>
        <w:rPr>
          <w:rFonts w:cs="Times New Roman"/>
          <w:lang w:val="hr-HR"/>
        </w:rPr>
      </w:pPr>
      <w:r w:rsidRPr="00715AEC">
        <w:rPr>
          <w:rFonts w:cs="Times New Roman"/>
          <w:lang w:val="hr-HR"/>
        </w:rPr>
        <w:lastRenderedPageBreak/>
        <w:t>MATERIJALNO TEHNIČKI UVJETI</w:t>
      </w:r>
      <w:r w:rsidRPr="00715AEC">
        <w:rPr>
          <w:rFonts w:cs="Times New Roman"/>
          <w:spacing w:val="1"/>
          <w:lang w:val="hr-HR"/>
        </w:rPr>
        <w:t xml:space="preserve"> </w:t>
      </w:r>
      <w:r w:rsidRPr="00715AEC">
        <w:rPr>
          <w:rFonts w:cs="Times New Roman"/>
          <w:lang w:val="hr-HR"/>
        </w:rPr>
        <w:t>RADA</w:t>
      </w:r>
      <w:r w:rsidR="00481FCE" w:rsidRPr="00715AEC">
        <w:rPr>
          <w:rFonts w:cs="Times New Roman"/>
          <w:lang w:val="hr-HR"/>
        </w:rPr>
        <w:t xml:space="preserve">  </w:t>
      </w:r>
    </w:p>
    <w:p w:rsidR="002D0359" w:rsidRPr="00715AEC" w:rsidRDefault="002D0359">
      <w:pPr>
        <w:rPr>
          <w:rFonts w:ascii="Times New Roman" w:eastAsia="Times New Roman" w:hAnsi="Times New Roman" w:cs="Times New Roman"/>
          <w:b/>
          <w:bCs/>
          <w:sz w:val="24"/>
          <w:szCs w:val="24"/>
          <w:lang w:val="hr-HR"/>
        </w:rPr>
      </w:pPr>
    </w:p>
    <w:p w:rsidR="002D0359" w:rsidRPr="00715AEC" w:rsidRDefault="002D0359">
      <w:pPr>
        <w:spacing w:before="11"/>
        <w:rPr>
          <w:rFonts w:ascii="Times New Roman" w:eastAsia="Times New Roman" w:hAnsi="Times New Roman" w:cs="Times New Roman"/>
          <w:b/>
          <w:bCs/>
          <w:sz w:val="24"/>
          <w:szCs w:val="24"/>
          <w:lang w:val="hr-HR"/>
        </w:rPr>
      </w:pPr>
    </w:p>
    <w:p w:rsidR="002D0359" w:rsidRPr="00715AEC" w:rsidRDefault="00BD13A4" w:rsidP="00E955B3">
      <w:pPr>
        <w:pStyle w:val="Naslov5"/>
        <w:numPr>
          <w:ilvl w:val="1"/>
          <w:numId w:val="30"/>
        </w:numPr>
        <w:tabs>
          <w:tab w:val="left" w:pos="837"/>
        </w:tabs>
        <w:ind w:right="125"/>
        <w:rPr>
          <w:rFonts w:cs="Times New Roman"/>
          <w:b w:val="0"/>
          <w:bCs w:val="0"/>
          <w:lang w:val="hr-HR"/>
        </w:rPr>
      </w:pPr>
      <w:r w:rsidRPr="00715AEC">
        <w:rPr>
          <w:rFonts w:cs="Times New Roman"/>
          <w:lang w:val="hr-HR"/>
        </w:rPr>
        <w:t>PODACI O ŠKOLSKOM</w:t>
      </w:r>
      <w:r w:rsidRPr="00715AEC">
        <w:rPr>
          <w:rFonts w:cs="Times New Roman"/>
          <w:spacing w:val="52"/>
          <w:lang w:val="hr-HR"/>
        </w:rPr>
        <w:t xml:space="preserve"> </w:t>
      </w:r>
      <w:r w:rsidRPr="00715AEC">
        <w:rPr>
          <w:rFonts w:cs="Times New Roman"/>
          <w:lang w:val="hr-HR"/>
        </w:rPr>
        <w:t>PODRUČJU</w:t>
      </w:r>
    </w:p>
    <w:p w:rsidR="002D0359" w:rsidRPr="00715AEC" w:rsidRDefault="00BD13A4">
      <w:pPr>
        <w:pStyle w:val="Tijeloteksta"/>
        <w:spacing w:before="114" w:line="360" w:lineRule="auto"/>
        <w:ind w:right="121" w:firstLine="710"/>
        <w:jc w:val="both"/>
        <w:rPr>
          <w:rFonts w:cs="Times New Roman"/>
          <w:lang w:val="hr-HR"/>
        </w:rPr>
      </w:pPr>
      <w:r w:rsidRPr="00715AEC">
        <w:rPr>
          <w:rFonts w:cs="Times New Roman"/>
          <w:lang w:val="hr-HR"/>
        </w:rPr>
        <w:t>Gospodarska</w:t>
      </w:r>
      <w:r w:rsidRPr="00715AEC">
        <w:rPr>
          <w:rFonts w:cs="Times New Roman"/>
          <w:spacing w:val="15"/>
          <w:lang w:val="hr-HR"/>
        </w:rPr>
        <w:t xml:space="preserve"> </w:t>
      </w:r>
      <w:r w:rsidRPr="00715AEC">
        <w:rPr>
          <w:rFonts w:cs="Times New Roman"/>
          <w:lang w:val="hr-HR"/>
        </w:rPr>
        <w:t>škola</w:t>
      </w:r>
      <w:r w:rsidRPr="00715AEC">
        <w:rPr>
          <w:rFonts w:cs="Times New Roman"/>
          <w:spacing w:val="15"/>
          <w:lang w:val="hr-HR"/>
        </w:rPr>
        <w:t xml:space="preserve"> </w:t>
      </w:r>
      <w:r w:rsidRPr="00715AEC">
        <w:rPr>
          <w:rFonts w:cs="Times New Roman"/>
          <w:lang w:val="hr-HR"/>
        </w:rPr>
        <w:t>posluje</w:t>
      </w:r>
      <w:r w:rsidRPr="00715AEC">
        <w:rPr>
          <w:rFonts w:cs="Times New Roman"/>
          <w:spacing w:val="15"/>
          <w:lang w:val="hr-HR"/>
        </w:rPr>
        <w:t xml:space="preserve"> </w:t>
      </w:r>
      <w:r w:rsidRPr="00715AEC">
        <w:rPr>
          <w:rFonts w:cs="Times New Roman"/>
          <w:lang w:val="hr-HR"/>
        </w:rPr>
        <w:t>u</w:t>
      </w:r>
      <w:r w:rsidRPr="00715AEC">
        <w:rPr>
          <w:rFonts w:cs="Times New Roman"/>
          <w:spacing w:val="13"/>
          <w:lang w:val="hr-HR"/>
        </w:rPr>
        <w:t xml:space="preserve"> </w:t>
      </w:r>
      <w:r w:rsidRPr="00715AEC">
        <w:rPr>
          <w:rFonts w:cs="Times New Roman"/>
          <w:lang w:val="hr-HR"/>
        </w:rPr>
        <w:t>ulici</w:t>
      </w:r>
      <w:r w:rsidRPr="00715AEC">
        <w:rPr>
          <w:rFonts w:cs="Times New Roman"/>
          <w:spacing w:val="17"/>
          <w:lang w:val="hr-HR"/>
        </w:rPr>
        <w:t xml:space="preserve"> </w:t>
      </w:r>
      <w:r w:rsidRPr="00715AEC">
        <w:rPr>
          <w:rFonts w:cs="Times New Roman"/>
          <w:lang w:val="hr-HR"/>
        </w:rPr>
        <w:t>Vladimira</w:t>
      </w:r>
      <w:r w:rsidRPr="00715AEC">
        <w:rPr>
          <w:rFonts w:cs="Times New Roman"/>
          <w:spacing w:val="15"/>
          <w:lang w:val="hr-HR"/>
        </w:rPr>
        <w:t xml:space="preserve"> </w:t>
      </w:r>
      <w:r w:rsidRPr="00715AEC">
        <w:rPr>
          <w:rFonts w:cs="Times New Roman"/>
          <w:lang w:val="hr-HR"/>
        </w:rPr>
        <w:t>Nazora</w:t>
      </w:r>
      <w:r w:rsidRPr="00715AEC">
        <w:rPr>
          <w:rFonts w:cs="Times New Roman"/>
          <w:spacing w:val="15"/>
          <w:lang w:val="hr-HR"/>
        </w:rPr>
        <w:t xml:space="preserve"> </w:t>
      </w:r>
      <w:r w:rsidRPr="00715AEC">
        <w:rPr>
          <w:rFonts w:cs="Times New Roman"/>
          <w:lang w:val="hr-HR"/>
        </w:rPr>
        <w:t>38</w:t>
      </w:r>
      <w:r w:rsidRPr="00715AEC">
        <w:rPr>
          <w:rFonts w:cs="Times New Roman"/>
          <w:spacing w:val="13"/>
          <w:lang w:val="hr-HR"/>
        </w:rPr>
        <w:t xml:space="preserve"> </w:t>
      </w:r>
      <w:r w:rsidRPr="00715AEC">
        <w:rPr>
          <w:rFonts w:cs="Times New Roman"/>
          <w:lang w:val="hr-HR"/>
        </w:rPr>
        <w:t>u</w:t>
      </w:r>
      <w:r w:rsidRPr="00715AEC">
        <w:rPr>
          <w:rFonts w:cs="Times New Roman"/>
          <w:spacing w:val="8"/>
          <w:lang w:val="hr-HR"/>
        </w:rPr>
        <w:t xml:space="preserve"> </w:t>
      </w:r>
      <w:r w:rsidRPr="00715AEC">
        <w:rPr>
          <w:rFonts w:cs="Times New Roman"/>
          <w:lang w:val="hr-HR"/>
        </w:rPr>
        <w:t>Čakovcu.</w:t>
      </w:r>
      <w:r w:rsidRPr="00715AEC">
        <w:rPr>
          <w:rFonts w:cs="Times New Roman"/>
          <w:spacing w:val="18"/>
          <w:lang w:val="hr-HR"/>
        </w:rPr>
        <w:t xml:space="preserve"> </w:t>
      </w:r>
      <w:r w:rsidRPr="00715AEC">
        <w:rPr>
          <w:rFonts w:cs="Times New Roman"/>
          <w:lang w:val="hr-HR"/>
        </w:rPr>
        <w:t>Tu</w:t>
      </w:r>
      <w:r w:rsidRPr="00715AEC">
        <w:rPr>
          <w:rFonts w:cs="Times New Roman"/>
          <w:spacing w:val="9"/>
          <w:lang w:val="hr-HR"/>
        </w:rPr>
        <w:t xml:space="preserve"> </w:t>
      </w:r>
      <w:r w:rsidRPr="00715AEC">
        <w:rPr>
          <w:rFonts w:cs="Times New Roman"/>
          <w:lang w:val="hr-HR"/>
        </w:rPr>
        <w:t>se</w:t>
      </w:r>
      <w:r w:rsidRPr="00715AEC">
        <w:rPr>
          <w:rFonts w:cs="Times New Roman"/>
          <w:spacing w:val="19"/>
          <w:lang w:val="hr-HR"/>
        </w:rPr>
        <w:t xml:space="preserve"> </w:t>
      </w:r>
      <w:r w:rsidRPr="00715AEC">
        <w:rPr>
          <w:rFonts w:cs="Times New Roman"/>
          <w:lang w:val="hr-HR"/>
        </w:rPr>
        <w:t>nalazi</w:t>
      </w:r>
      <w:r w:rsidRPr="00715AEC">
        <w:rPr>
          <w:rFonts w:cs="Times New Roman"/>
          <w:spacing w:val="12"/>
          <w:lang w:val="hr-HR"/>
        </w:rPr>
        <w:t xml:space="preserve"> </w:t>
      </w:r>
      <w:r w:rsidRPr="00715AEC">
        <w:rPr>
          <w:rFonts w:cs="Times New Roman"/>
          <w:spacing w:val="-3"/>
          <w:lang w:val="hr-HR"/>
        </w:rPr>
        <w:t>škola</w:t>
      </w:r>
      <w:r w:rsidRPr="00715AEC">
        <w:rPr>
          <w:rFonts w:cs="Times New Roman"/>
          <w:spacing w:val="20"/>
          <w:lang w:val="hr-HR"/>
        </w:rPr>
        <w:t xml:space="preserve"> </w:t>
      </w:r>
      <w:r w:rsidRPr="00715AEC">
        <w:rPr>
          <w:rFonts w:cs="Times New Roman"/>
          <w:lang w:val="hr-HR"/>
        </w:rPr>
        <w:t>u</w:t>
      </w:r>
      <w:r w:rsidRPr="00715AEC">
        <w:rPr>
          <w:rFonts w:cs="Times New Roman"/>
          <w:spacing w:val="13"/>
          <w:lang w:val="hr-HR"/>
        </w:rPr>
        <w:t xml:space="preserve"> </w:t>
      </w:r>
      <w:r w:rsidRPr="00715AEC">
        <w:rPr>
          <w:rFonts w:cs="Times New Roman"/>
          <w:lang w:val="hr-HR"/>
        </w:rPr>
        <w:t>kojoj</w:t>
      </w:r>
      <w:r w:rsidRPr="00715AEC">
        <w:rPr>
          <w:rFonts w:cs="Times New Roman"/>
          <w:spacing w:val="16"/>
          <w:lang w:val="hr-HR"/>
        </w:rPr>
        <w:t xml:space="preserve"> </w:t>
      </w:r>
      <w:r w:rsidRPr="00715AEC">
        <w:rPr>
          <w:rFonts w:cs="Times New Roman"/>
          <w:lang w:val="hr-HR"/>
        </w:rPr>
        <w:t>se obavlja teorijska i dio praktične nastave. Škola također posjeduje vinograd u Pleškovcu te plastenike</w:t>
      </w:r>
      <w:r w:rsidRPr="00715AEC">
        <w:rPr>
          <w:rFonts w:cs="Times New Roman"/>
          <w:spacing w:val="16"/>
          <w:lang w:val="hr-HR"/>
        </w:rPr>
        <w:t xml:space="preserve"> </w:t>
      </w:r>
      <w:r w:rsidRPr="00715AEC">
        <w:rPr>
          <w:rFonts w:cs="Times New Roman"/>
          <w:lang w:val="hr-HR"/>
        </w:rPr>
        <w:t>u Mihovljanu.</w:t>
      </w:r>
    </w:p>
    <w:p w:rsidR="002D0359" w:rsidRPr="00715AEC" w:rsidRDefault="002D0359">
      <w:pPr>
        <w:rPr>
          <w:rFonts w:ascii="Times New Roman" w:eastAsia="Times New Roman" w:hAnsi="Times New Roman" w:cs="Times New Roman"/>
          <w:sz w:val="20"/>
          <w:szCs w:val="20"/>
          <w:lang w:val="hr-HR"/>
        </w:rPr>
      </w:pPr>
    </w:p>
    <w:p w:rsidR="002D0359" w:rsidRPr="00715AEC" w:rsidRDefault="00BD13A4" w:rsidP="00E955B3">
      <w:pPr>
        <w:pStyle w:val="Naslov5"/>
        <w:numPr>
          <w:ilvl w:val="1"/>
          <w:numId w:val="30"/>
        </w:numPr>
        <w:tabs>
          <w:tab w:val="left" w:pos="837"/>
        </w:tabs>
        <w:spacing w:before="142"/>
        <w:ind w:right="125"/>
        <w:rPr>
          <w:rFonts w:cs="Times New Roman"/>
          <w:b w:val="0"/>
          <w:bCs w:val="0"/>
          <w:lang w:val="hr-HR"/>
        </w:rPr>
      </w:pPr>
      <w:r w:rsidRPr="00715AEC">
        <w:rPr>
          <w:rFonts w:cs="Times New Roman"/>
          <w:lang w:val="hr-HR"/>
        </w:rPr>
        <w:t>PROSTORNI</w:t>
      </w:r>
      <w:r w:rsidRPr="00715AEC">
        <w:rPr>
          <w:rFonts w:cs="Times New Roman"/>
          <w:spacing w:val="14"/>
          <w:lang w:val="hr-HR"/>
        </w:rPr>
        <w:t xml:space="preserve"> </w:t>
      </w:r>
      <w:r w:rsidRPr="00715AEC">
        <w:rPr>
          <w:rFonts w:cs="Times New Roman"/>
          <w:lang w:val="hr-HR"/>
        </w:rPr>
        <w:t>UVJETI</w:t>
      </w:r>
    </w:p>
    <w:p w:rsidR="002D0359" w:rsidRPr="00715AEC" w:rsidRDefault="00BD13A4">
      <w:pPr>
        <w:pStyle w:val="Tijeloteksta"/>
        <w:spacing w:before="118"/>
        <w:ind w:left="827" w:right="125"/>
        <w:rPr>
          <w:rFonts w:cs="Times New Roman"/>
          <w:lang w:val="hr-HR"/>
        </w:rPr>
      </w:pPr>
      <w:r w:rsidRPr="00715AEC">
        <w:rPr>
          <w:rFonts w:cs="Times New Roman"/>
          <w:lang w:val="hr-HR"/>
        </w:rPr>
        <w:t>Ove školske godine nastava će se odvijati u dvije</w:t>
      </w:r>
      <w:r w:rsidRPr="00715AEC">
        <w:rPr>
          <w:rFonts w:cs="Times New Roman"/>
          <w:spacing w:val="-24"/>
          <w:lang w:val="hr-HR"/>
        </w:rPr>
        <w:t xml:space="preserve"> </w:t>
      </w:r>
      <w:r w:rsidRPr="00715AEC">
        <w:rPr>
          <w:rFonts w:cs="Times New Roman"/>
          <w:lang w:val="hr-HR"/>
        </w:rPr>
        <w:t>smijene.</w:t>
      </w:r>
    </w:p>
    <w:p w:rsidR="002D0359" w:rsidRPr="00715AEC" w:rsidRDefault="00BD13A4">
      <w:pPr>
        <w:pStyle w:val="Tijeloteksta"/>
        <w:spacing w:before="118" w:line="362" w:lineRule="auto"/>
        <w:ind w:right="116" w:firstLine="710"/>
        <w:jc w:val="both"/>
        <w:rPr>
          <w:rFonts w:cs="Times New Roman"/>
          <w:lang w:val="hr-HR"/>
        </w:rPr>
      </w:pPr>
      <w:r w:rsidRPr="00715AEC">
        <w:rPr>
          <w:rFonts w:cs="Times New Roman"/>
          <w:lang w:val="hr-HR"/>
        </w:rPr>
        <w:t>Ukupna</w:t>
      </w:r>
      <w:r w:rsidRPr="00715AEC">
        <w:rPr>
          <w:rFonts w:cs="Times New Roman"/>
          <w:spacing w:val="33"/>
          <w:lang w:val="hr-HR"/>
        </w:rPr>
        <w:t xml:space="preserve"> </w:t>
      </w:r>
      <w:r w:rsidRPr="00715AEC">
        <w:rPr>
          <w:rFonts w:cs="Times New Roman"/>
          <w:lang w:val="hr-HR"/>
        </w:rPr>
        <w:t>korisna</w:t>
      </w:r>
      <w:r w:rsidRPr="00715AEC">
        <w:rPr>
          <w:rFonts w:cs="Times New Roman"/>
          <w:spacing w:val="45"/>
          <w:lang w:val="hr-HR"/>
        </w:rPr>
        <w:t xml:space="preserve"> </w:t>
      </w:r>
      <w:r w:rsidRPr="00715AEC">
        <w:rPr>
          <w:rFonts w:cs="Times New Roman"/>
          <w:lang w:val="hr-HR"/>
        </w:rPr>
        <w:t>površina</w:t>
      </w:r>
      <w:r w:rsidRPr="00715AEC">
        <w:rPr>
          <w:rFonts w:cs="Times New Roman"/>
          <w:spacing w:val="33"/>
          <w:lang w:val="hr-HR"/>
        </w:rPr>
        <w:t xml:space="preserve"> </w:t>
      </w:r>
      <w:r w:rsidRPr="00715AEC">
        <w:rPr>
          <w:rFonts w:cs="Times New Roman"/>
          <w:lang w:val="hr-HR"/>
        </w:rPr>
        <w:t>unutarnjih</w:t>
      </w:r>
      <w:r w:rsidRPr="00715AEC">
        <w:rPr>
          <w:rFonts w:cs="Times New Roman"/>
          <w:spacing w:val="31"/>
          <w:lang w:val="hr-HR"/>
        </w:rPr>
        <w:t xml:space="preserve"> </w:t>
      </w:r>
      <w:r w:rsidRPr="00715AEC">
        <w:rPr>
          <w:rFonts w:cs="Times New Roman"/>
          <w:lang w:val="hr-HR"/>
        </w:rPr>
        <w:t>prostora</w:t>
      </w:r>
      <w:r w:rsidRPr="00715AEC">
        <w:rPr>
          <w:rFonts w:cs="Times New Roman"/>
          <w:spacing w:val="33"/>
          <w:lang w:val="hr-HR"/>
        </w:rPr>
        <w:t xml:space="preserve"> </w:t>
      </w:r>
      <w:r w:rsidRPr="00715AEC">
        <w:rPr>
          <w:rFonts w:cs="Times New Roman"/>
          <w:lang w:val="hr-HR"/>
        </w:rPr>
        <w:t>je</w:t>
      </w:r>
      <w:r w:rsidRPr="00715AEC">
        <w:rPr>
          <w:rFonts w:cs="Times New Roman"/>
          <w:spacing w:val="28"/>
          <w:lang w:val="hr-HR"/>
        </w:rPr>
        <w:t xml:space="preserve"> </w:t>
      </w:r>
      <w:r w:rsidRPr="00715AEC">
        <w:rPr>
          <w:rFonts w:cs="Times New Roman"/>
          <w:lang w:val="hr-HR"/>
        </w:rPr>
        <w:t>3</w:t>
      </w:r>
      <w:r w:rsidR="003405A1">
        <w:rPr>
          <w:rFonts w:cs="Times New Roman"/>
          <w:lang w:val="hr-HR"/>
        </w:rPr>
        <w:t>263</w:t>
      </w:r>
      <w:r w:rsidRPr="00715AEC">
        <w:rPr>
          <w:rFonts w:cs="Times New Roman"/>
          <w:spacing w:val="31"/>
          <w:lang w:val="hr-HR"/>
        </w:rPr>
        <w:t xml:space="preserve"> </w:t>
      </w:r>
      <w:r w:rsidRPr="00715AEC">
        <w:rPr>
          <w:rFonts w:cs="Times New Roman"/>
          <w:spacing w:val="-3"/>
          <w:lang w:val="hr-HR"/>
        </w:rPr>
        <w:t>m².</w:t>
      </w:r>
      <w:r w:rsidRPr="00715AEC">
        <w:rPr>
          <w:rFonts w:cs="Times New Roman"/>
          <w:spacing w:val="31"/>
          <w:lang w:val="hr-HR"/>
        </w:rPr>
        <w:t xml:space="preserve"> </w:t>
      </w:r>
      <w:r w:rsidRPr="00715AEC">
        <w:rPr>
          <w:rFonts w:cs="Times New Roman"/>
          <w:lang w:val="hr-HR"/>
        </w:rPr>
        <w:t>Imamo</w:t>
      </w:r>
      <w:r w:rsidRPr="00715AEC">
        <w:rPr>
          <w:rFonts w:cs="Times New Roman"/>
          <w:spacing w:val="31"/>
          <w:lang w:val="hr-HR"/>
        </w:rPr>
        <w:t xml:space="preserve"> </w:t>
      </w:r>
      <w:r w:rsidRPr="00715AEC">
        <w:rPr>
          <w:rFonts w:cs="Times New Roman"/>
          <w:lang w:val="hr-HR"/>
        </w:rPr>
        <w:t>10</w:t>
      </w:r>
      <w:r w:rsidRPr="00715AEC">
        <w:rPr>
          <w:rFonts w:cs="Times New Roman"/>
          <w:spacing w:val="31"/>
          <w:lang w:val="hr-HR"/>
        </w:rPr>
        <w:t xml:space="preserve"> </w:t>
      </w:r>
      <w:r w:rsidRPr="00715AEC">
        <w:rPr>
          <w:rFonts w:cs="Times New Roman"/>
          <w:lang w:val="hr-HR"/>
        </w:rPr>
        <w:t>klasičnih</w:t>
      </w:r>
      <w:r w:rsidRPr="00715AEC">
        <w:rPr>
          <w:rFonts w:cs="Times New Roman"/>
          <w:spacing w:val="31"/>
          <w:lang w:val="hr-HR"/>
        </w:rPr>
        <w:t xml:space="preserve"> </w:t>
      </w:r>
      <w:r w:rsidRPr="00715AEC">
        <w:rPr>
          <w:rFonts w:cs="Times New Roman"/>
          <w:lang w:val="hr-HR"/>
        </w:rPr>
        <w:t>učionica</w:t>
      </w:r>
      <w:r w:rsidRPr="00715AEC">
        <w:rPr>
          <w:rFonts w:cs="Times New Roman"/>
          <w:spacing w:val="33"/>
          <w:lang w:val="hr-HR"/>
        </w:rPr>
        <w:t xml:space="preserve"> </w:t>
      </w:r>
      <w:r w:rsidRPr="00715AEC">
        <w:rPr>
          <w:rFonts w:cs="Times New Roman"/>
          <w:lang w:val="hr-HR"/>
        </w:rPr>
        <w:t>za</w:t>
      </w:r>
      <w:r w:rsidRPr="00715AEC">
        <w:rPr>
          <w:rFonts w:cs="Times New Roman"/>
          <w:spacing w:val="33"/>
          <w:lang w:val="hr-HR"/>
        </w:rPr>
        <w:t xml:space="preserve"> </w:t>
      </w:r>
      <w:r w:rsidRPr="00715AEC">
        <w:rPr>
          <w:rFonts w:cs="Times New Roman"/>
          <w:spacing w:val="-3"/>
          <w:lang w:val="hr-HR"/>
        </w:rPr>
        <w:t>28</w:t>
      </w:r>
      <w:r w:rsidRPr="00715AEC">
        <w:rPr>
          <w:rFonts w:cs="Times New Roman"/>
          <w:lang w:val="hr-HR"/>
        </w:rPr>
        <w:t xml:space="preserve"> učenika, 2 srednje učione za 24 učenika te 3 </w:t>
      </w:r>
      <w:r w:rsidRPr="00715AEC">
        <w:rPr>
          <w:rFonts w:cs="Times New Roman"/>
          <w:spacing w:val="-3"/>
          <w:lang w:val="hr-HR"/>
        </w:rPr>
        <w:t xml:space="preserve">male </w:t>
      </w:r>
      <w:r w:rsidRPr="00715AEC">
        <w:rPr>
          <w:rFonts w:cs="Times New Roman"/>
          <w:lang w:val="hr-HR"/>
        </w:rPr>
        <w:t>učionice s po 12</w:t>
      </w:r>
      <w:r w:rsidRPr="00715AEC">
        <w:rPr>
          <w:rFonts w:cs="Times New Roman"/>
          <w:spacing w:val="-13"/>
          <w:lang w:val="hr-HR"/>
        </w:rPr>
        <w:t xml:space="preserve"> </w:t>
      </w:r>
      <w:r w:rsidRPr="00715AEC">
        <w:rPr>
          <w:rFonts w:cs="Times New Roman"/>
          <w:lang w:val="hr-HR"/>
        </w:rPr>
        <w:t>mjesta.</w:t>
      </w:r>
    </w:p>
    <w:p w:rsidR="002D0359" w:rsidRPr="00715AEC" w:rsidRDefault="00BD13A4">
      <w:pPr>
        <w:pStyle w:val="Tijeloteksta"/>
        <w:ind w:right="125"/>
        <w:rPr>
          <w:rFonts w:cs="Times New Roman"/>
          <w:lang w:val="hr-HR"/>
        </w:rPr>
      </w:pPr>
      <w:r w:rsidRPr="00715AEC">
        <w:rPr>
          <w:rFonts w:cs="Times New Roman"/>
          <w:lang w:val="hr-HR"/>
        </w:rPr>
        <w:t>Od praktikuma imamo</w:t>
      </w:r>
      <w:r w:rsidRPr="00715AEC">
        <w:rPr>
          <w:rFonts w:cs="Times New Roman"/>
          <w:spacing w:val="-15"/>
          <w:lang w:val="hr-HR"/>
        </w:rPr>
        <w:t xml:space="preserve"> </w:t>
      </w:r>
      <w:r w:rsidRPr="00715AEC">
        <w:rPr>
          <w:rFonts w:cs="Times New Roman"/>
          <w:lang w:val="hr-HR"/>
        </w:rPr>
        <w:t>sljedeće:</w:t>
      </w:r>
    </w:p>
    <w:p w:rsidR="002D0359" w:rsidRPr="00715AEC" w:rsidRDefault="00BD13A4" w:rsidP="00E955B3">
      <w:pPr>
        <w:pStyle w:val="Odlomakpopisa"/>
        <w:numPr>
          <w:ilvl w:val="2"/>
          <w:numId w:val="30"/>
        </w:numPr>
        <w:tabs>
          <w:tab w:val="left" w:pos="1543"/>
        </w:tabs>
        <w:spacing w:before="118" w:line="355" w:lineRule="auto"/>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dva</w:t>
      </w:r>
      <w:r w:rsidRPr="00715AEC">
        <w:rPr>
          <w:rFonts w:ascii="Times New Roman" w:hAnsi="Times New Roman" w:cs="Times New Roman"/>
          <w:spacing w:val="34"/>
          <w:sz w:val="21"/>
          <w:lang w:val="hr-HR"/>
        </w:rPr>
        <w:t xml:space="preserve"> </w:t>
      </w:r>
      <w:r w:rsidRPr="00715AEC">
        <w:rPr>
          <w:rFonts w:ascii="Times New Roman" w:hAnsi="Times New Roman" w:cs="Times New Roman"/>
          <w:sz w:val="21"/>
          <w:lang w:val="hr-HR"/>
        </w:rPr>
        <w:t>praktikuma</w:t>
      </w:r>
      <w:r w:rsidRPr="00715AEC">
        <w:rPr>
          <w:rFonts w:ascii="Times New Roman" w:hAnsi="Times New Roman" w:cs="Times New Roman"/>
          <w:spacing w:val="36"/>
          <w:sz w:val="21"/>
          <w:lang w:val="hr-HR"/>
        </w:rPr>
        <w:t xml:space="preserve"> </w:t>
      </w:r>
      <w:r w:rsidRPr="00715AEC">
        <w:rPr>
          <w:rFonts w:ascii="Times New Roman" w:hAnsi="Times New Roman" w:cs="Times New Roman"/>
          <w:sz w:val="21"/>
          <w:lang w:val="hr-HR"/>
        </w:rPr>
        <w:t>informatike</w:t>
      </w:r>
      <w:r w:rsidRPr="00715AEC">
        <w:rPr>
          <w:rFonts w:ascii="Times New Roman" w:hAnsi="Times New Roman" w:cs="Times New Roman"/>
          <w:spacing w:val="34"/>
          <w:sz w:val="21"/>
          <w:lang w:val="hr-HR"/>
        </w:rPr>
        <w:t xml:space="preserve"> </w:t>
      </w:r>
      <w:r w:rsidRPr="00715AEC">
        <w:rPr>
          <w:rFonts w:ascii="Times New Roman" w:hAnsi="Times New Roman" w:cs="Times New Roman"/>
          <w:sz w:val="21"/>
          <w:lang w:val="hr-HR"/>
        </w:rPr>
        <w:t>od</w:t>
      </w:r>
      <w:r w:rsidRPr="00715AEC">
        <w:rPr>
          <w:rFonts w:ascii="Times New Roman" w:hAnsi="Times New Roman" w:cs="Times New Roman"/>
          <w:spacing w:val="37"/>
          <w:sz w:val="21"/>
          <w:lang w:val="hr-HR"/>
        </w:rPr>
        <w:t xml:space="preserve"> </w:t>
      </w:r>
      <w:r w:rsidRPr="00715AEC">
        <w:rPr>
          <w:rFonts w:ascii="Times New Roman" w:hAnsi="Times New Roman" w:cs="Times New Roman"/>
          <w:sz w:val="21"/>
          <w:lang w:val="hr-HR"/>
        </w:rPr>
        <w:t>kojih</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je</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jedan</w:t>
      </w:r>
      <w:r w:rsidRPr="00715AEC">
        <w:rPr>
          <w:rFonts w:ascii="Times New Roman" w:hAnsi="Times New Roman" w:cs="Times New Roman"/>
          <w:spacing w:val="32"/>
          <w:sz w:val="21"/>
          <w:lang w:val="hr-HR"/>
        </w:rPr>
        <w:t xml:space="preserve"> </w:t>
      </w:r>
      <w:r w:rsidRPr="00715AEC">
        <w:rPr>
          <w:rFonts w:ascii="Times New Roman" w:hAnsi="Times New Roman" w:cs="Times New Roman"/>
          <w:sz w:val="21"/>
          <w:lang w:val="hr-HR"/>
        </w:rPr>
        <w:t>ujedno</w:t>
      </w:r>
      <w:r w:rsidRPr="00715AEC">
        <w:rPr>
          <w:rFonts w:ascii="Times New Roman" w:hAnsi="Times New Roman" w:cs="Times New Roman"/>
          <w:spacing w:val="32"/>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35"/>
          <w:sz w:val="21"/>
          <w:lang w:val="hr-HR"/>
        </w:rPr>
        <w:t xml:space="preserve"> </w:t>
      </w:r>
      <w:r w:rsidRPr="00715AEC">
        <w:rPr>
          <w:rFonts w:ascii="Times New Roman" w:hAnsi="Times New Roman" w:cs="Times New Roman"/>
          <w:sz w:val="21"/>
          <w:lang w:val="hr-HR"/>
        </w:rPr>
        <w:t>praktikum</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prometa</w:t>
      </w:r>
      <w:r w:rsidRPr="00715AEC">
        <w:rPr>
          <w:rFonts w:ascii="Times New Roman" w:hAnsi="Times New Roman" w:cs="Times New Roman"/>
          <w:spacing w:val="39"/>
          <w:sz w:val="21"/>
          <w:lang w:val="hr-HR"/>
        </w:rPr>
        <w:t xml:space="preserve"> </w:t>
      </w:r>
      <w:r w:rsidRPr="00715AEC">
        <w:rPr>
          <w:rFonts w:ascii="Times New Roman" w:hAnsi="Times New Roman" w:cs="Times New Roman"/>
          <w:sz w:val="21"/>
          <w:lang w:val="hr-HR"/>
        </w:rPr>
        <w:t>pošto</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se</w:t>
      </w:r>
      <w:r w:rsidRPr="00715AEC">
        <w:rPr>
          <w:rFonts w:ascii="Times New Roman" w:hAnsi="Times New Roman" w:cs="Times New Roman"/>
          <w:spacing w:val="34"/>
          <w:sz w:val="21"/>
          <w:lang w:val="hr-HR"/>
        </w:rPr>
        <w:t xml:space="preserve"> </w:t>
      </w:r>
      <w:r w:rsidRPr="00715AEC">
        <w:rPr>
          <w:rFonts w:ascii="Times New Roman" w:hAnsi="Times New Roman" w:cs="Times New Roman"/>
          <w:spacing w:val="-3"/>
          <w:sz w:val="21"/>
          <w:lang w:val="hr-HR"/>
        </w:rPr>
        <w:t>uz</w:t>
      </w:r>
      <w:r w:rsidRPr="00715AEC">
        <w:rPr>
          <w:rFonts w:ascii="Times New Roman" w:hAnsi="Times New Roman" w:cs="Times New Roman"/>
          <w:sz w:val="21"/>
          <w:lang w:val="hr-HR"/>
        </w:rPr>
        <w:t xml:space="preserve"> informatičku opremu u njemu nalazi </w:t>
      </w:r>
      <w:r w:rsidRPr="00715AEC">
        <w:rPr>
          <w:rFonts w:ascii="Times New Roman" w:hAnsi="Times New Roman" w:cs="Times New Roman"/>
          <w:spacing w:val="-3"/>
          <w:sz w:val="21"/>
          <w:lang w:val="hr-HR"/>
        </w:rPr>
        <w:t xml:space="preserve">oprema </w:t>
      </w:r>
      <w:r w:rsidRPr="00715AEC">
        <w:rPr>
          <w:rFonts w:ascii="Times New Roman" w:hAnsi="Times New Roman" w:cs="Times New Roman"/>
          <w:sz w:val="21"/>
          <w:lang w:val="hr-HR"/>
        </w:rPr>
        <w:t>i softveri za prometna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zanimanja</w:t>
      </w:r>
    </w:p>
    <w:p w:rsidR="002D0359" w:rsidRPr="00715AEC" w:rsidRDefault="00BD13A4" w:rsidP="00E955B3">
      <w:pPr>
        <w:pStyle w:val="Odlomakpopisa"/>
        <w:numPr>
          <w:ilvl w:val="2"/>
          <w:numId w:val="30"/>
        </w:numPr>
        <w:tabs>
          <w:tab w:val="left" w:pos="1543"/>
        </w:tabs>
        <w:spacing w:before="11"/>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praktikum</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kemije</w:t>
      </w:r>
    </w:p>
    <w:p w:rsidR="002D0359" w:rsidRPr="00715AEC" w:rsidRDefault="00BD13A4" w:rsidP="00E955B3">
      <w:pPr>
        <w:pStyle w:val="Odlomakpopisa"/>
        <w:numPr>
          <w:ilvl w:val="2"/>
          <w:numId w:val="30"/>
        </w:numPr>
        <w:tabs>
          <w:tab w:val="left" w:pos="1543"/>
        </w:tabs>
        <w:spacing w:before="117"/>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pedološko-cvjećarski</w:t>
      </w:r>
    </w:p>
    <w:p w:rsidR="002D0359" w:rsidRPr="00715AEC" w:rsidRDefault="00BD13A4" w:rsidP="00E955B3">
      <w:pPr>
        <w:pStyle w:val="Odlomakpopisa"/>
        <w:numPr>
          <w:ilvl w:val="2"/>
          <w:numId w:val="30"/>
        </w:numPr>
        <w:tabs>
          <w:tab w:val="left" w:pos="1543"/>
        </w:tabs>
        <w:spacing w:before="122"/>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frizerski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salon</w:t>
      </w:r>
    </w:p>
    <w:p w:rsidR="002D0359" w:rsidRPr="00715AEC" w:rsidRDefault="00BD13A4" w:rsidP="00E955B3">
      <w:pPr>
        <w:pStyle w:val="Odlomakpopisa"/>
        <w:numPr>
          <w:ilvl w:val="2"/>
          <w:numId w:val="30"/>
        </w:numPr>
        <w:tabs>
          <w:tab w:val="left" w:pos="1543"/>
        </w:tabs>
        <w:spacing w:before="117"/>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kozmetičko-pedikerski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salon</w:t>
      </w:r>
    </w:p>
    <w:p w:rsidR="002D0359" w:rsidRPr="00715AEC" w:rsidRDefault="00BD13A4" w:rsidP="00E955B3">
      <w:pPr>
        <w:pStyle w:val="Odlomakpopisa"/>
        <w:numPr>
          <w:ilvl w:val="2"/>
          <w:numId w:val="30"/>
        </w:numPr>
        <w:tabs>
          <w:tab w:val="left" w:pos="1543"/>
        </w:tabs>
        <w:spacing w:before="122"/>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krojački</w:t>
      </w:r>
    </w:p>
    <w:p w:rsidR="002D0359" w:rsidRPr="00715AEC" w:rsidRDefault="00BD13A4" w:rsidP="00E955B3">
      <w:pPr>
        <w:pStyle w:val="Odlomakpopisa"/>
        <w:numPr>
          <w:ilvl w:val="2"/>
          <w:numId w:val="30"/>
        </w:numPr>
        <w:tabs>
          <w:tab w:val="left" w:pos="1543"/>
        </w:tabs>
        <w:spacing w:before="122"/>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obućarski</w:t>
      </w:r>
    </w:p>
    <w:p w:rsidR="002D0359" w:rsidRPr="00715AEC" w:rsidRDefault="00BD13A4" w:rsidP="00E955B3">
      <w:pPr>
        <w:pStyle w:val="Odlomakpopisa"/>
        <w:numPr>
          <w:ilvl w:val="2"/>
          <w:numId w:val="30"/>
        </w:numPr>
        <w:tabs>
          <w:tab w:val="left" w:pos="1543"/>
        </w:tabs>
        <w:spacing w:before="117"/>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pismoslikarski</w:t>
      </w:r>
    </w:p>
    <w:p w:rsidR="002D0359" w:rsidRPr="00715AEC" w:rsidRDefault="00BD13A4">
      <w:pPr>
        <w:pStyle w:val="Tijeloteksta"/>
        <w:spacing w:before="123" w:line="360" w:lineRule="auto"/>
        <w:ind w:right="118" w:firstLine="763"/>
        <w:jc w:val="both"/>
        <w:rPr>
          <w:rFonts w:cs="Times New Roman"/>
          <w:lang w:val="hr-HR"/>
        </w:rPr>
      </w:pPr>
      <w:r w:rsidRPr="00715AEC">
        <w:rPr>
          <w:rFonts w:cs="Times New Roman"/>
          <w:lang w:val="hr-HR"/>
        </w:rPr>
        <w:t>Školska knjižnica je suvremeno opremljena, građa je povećana, ali nas u idućim godinama i</w:t>
      </w:r>
      <w:r w:rsidRPr="00715AEC">
        <w:rPr>
          <w:rFonts w:cs="Times New Roman"/>
          <w:spacing w:val="-6"/>
          <w:lang w:val="hr-HR"/>
        </w:rPr>
        <w:t xml:space="preserve"> </w:t>
      </w:r>
      <w:r w:rsidRPr="00715AEC">
        <w:rPr>
          <w:rFonts w:cs="Times New Roman"/>
          <w:lang w:val="hr-HR"/>
        </w:rPr>
        <w:t>dalje očekuje</w:t>
      </w:r>
      <w:r w:rsidRPr="00715AEC">
        <w:rPr>
          <w:rFonts w:cs="Times New Roman"/>
          <w:spacing w:val="9"/>
          <w:lang w:val="hr-HR"/>
        </w:rPr>
        <w:t xml:space="preserve"> </w:t>
      </w:r>
      <w:r w:rsidRPr="00715AEC">
        <w:rPr>
          <w:rFonts w:cs="Times New Roman"/>
          <w:lang w:val="hr-HR"/>
        </w:rPr>
        <w:t>pojačana</w:t>
      </w:r>
      <w:r w:rsidRPr="00715AEC">
        <w:rPr>
          <w:rFonts w:cs="Times New Roman"/>
          <w:spacing w:val="9"/>
          <w:lang w:val="hr-HR"/>
        </w:rPr>
        <w:t xml:space="preserve"> </w:t>
      </w:r>
      <w:r w:rsidRPr="00715AEC">
        <w:rPr>
          <w:rFonts w:cs="Times New Roman"/>
          <w:lang w:val="hr-HR"/>
        </w:rPr>
        <w:t>nabava</w:t>
      </w:r>
      <w:r w:rsidRPr="00715AEC">
        <w:rPr>
          <w:rFonts w:cs="Times New Roman"/>
          <w:spacing w:val="9"/>
          <w:lang w:val="hr-HR"/>
        </w:rPr>
        <w:t xml:space="preserve"> </w:t>
      </w:r>
      <w:r w:rsidRPr="00715AEC">
        <w:rPr>
          <w:rFonts w:cs="Times New Roman"/>
          <w:spacing w:val="-3"/>
          <w:lang w:val="hr-HR"/>
        </w:rPr>
        <w:t>da</w:t>
      </w:r>
      <w:r w:rsidRPr="00715AEC">
        <w:rPr>
          <w:rFonts w:cs="Times New Roman"/>
          <w:spacing w:val="9"/>
          <w:lang w:val="hr-HR"/>
        </w:rPr>
        <w:t xml:space="preserve"> </w:t>
      </w:r>
      <w:r w:rsidRPr="00715AEC">
        <w:rPr>
          <w:rFonts w:cs="Times New Roman"/>
          <w:lang w:val="hr-HR"/>
        </w:rPr>
        <w:t>zadovoljimo</w:t>
      </w:r>
      <w:r w:rsidRPr="00715AEC">
        <w:rPr>
          <w:rFonts w:cs="Times New Roman"/>
          <w:spacing w:val="7"/>
          <w:lang w:val="hr-HR"/>
        </w:rPr>
        <w:t xml:space="preserve"> </w:t>
      </w:r>
      <w:r w:rsidRPr="00715AEC">
        <w:rPr>
          <w:rFonts w:cs="Times New Roman"/>
          <w:lang w:val="hr-HR"/>
        </w:rPr>
        <w:t>zahtjeve</w:t>
      </w:r>
      <w:r w:rsidRPr="00715AEC">
        <w:rPr>
          <w:rFonts w:cs="Times New Roman"/>
          <w:spacing w:val="18"/>
          <w:lang w:val="hr-HR"/>
        </w:rPr>
        <w:t xml:space="preserve"> </w:t>
      </w:r>
      <w:r w:rsidRPr="00715AEC">
        <w:rPr>
          <w:rFonts w:cs="Times New Roman"/>
          <w:lang w:val="hr-HR"/>
        </w:rPr>
        <w:t>učenika</w:t>
      </w:r>
      <w:r w:rsidRPr="00715AEC">
        <w:rPr>
          <w:rFonts w:cs="Times New Roman"/>
          <w:spacing w:val="9"/>
          <w:lang w:val="hr-HR"/>
        </w:rPr>
        <w:t xml:space="preserve"> </w:t>
      </w:r>
      <w:r w:rsidRPr="00715AEC">
        <w:rPr>
          <w:rFonts w:cs="Times New Roman"/>
          <w:lang w:val="hr-HR"/>
        </w:rPr>
        <w:t>i</w:t>
      </w:r>
      <w:r w:rsidRPr="00715AEC">
        <w:rPr>
          <w:rFonts w:cs="Times New Roman"/>
          <w:spacing w:val="6"/>
          <w:lang w:val="hr-HR"/>
        </w:rPr>
        <w:t xml:space="preserve"> </w:t>
      </w:r>
      <w:r w:rsidRPr="00715AEC">
        <w:rPr>
          <w:rFonts w:cs="Times New Roman"/>
          <w:lang w:val="hr-HR"/>
        </w:rPr>
        <w:t>nastavnika</w:t>
      </w:r>
      <w:r w:rsidRPr="00715AEC">
        <w:rPr>
          <w:rFonts w:cs="Times New Roman"/>
          <w:spacing w:val="9"/>
          <w:lang w:val="hr-HR"/>
        </w:rPr>
        <w:t xml:space="preserve"> </w:t>
      </w:r>
      <w:r w:rsidRPr="00715AEC">
        <w:rPr>
          <w:rFonts w:cs="Times New Roman"/>
          <w:lang w:val="hr-HR"/>
        </w:rPr>
        <w:t>i</w:t>
      </w:r>
      <w:r w:rsidRPr="00715AEC">
        <w:rPr>
          <w:rFonts w:cs="Times New Roman"/>
          <w:spacing w:val="11"/>
          <w:lang w:val="hr-HR"/>
        </w:rPr>
        <w:t xml:space="preserve"> </w:t>
      </w:r>
      <w:r w:rsidRPr="00715AEC">
        <w:rPr>
          <w:rFonts w:cs="Times New Roman"/>
          <w:spacing w:val="-3"/>
          <w:lang w:val="hr-HR"/>
        </w:rPr>
        <w:t>na</w:t>
      </w:r>
      <w:r w:rsidRPr="00715AEC">
        <w:rPr>
          <w:rFonts w:cs="Times New Roman"/>
          <w:spacing w:val="9"/>
          <w:lang w:val="hr-HR"/>
        </w:rPr>
        <w:t xml:space="preserve"> </w:t>
      </w:r>
      <w:r w:rsidRPr="00715AEC">
        <w:rPr>
          <w:rFonts w:cs="Times New Roman"/>
          <w:lang w:val="hr-HR"/>
        </w:rPr>
        <w:t>tom</w:t>
      </w:r>
      <w:r w:rsidRPr="00715AEC">
        <w:rPr>
          <w:rFonts w:cs="Times New Roman"/>
          <w:spacing w:val="6"/>
          <w:lang w:val="hr-HR"/>
        </w:rPr>
        <w:t xml:space="preserve"> </w:t>
      </w:r>
      <w:r w:rsidRPr="00715AEC">
        <w:rPr>
          <w:rFonts w:cs="Times New Roman"/>
          <w:lang w:val="hr-HR"/>
        </w:rPr>
        <w:t>području.</w:t>
      </w:r>
      <w:r w:rsidRPr="00715AEC">
        <w:rPr>
          <w:rFonts w:cs="Times New Roman"/>
          <w:spacing w:val="16"/>
          <w:lang w:val="hr-HR"/>
        </w:rPr>
        <w:t xml:space="preserve"> </w:t>
      </w:r>
      <w:r w:rsidRPr="00715AEC">
        <w:rPr>
          <w:rFonts w:cs="Times New Roman"/>
          <w:lang w:val="hr-HR"/>
        </w:rPr>
        <w:t>U</w:t>
      </w:r>
      <w:r w:rsidRPr="00715AEC">
        <w:rPr>
          <w:rFonts w:cs="Times New Roman"/>
          <w:spacing w:val="8"/>
          <w:lang w:val="hr-HR"/>
        </w:rPr>
        <w:t xml:space="preserve"> </w:t>
      </w:r>
      <w:r w:rsidRPr="00715AEC">
        <w:rPr>
          <w:rFonts w:cs="Times New Roman"/>
          <w:lang w:val="hr-HR"/>
        </w:rPr>
        <w:t>knjižnici</w:t>
      </w:r>
      <w:r w:rsidRPr="00715AEC">
        <w:rPr>
          <w:rFonts w:cs="Times New Roman"/>
          <w:spacing w:val="6"/>
          <w:lang w:val="hr-HR"/>
        </w:rPr>
        <w:t xml:space="preserve"> </w:t>
      </w:r>
      <w:r w:rsidRPr="00715AEC">
        <w:rPr>
          <w:rFonts w:cs="Times New Roman"/>
          <w:lang w:val="hr-HR"/>
        </w:rPr>
        <w:t xml:space="preserve">su također </w:t>
      </w:r>
      <w:r w:rsidRPr="00715AEC">
        <w:rPr>
          <w:rFonts w:cs="Times New Roman"/>
          <w:spacing w:val="-3"/>
          <w:lang w:val="hr-HR"/>
        </w:rPr>
        <w:t xml:space="preserve">na </w:t>
      </w:r>
      <w:r w:rsidRPr="00715AEC">
        <w:rPr>
          <w:rFonts w:cs="Times New Roman"/>
          <w:lang w:val="hr-HR"/>
        </w:rPr>
        <w:t xml:space="preserve">raspolaganju peti računala za potrebe učenika </w:t>
      </w:r>
      <w:r w:rsidRPr="00715AEC">
        <w:rPr>
          <w:rFonts w:cs="Times New Roman"/>
          <w:spacing w:val="-3"/>
          <w:lang w:val="hr-HR"/>
        </w:rPr>
        <w:t xml:space="preserve">koji </w:t>
      </w:r>
      <w:r w:rsidRPr="00715AEC">
        <w:rPr>
          <w:rFonts w:cs="Times New Roman"/>
          <w:lang w:val="hr-HR"/>
        </w:rPr>
        <w:t>tako žele prikratiti vrijeme prije ili</w:t>
      </w:r>
      <w:r w:rsidRPr="00715AEC">
        <w:rPr>
          <w:rFonts w:cs="Times New Roman"/>
          <w:spacing w:val="37"/>
          <w:lang w:val="hr-HR"/>
        </w:rPr>
        <w:t xml:space="preserve"> </w:t>
      </w:r>
      <w:r w:rsidRPr="00715AEC">
        <w:rPr>
          <w:rFonts w:cs="Times New Roman"/>
          <w:lang w:val="hr-HR"/>
        </w:rPr>
        <w:t>poslije nastave ili za obavljanje školskih obveza posebno za one koji nemaju vlastito</w:t>
      </w:r>
      <w:r w:rsidRPr="00715AEC">
        <w:rPr>
          <w:rFonts w:cs="Times New Roman"/>
          <w:spacing w:val="-33"/>
          <w:lang w:val="hr-HR"/>
        </w:rPr>
        <w:t xml:space="preserve"> </w:t>
      </w:r>
      <w:r w:rsidRPr="00715AEC">
        <w:rPr>
          <w:rFonts w:cs="Times New Roman"/>
          <w:lang w:val="hr-HR"/>
        </w:rPr>
        <w:t>računalo.</w:t>
      </w:r>
    </w:p>
    <w:p w:rsidR="002D0359" w:rsidRPr="00715AEC" w:rsidRDefault="00BD13A4">
      <w:pPr>
        <w:pStyle w:val="Tijeloteksta"/>
        <w:spacing w:before="7" w:line="357" w:lineRule="auto"/>
        <w:ind w:right="123" w:firstLine="710"/>
        <w:jc w:val="both"/>
        <w:rPr>
          <w:rFonts w:cs="Times New Roman"/>
          <w:lang w:val="hr-HR"/>
        </w:rPr>
      </w:pPr>
      <w:r w:rsidRPr="00715AEC">
        <w:rPr>
          <w:rFonts w:cs="Times New Roman"/>
          <w:lang w:val="hr-HR"/>
        </w:rPr>
        <w:t xml:space="preserve">Uz taj učionički prostor imamo 2 velika hola, </w:t>
      </w:r>
      <w:r w:rsidRPr="00715AEC">
        <w:rPr>
          <w:rFonts w:cs="Times New Roman"/>
          <w:spacing w:val="-3"/>
          <w:lang w:val="hr-HR"/>
        </w:rPr>
        <w:t xml:space="preserve">od </w:t>
      </w:r>
      <w:r w:rsidRPr="00715AEC">
        <w:rPr>
          <w:rFonts w:cs="Times New Roman"/>
          <w:lang w:val="hr-HR"/>
        </w:rPr>
        <w:t>kojih je jedan u zatvorenom dijelu, a</w:t>
      </w:r>
      <w:r w:rsidRPr="00715AEC">
        <w:rPr>
          <w:rFonts w:cs="Times New Roman"/>
          <w:spacing w:val="8"/>
          <w:lang w:val="hr-HR"/>
        </w:rPr>
        <w:t xml:space="preserve"> </w:t>
      </w:r>
      <w:r w:rsidRPr="00715AEC">
        <w:rPr>
          <w:rFonts w:cs="Times New Roman"/>
          <w:lang w:val="hr-HR"/>
        </w:rPr>
        <w:t>drugi natkriveni školski</w:t>
      </w:r>
      <w:r w:rsidRPr="00715AEC">
        <w:rPr>
          <w:rFonts w:cs="Times New Roman"/>
          <w:spacing w:val="-11"/>
          <w:lang w:val="hr-HR"/>
        </w:rPr>
        <w:t xml:space="preserve"> </w:t>
      </w:r>
      <w:r w:rsidRPr="00715AEC">
        <w:rPr>
          <w:rFonts w:cs="Times New Roman"/>
          <w:lang w:val="hr-HR"/>
        </w:rPr>
        <w:t>trg.</w:t>
      </w:r>
    </w:p>
    <w:p w:rsidR="002D0359" w:rsidRPr="00715AEC" w:rsidRDefault="00BD13A4">
      <w:pPr>
        <w:pStyle w:val="Tijeloteksta"/>
        <w:spacing w:before="9" w:line="357" w:lineRule="auto"/>
        <w:ind w:right="119" w:firstLine="710"/>
        <w:jc w:val="both"/>
        <w:rPr>
          <w:rFonts w:cs="Times New Roman"/>
          <w:lang w:val="hr-HR"/>
        </w:rPr>
      </w:pPr>
      <w:r w:rsidRPr="00715AEC">
        <w:rPr>
          <w:rFonts w:cs="Times New Roman"/>
          <w:spacing w:val="-3"/>
          <w:lang w:val="hr-HR"/>
        </w:rPr>
        <w:t>Za</w:t>
      </w:r>
      <w:r w:rsidRPr="00715AEC">
        <w:rPr>
          <w:rFonts w:cs="Times New Roman"/>
          <w:spacing w:val="-10"/>
          <w:lang w:val="hr-HR"/>
        </w:rPr>
        <w:t xml:space="preserve"> </w:t>
      </w:r>
      <w:r w:rsidRPr="00715AEC">
        <w:rPr>
          <w:rFonts w:cs="Times New Roman"/>
          <w:lang w:val="hr-HR"/>
        </w:rPr>
        <w:t>potrebe</w:t>
      </w:r>
      <w:r w:rsidRPr="00715AEC">
        <w:rPr>
          <w:rFonts w:cs="Times New Roman"/>
          <w:spacing w:val="-14"/>
          <w:lang w:val="hr-HR"/>
        </w:rPr>
        <w:t xml:space="preserve"> </w:t>
      </w:r>
      <w:r w:rsidRPr="00715AEC">
        <w:rPr>
          <w:rFonts w:cs="Times New Roman"/>
          <w:lang w:val="hr-HR"/>
        </w:rPr>
        <w:t>Tjelesne</w:t>
      </w:r>
      <w:r w:rsidRPr="00715AEC">
        <w:rPr>
          <w:rFonts w:cs="Times New Roman"/>
          <w:spacing w:val="-15"/>
          <w:lang w:val="hr-HR"/>
        </w:rPr>
        <w:t xml:space="preserve"> </w:t>
      </w:r>
      <w:r w:rsidRPr="00715AEC">
        <w:rPr>
          <w:rFonts w:cs="Times New Roman"/>
          <w:lang w:val="hr-HR"/>
        </w:rPr>
        <w:t>i</w:t>
      </w:r>
      <w:r w:rsidRPr="00715AEC">
        <w:rPr>
          <w:rFonts w:cs="Times New Roman"/>
          <w:spacing w:val="-13"/>
          <w:lang w:val="hr-HR"/>
        </w:rPr>
        <w:t xml:space="preserve"> </w:t>
      </w:r>
      <w:r w:rsidRPr="00715AEC">
        <w:rPr>
          <w:rFonts w:cs="Times New Roman"/>
          <w:lang w:val="hr-HR"/>
        </w:rPr>
        <w:t>zdravstvene</w:t>
      </w:r>
      <w:r w:rsidRPr="00715AEC">
        <w:rPr>
          <w:rFonts w:cs="Times New Roman"/>
          <w:spacing w:val="-10"/>
          <w:lang w:val="hr-HR"/>
        </w:rPr>
        <w:t xml:space="preserve"> </w:t>
      </w:r>
      <w:r w:rsidRPr="00715AEC">
        <w:rPr>
          <w:rFonts w:cs="Times New Roman"/>
          <w:lang w:val="hr-HR"/>
        </w:rPr>
        <w:t>kulture</w:t>
      </w:r>
      <w:r w:rsidRPr="00715AEC">
        <w:rPr>
          <w:rFonts w:cs="Times New Roman"/>
          <w:spacing w:val="-5"/>
          <w:lang w:val="hr-HR"/>
        </w:rPr>
        <w:t xml:space="preserve"> </w:t>
      </w:r>
      <w:r w:rsidRPr="00715AEC">
        <w:rPr>
          <w:rFonts w:cs="Times New Roman"/>
          <w:lang w:val="hr-HR"/>
        </w:rPr>
        <w:t>koriste</w:t>
      </w:r>
      <w:r w:rsidRPr="00715AEC">
        <w:rPr>
          <w:rFonts w:cs="Times New Roman"/>
          <w:spacing w:val="-14"/>
          <w:lang w:val="hr-HR"/>
        </w:rPr>
        <w:t xml:space="preserve"> </w:t>
      </w:r>
      <w:r w:rsidRPr="00715AEC">
        <w:rPr>
          <w:rFonts w:cs="Times New Roman"/>
          <w:lang w:val="hr-HR"/>
        </w:rPr>
        <w:t>se</w:t>
      </w:r>
      <w:r w:rsidRPr="00715AEC">
        <w:rPr>
          <w:rFonts w:cs="Times New Roman"/>
          <w:spacing w:val="-10"/>
          <w:lang w:val="hr-HR"/>
        </w:rPr>
        <w:t xml:space="preserve"> </w:t>
      </w:r>
      <w:r w:rsidRPr="00715AEC">
        <w:rPr>
          <w:rFonts w:cs="Times New Roman"/>
          <w:lang w:val="hr-HR"/>
        </w:rPr>
        <w:t>Športski</w:t>
      </w:r>
      <w:r w:rsidRPr="00715AEC">
        <w:rPr>
          <w:rFonts w:cs="Times New Roman"/>
          <w:spacing w:val="-13"/>
          <w:lang w:val="hr-HR"/>
        </w:rPr>
        <w:t xml:space="preserve"> </w:t>
      </w:r>
      <w:r w:rsidRPr="00715AEC">
        <w:rPr>
          <w:rFonts w:cs="Times New Roman"/>
          <w:lang w:val="hr-HR"/>
        </w:rPr>
        <w:t>tereni</w:t>
      </w:r>
      <w:r w:rsidRPr="00715AEC">
        <w:rPr>
          <w:rFonts w:cs="Times New Roman"/>
          <w:spacing w:val="-13"/>
          <w:lang w:val="hr-HR"/>
        </w:rPr>
        <w:t xml:space="preserve"> </w:t>
      </w:r>
      <w:r w:rsidRPr="00715AEC">
        <w:rPr>
          <w:rFonts w:cs="Times New Roman"/>
          <w:lang w:val="hr-HR"/>
        </w:rPr>
        <w:t>Gimnazije</w:t>
      </w:r>
      <w:r w:rsidRPr="00715AEC">
        <w:rPr>
          <w:rFonts w:cs="Times New Roman"/>
          <w:spacing w:val="33"/>
          <w:lang w:val="hr-HR"/>
        </w:rPr>
        <w:t xml:space="preserve"> </w:t>
      </w:r>
      <w:r w:rsidRPr="00715AEC">
        <w:rPr>
          <w:rFonts w:cs="Times New Roman"/>
          <w:lang w:val="hr-HR"/>
        </w:rPr>
        <w:t>i</w:t>
      </w:r>
      <w:r w:rsidRPr="00715AEC">
        <w:rPr>
          <w:rFonts w:cs="Times New Roman"/>
          <w:spacing w:val="-8"/>
          <w:lang w:val="hr-HR"/>
        </w:rPr>
        <w:t xml:space="preserve"> </w:t>
      </w:r>
      <w:r w:rsidRPr="00715AEC">
        <w:rPr>
          <w:rFonts w:cs="Times New Roman"/>
          <w:lang w:val="hr-HR"/>
        </w:rPr>
        <w:t>dvorane</w:t>
      </w:r>
      <w:r w:rsidRPr="00715AEC">
        <w:rPr>
          <w:rFonts w:cs="Times New Roman"/>
          <w:spacing w:val="-14"/>
          <w:lang w:val="hr-HR"/>
        </w:rPr>
        <w:t xml:space="preserve"> </w:t>
      </w:r>
      <w:r w:rsidRPr="00715AEC">
        <w:rPr>
          <w:rFonts w:cs="Times New Roman"/>
          <w:lang w:val="hr-HR"/>
        </w:rPr>
        <w:t>Ekonomske i</w:t>
      </w:r>
      <w:r w:rsidRPr="00715AEC">
        <w:rPr>
          <w:rFonts w:cs="Times New Roman"/>
          <w:spacing w:val="12"/>
          <w:lang w:val="hr-HR"/>
        </w:rPr>
        <w:t xml:space="preserve"> </w:t>
      </w:r>
      <w:r w:rsidRPr="00715AEC">
        <w:rPr>
          <w:rFonts w:cs="Times New Roman"/>
          <w:lang w:val="hr-HR"/>
        </w:rPr>
        <w:t>trgovačke</w:t>
      </w:r>
      <w:r w:rsidRPr="00715AEC">
        <w:rPr>
          <w:rFonts w:cs="Times New Roman"/>
          <w:spacing w:val="10"/>
          <w:lang w:val="hr-HR"/>
        </w:rPr>
        <w:t xml:space="preserve"> </w:t>
      </w:r>
      <w:r w:rsidRPr="00715AEC">
        <w:rPr>
          <w:rFonts w:cs="Times New Roman"/>
          <w:lang w:val="hr-HR"/>
        </w:rPr>
        <w:t>škole</w:t>
      </w:r>
      <w:r w:rsidRPr="00715AEC">
        <w:rPr>
          <w:rFonts w:cs="Times New Roman"/>
          <w:spacing w:val="10"/>
          <w:lang w:val="hr-HR"/>
        </w:rPr>
        <w:t xml:space="preserve"> </w:t>
      </w:r>
      <w:r w:rsidRPr="00715AEC">
        <w:rPr>
          <w:rFonts w:cs="Times New Roman"/>
          <w:lang w:val="hr-HR"/>
        </w:rPr>
        <w:t>Čakovec</w:t>
      </w:r>
      <w:r w:rsidRPr="00715AEC">
        <w:rPr>
          <w:rFonts w:cs="Times New Roman"/>
          <w:spacing w:val="10"/>
          <w:lang w:val="hr-HR"/>
        </w:rPr>
        <w:t xml:space="preserve"> </w:t>
      </w:r>
      <w:r w:rsidRPr="00715AEC">
        <w:rPr>
          <w:rFonts w:cs="Times New Roman"/>
          <w:lang w:val="hr-HR"/>
        </w:rPr>
        <w:t>te</w:t>
      </w:r>
      <w:r w:rsidRPr="00715AEC">
        <w:rPr>
          <w:rFonts w:cs="Times New Roman"/>
          <w:spacing w:val="10"/>
          <w:lang w:val="hr-HR"/>
        </w:rPr>
        <w:t xml:space="preserve"> </w:t>
      </w:r>
      <w:r w:rsidRPr="00715AEC">
        <w:rPr>
          <w:rFonts w:cs="Times New Roman"/>
          <w:lang w:val="hr-HR"/>
        </w:rPr>
        <w:t>Graditeljske</w:t>
      </w:r>
      <w:r w:rsidRPr="00715AEC">
        <w:rPr>
          <w:rFonts w:cs="Times New Roman"/>
          <w:spacing w:val="10"/>
          <w:lang w:val="hr-HR"/>
        </w:rPr>
        <w:t xml:space="preserve"> </w:t>
      </w:r>
      <w:r w:rsidRPr="00715AEC">
        <w:rPr>
          <w:rFonts w:cs="Times New Roman"/>
          <w:lang w:val="hr-HR"/>
        </w:rPr>
        <w:t>škole</w:t>
      </w:r>
      <w:r w:rsidRPr="00715AEC">
        <w:rPr>
          <w:rFonts w:cs="Times New Roman"/>
          <w:spacing w:val="10"/>
          <w:lang w:val="hr-HR"/>
        </w:rPr>
        <w:t xml:space="preserve"> </w:t>
      </w:r>
      <w:r w:rsidRPr="00715AEC">
        <w:rPr>
          <w:rFonts w:cs="Times New Roman"/>
          <w:lang w:val="hr-HR"/>
        </w:rPr>
        <w:t>Čakovec.</w:t>
      </w:r>
      <w:r w:rsidRPr="00715AEC">
        <w:rPr>
          <w:rFonts w:cs="Times New Roman"/>
          <w:spacing w:val="13"/>
          <w:lang w:val="hr-HR"/>
        </w:rPr>
        <w:t xml:space="preserve"> </w:t>
      </w:r>
      <w:r w:rsidRPr="00715AEC">
        <w:rPr>
          <w:rFonts w:cs="Times New Roman"/>
          <w:lang w:val="hr-HR"/>
        </w:rPr>
        <w:t>U</w:t>
      </w:r>
      <w:r w:rsidRPr="00715AEC">
        <w:rPr>
          <w:rFonts w:cs="Times New Roman"/>
          <w:spacing w:val="9"/>
          <w:lang w:val="hr-HR"/>
        </w:rPr>
        <w:t xml:space="preserve"> </w:t>
      </w:r>
      <w:r w:rsidRPr="00715AEC">
        <w:rPr>
          <w:rFonts w:cs="Times New Roman"/>
          <w:lang w:val="hr-HR"/>
        </w:rPr>
        <w:t>zimskom</w:t>
      </w:r>
      <w:r w:rsidRPr="00715AEC">
        <w:rPr>
          <w:rFonts w:cs="Times New Roman"/>
          <w:spacing w:val="12"/>
          <w:lang w:val="hr-HR"/>
        </w:rPr>
        <w:t xml:space="preserve"> </w:t>
      </w:r>
      <w:r w:rsidRPr="00715AEC">
        <w:rPr>
          <w:rFonts w:cs="Times New Roman"/>
          <w:lang w:val="hr-HR"/>
        </w:rPr>
        <w:t>dijelu</w:t>
      </w:r>
      <w:r w:rsidRPr="00715AEC">
        <w:rPr>
          <w:rFonts w:cs="Times New Roman"/>
          <w:spacing w:val="8"/>
          <w:lang w:val="hr-HR"/>
        </w:rPr>
        <w:t xml:space="preserve"> </w:t>
      </w:r>
      <w:r w:rsidRPr="00715AEC">
        <w:rPr>
          <w:rFonts w:cs="Times New Roman"/>
          <w:lang w:val="hr-HR"/>
        </w:rPr>
        <w:t>se</w:t>
      </w:r>
      <w:r w:rsidRPr="00715AEC">
        <w:rPr>
          <w:rFonts w:cs="Times New Roman"/>
          <w:spacing w:val="15"/>
          <w:lang w:val="hr-HR"/>
        </w:rPr>
        <w:t xml:space="preserve"> </w:t>
      </w:r>
      <w:r w:rsidRPr="00715AEC">
        <w:rPr>
          <w:rFonts w:cs="Times New Roman"/>
          <w:lang w:val="hr-HR"/>
        </w:rPr>
        <w:t>veći</w:t>
      </w:r>
      <w:r w:rsidRPr="00715AEC">
        <w:rPr>
          <w:rFonts w:cs="Times New Roman"/>
          <w:spacing w:val="17"/>
          <w:lang w:val="hr-HR"/>
        </w:rPr>
        <w:t xml:space="preserve"> </w:t>
      </w:r>
      <w:r w:rsidRPr="00715AEC">
        <w:rPr>
          <w:rFonts w:cs="Times New Roman"/>
          <w:lang w:val="hr-HR"/>
        </w:rPr>
        <w:t>dio</w:t>
      </w:r>
      <w:r w:rsidRPr="00715AEC">
        <w:rPr>
          <w:rFonts w:cs="Times New Roman"/>
          <w:spacing w:val="13"/>
          <w:lang w:val="hr-HR"/>
        </w:rPr>
        <w:t xml:space="preserve"> </w:t>
      </w:r>
      <w:r w:rsidRPr="00715AEC">
        <w:rPr>
          <w:rFonts w:cs="Times New Roman"/>
          <w:lang w:val="hr-HR"/>
        </w:rPr>
        <w:t>nastave</w:t>
      </w:r>
      <w:r w:rsidRPr="00715AEC">
        <w:rPr>
          <w:rFonts w:cs="Times New Roman"/>
          <w:spacing w:val="10"/>
          <w:lang w:val="hr-HR"/>
        </w:rPr>
        <w:t xml:space="preserve"> </w:t>
      </w:r>
      <w:r w:rsidRPr="00715AEC">
        <w:rPr>
          <w:rFonts w:cs="Times New Roman"/>
          <w:lang w:val="hr-HR"/>
        </w:rPr>
        <w:t>tjelesne</w:t>
      </w:r>
      <w:r w:rsidRPr="00715AEC">
        <w:rPr>
          <w:rFonts w:cs="Times New Roman"/>
          <w:spacing w:val="10"/>
          <w:lang w:val="hr-HR"/>
        </w:rPr>
        <w:t xml:space="preserve"> </w:t>
      </w:r>
      <w:r w:rsidRPr="00715AEC">
        <w:rPr>
          <w:rFonts w:cs="Times New Roman"/>
          <w:lang w:val="hr-HR"/>
        </w:rPr>
        <w:t xml:space="preserve">i zdravstvene kulture  odvija </w:t>
      </w:r>
      <w:r w:rsidRPr="00715AEC">
        <w:rPr>
          <w:rFonts w:cs="Times New Roman"/>
          <w:spacing w:val="-3"/>
          <w:lang w:val="hr-HR"/>
        </w:rPr>
        <w:t xml:space="preserve">na </w:t>
      </w:r>
      <w:r w:rsidRPr="00715AEC">
        <w:rPr>
          <w:rFonts w:cs="Times New Roman"/>
          <w:lang w:val="hr-HR"/>
        </w:rPr>
        <w:t>bazenima</w:t>
      </w:r>
      <w:r w:rsidRPr="00715AEC">
        <w:rPr>
          <w:rFonts w:cs="Times New Roman"/>
          <w:spacing w:val="-3"/>
          <w:lang w:val="hr-HR"/>
        </w:rPr>
        <w:t xml:space="preserve"> </w:t>
      </w:r>
      <w:r w:rsidRPr="00715AEC">
        <w:rPr>
          <w:rFonts w:cs="Times New Roman"/>
          <w:lang w:val="hr-HR"/>
        </w:rPr>
        <w:t>Ekoma.</w:t>
      </w:r>
    </w:p>
    <w:p w:rsidR="002D0359" w:rsidRPr="00715AEC" w:rsidRDefault="00BD13A4">
      <w:pPr>
        <w:pStyle w:val="Tijeloteksta"/>
        <w:spacing w:before="9" w:line="360" w:lineRule="auto"/>
        <w:ind w:right="113" w:firstLine="710"/>
        <w:jc w:val="both"/>
        <w:rPr>
          <w:rFonts w:cs="Times New Roman"/>
          <w:lang w:val="hr-HR"/>
        </w:rPr>
      </w:pPr>
      <w:r w:rsidRPr="00715AEC">
        <w:rPr>
          <w:rFonts w:cs="Times New Roman"/>
          <w:lang w:val="hr-HR"/>
        </w:rPr>
        <w:t>U</w:t>
      </w:r>
      <w:r w:rsidRPr="00715AEC">
        <w:rPr>
          <w:rFonts w:cs="Times New Roman"/>
          <w:spacing w:val="13"/>
          <w:lang w:val="hr-HR"/>
        </w:rPr>
        <w:t xml:space="preserve"> </w:t>
      </w:r>
      <w:r w:rsidRPr="00715AEC">
        <w:rPr>
          <w:rFonts w:cs="Times New Roman"/>
          <w:lang w:val="hr-HR"/>
        </w:rPr>
        <w:t>školi</w:t>
      </w:r>
      <w:r w:rsidRPr="00715AEC">
        <w:rPr>
          <w:rFonts w:cs="Times New Roman"/>
          <w:spacing w:val="16"/>
          <w:lang w:val="hr-HR"/>
        </w:rPr>
        <w:t xml:space="preserve"> </w:t>
      </w:r>
      <w:r w:rsidRPr="00715AEC">
        <w:rPr>
          <w:rFonts w:cs="Times New Roman"/>
          <w:lang w:val="hr-HR"/>
        </w:rPr>
        <w:t>je</w:t>
      </w:r>
      <w:r w:rsidRPr="00715AEC">
        <w:rPr>
          <w:rFonts w:cs="Times New Roman"/>
          <w:spacing w:val="37"/>
          <w:lang w:val="hr-HR"/>
        </w:rPr>
        <w:t xml:space="preserve"> </w:t>
      </w:r>
      <w:r w:rsidRPr="00715AEC">
        <w:rPr>
          <w:rFonts w:cs="Times New Roman"/>
          <w:lang w:val="hr-HR"/>
        </w:rPr>
        <w:t>pripadajuće</w:t>
      </w:r>
      <w:r w:rsidRPr="00715AEC">
        <w:rPr>
          <w:rFonts w:cs="Times New Roman"/>
          <w:spacing w:val="14"/>
          <w:lang w:val="hr-HR"/>
        </w:rPr>
        <w:t xml:space="preserve"> </w:t>
      </w:r>
      <w:r w:rsidRPr="00715AEC">
        <w:rPr>
          <w:rFonts w:cs="Times New Roman"/>
          <w:lang w:val="hr-HR"/>
        </w:rPr>
        <w:t>velik</w:t>
      </w:r>
      <w:r w:rsidRPr="00715AEC">
        <w:rPr>
          <w:rFonts w:cs="Times New Roman"/>
          <w:spacing w:val="12"/>
          <w:lang w:val="hr-HR"/>
        </w:rPr>
        <w:t xml:space="preserve"> </w:t>
      </w:r>
      <w:r w:rsidRPr="00715AEC">
        <w:rPr>
          <w:rFonts w:cs="Times New Roman"/>
          <w:lang w:val="hr-HR"/>
        </w:rPr>
        <w:t>sanitarni</w:t>
      </w:r>
      <w:r w:rsidRPr="00715AEC">
        <w:rPr>
          <w:rFonts w:cs="Times New Roman"/>
          <w:spacing w:val="16"/>
          <w:lang w:val="hr-HR"/>
        </w:rPr>
        <w:t xml:space="preserve"> </w:t>
      </w:r>
      <w:r w:rsidRPr="00715AEC">
        <w:rPr>
          <w:rFonts w:cs="Times New Roman"/>
          <w:lang w:val="hr-HR"/>
        </w:rPr>
        <w:t>dio</w:t>
      </w:r>
      <w:r w:rsidRPr="00715AEC">
        <w:rPr>
          <w:rFonts w:cs="Times New Roman"/>
          <w:spacing w:val="12"/>
          <w:lang w:val="hr-HR"/>
        </w:rPr>
        <w:t xml:space="preserve"> </w:t>
      </w:r>
      <w:r w:rsidRPr="00715AEC">
        <w:rPr>
          <w:rFonts w:cs="Times New Roman"/>
          <w:lang w:val="hr-HR"/>
        </w:rPr>
        <w:t>za</w:t>
      </w:r>
      <w:r w:rsidRPr="00715AEC">
        <w:rPr>
          <w:rFonts w:cs="Times New Roman"/>
          <w:spacing w:val="19"/>
          <w:lang w:val="hr-HR"/>
        </w:rPr>
        <w:t xml:space="preserve"> </w:t>
      </w:r>
      <w:r w:rsidRPr="00715AEC">
        <w:rPr>
          <w:rFonts w:cs="Times New Roman"/>
          <w:lang w:val="hr-HR"/>
        </w:rPr>
        <w:t>učenike</w:t>
      </w:r>
      <w:r w:rsidRPr="00715AEC">
        <w:rPr>
          <w:rFonts w:cs="Times New Roman"/>
          <w:spacing w:val="14"/>
          <w:lang w:val="hr-HR"/>
        </w:rPr>
        <w:t xml:space="preserve"> </w:t>
      </w:r>
      <w:r w:rsidRPr="00715AEC">
        <w:rPr>
          <w:rFonts w:cs="Times New Roman"/>
          <w:lang w:val="hr-HR"/>
        </w:rPr>
        <w:t>i</w:t>
      </w:r>
      <w:r w:rsidRPr="00715AEC">
        <w:rPr>
          <w:rFonts w:cs="Times New Roman"/>
          <w:spacing w:val="21"/>
          <w:lang w:val="hr-HR"/>
        </w:rPr>
        <w:t xml:space="preserve"> </w:t>
      </w:r>
      <w:r w:rsidRPr="00715AEC">
        <w:rPr>
          <w:rFonts w:cs="Times New Roman"/>
          <w:lang w:val="hr-HR"/>
        </w:rPr>
        <w:t>dio</w:t>
      </w:r>
      <w:r w:rsidRPr="00715AEC">
        <w:rPr>
          <w:rFonts w:cs="Times New Roman"/>
          <w:spacing w:val="12"/>
          <w:lang w:val="hr-HR"/>
        </w:rPr>
        <w:t xml:space="preserve"> </w:t>
      </w:r>
      <w:r w:rsidRPr="00715AEC">
        <w:rPr>
          <w:rFonts w:cs="Times New Roman"/>
          <w:lang w:val="hr-HR"/>
        </w:rPr>
        <w:t>za</w:t>
      </w:r>
      <w:r w:rsidRPr="00715AEC">
        <w:rPr>
          <w:rFonts w:cs="Times New Roman"/>
          <w:spacing w:val="19"/>
          <w:lang w:val="hr-HR"/>
        </w:rPr>
        <w:t xml:space="preserve"> </w:t>
      </w:r>
      <w:r w:rsidRPr="00715AEC">
        <w:rPr>
          <w:rFonts w:cs="Times New Roman"/>
          <w:lang w:val="hr-HR"/>
        </w:rPr>
        <w:t>upravu</w:t>
      </w:r>
      <w:r w:rsidRPr="00715AEC">
        <w:rPr>
          <w:rFonts w:cs="Times New Roman"/>
          <w:spacing w:val="12"/>
          <w:lang w:val="hr-HR"/>
        </w:rPr>
        <w:t xml:space="preserve"> </w:t>
      </w:r>
      <w:r w:rsidRPr="00715AEC">
        <w:rPr>
          <w:rFonts w:cs="Times New Roman"/>
          <w:lang w:val="hr-HR"/>
        </w:rPr>
        <w:t>škole,</w:t>
      </w:r>
      <w:r w:rsidRPr="00715AEC">
        <w:rPr>
          <w:rFonts w:cs="Times New Roman"/>
          <w:spacing w:val="22"/>
          <w:lang w:val="hr-HR"/>
        </w:rPr>
        <w:t xml:space="preserve"> </w:t>
      </w:r>
      <w:r w:rsidRPr="00715AEC">
        <w:rPr>
          <w:rFonts w:cs="Times New Roman"/>
          <w:lang w:val="hr-HR"/>
        </w:rPr>
        <w:t>nastavnike</w:t>
      </w:r>
      <w:r w:rsidRPr="00715AEC">
        <w:rPr>
          <w:rFonts w:cs="Times New Roman"/>
          <w:spacing w:val="14"/>
          <w:lang w:val="hr-HR"/>
        </w:rPr>
        <w:t xml:space="preserve"> </w:t>
      </w:r>
      <w:r w:rsidRPr="00715AEC">
        <w:rPr>
          <w:rFonts w:cs="Times New Roman"/>
          <w:lang w:val="hr-HR"/>
        </w:rPr>
        <w:t>i</w:t>
      </w:r>
      <w:r w:rsidRPr="00715AEC">
        <w:rPr>
          <w:rFonts w:cs="Times New Roman"/>
          <w:spacing w:val="21"/>
          <w:lang w:val="hr-HR"/>
        </w:rPr>
        <w:t xml:space="preserve"> </w:t>
      </w:r>
      <w:r w:rsidRPr="00715AEC">
        <w:rPr>
          <w:rFonts w:cs="Times New Roman"/>
          <w:lang w:val="hr-HR"/>
        </w:rPr>
        <w:t>osoblje. Također</w:t>
      </w:r>
      <w:r w:rsidRPr="00715AEC">
        <w:rPr>
          <w:rFonts w:cs="Times New Roman"/>
          <w:spacing w:val="25"/>
          <w:lang w:val="hr-HR"/>
        </w:rPr>
        <w:t xml:space="preserve"> </w:t>
      </w:r>
      <w:r w:rsidRPr="00715AEC">
        <w:rPr>
          <w:rFonts w:cs="Times New Roman"/>
          <w:lang w:val="hr-HR"/>
        </w:rPr>
        <w:t>imamo</w:t>
      </w:r>
      <w:r w:rsidRPr="00715AEC">
        <w:rPr>
          <w:rFonts w:cs="Times New Roman"/>
          <w:spacing w:val="12"/>
          <w:lang w:val="hr-HR"/>
        </w:rPr>
        <w:t xml:space="preserve"> </w:t>
      </w:r>
      <w:r w:rsidRPr="00715AEC">
        <w:rPr>
          <w:rFonts w:cs="Times New Roman"/>
          <w:lang w:val="hr-HR"/>
        </w:rPr>
        <w:t>7</w:t>
      </w:r>
      <w:r w:rsidRPr="00715AEC">
        <w:rPr>
          <w:rFonts w:cs="Times New Roman"/>
          <w:spacing w:val="16"/>
          <w:lang w:val="hr-HR"/>
        </w:rPr>
        <w:t xml:space="preserve"> </w:t>
      </w:r>
      <w:r w:rsidRPr="00715AEC">
        <w:rPr>
          <w:rFonts w:cs="Times New Roman"/>
          <w:lang w:val="hr-HR"/>
        </w:rPr>
        <w:t>nastavničkih</w:t>
      </w:r>
      <w:r w:rsidRPr="00715AEC">
        <w:rPr>
          <w:rFonts w:cs="Times New Roman"/>
          <w:spacing w:val="12"/>
          <w:lang w:val="hr-HR"/>
        </w:rPr>
        <w:t xml:space="preserve"> </w:t>
      </w:r>
      <w:r w:rsidRPr="00715AEC">
        <w:rPr>
          <w:rFonts w:cs="Times New Roman"/>
          <w:lang w:val="hr-HR"/>
        </w:rPr>
        <w:t>kabineta</w:t>
      </w:r>
      <w:r w:rsidRPr="00715AEC">
        <w:rPr>
          <w:rFonts w:cs="Times New Roman"/>
          <w:spacing w:val="14"/>
          <w:lang w:val="hr-HR"/>
        </w:rPr>
        <w:t xml:space="preserve"> </w:t>
      </w:r>
      <w:r w:rsidRPr="00715AEC">
        <w:rPr>
          <w:rFonts w:cs="Times New Roman"/>
          <w:lang w:val="hr-HR"/>
        </w:rPr>
        <w:t>i</w:t>
      </w:r>
      <w:r w:rsidRPr="00715AEC">
        <w:rPr>
          <w:rFonts w:cs="Times New Roman"/>
          <w:spacing w:val="11"/>
          <w:lang w:val="hr-HR"/>
        </w:rPr>
        <w:t xml:space="preserve"> </w:t>
      </w:r>
      <w:r w:rsidRPr="00715AEC">
        <w:rPr>
          <w:rFonts w:cs="Times New Roman"/>
          <w:lang w:val="hr-HR"/>
        </w:rPr>
        <w:t>trakt</w:t>
      </w:r>
      <w:r w:rsidRPr="00715AEC">
        <w:rPr>
          <w:rFonts w:cs="Times New Roman"/>
          <w:spacing w:val="11"/>
          <w:lang w:val="hr-HR"/>
        </w:rPr>
        <w:t xml:space="preserve"> </w:t>
      </w:r>
      <w:r w:rsidRPr="00715AEC">
        <w:rPr>
          <w:rFonts w:cs="Times New Roman"/>
          <w:lang w:val="hr-HR"/>
        </w:rPr>
        <w:t>za</w:t>
      </w:r>
      <w:r w:rsidRPr="00715AEC">
        <w:rPr>
          <w:rFonts w:cs="Times New Roman"/>
          <w:spacing w:val="14"/>
          <w:lang w:val="hr-HR"/>
        </w:rPr>
        <w:t xml:space="preserve"> </w:t>
      </w:r>
      <w:r w:rsidRPr="00715AEC">
        <w:rPr>
          <w:rFonts w:cs="Times New Roman"/>
          <w:lang w:val="hr-HR"/>
        </w:rPr>
        <w:t>podvornike</w:t>
      </w:r>
      <w:r w:rsidRPr="00715AEC">
        <w:rPr>
          <w:rFonts w:cs="Times New Roman"/>
          <w:spacing w:val="9"/>
          <w:lang w:val="hr-HR"/>
        </w:rPr>
        <w:t xml:space="preserve"> </w:t>
      </w:r>
      <w:r w:rsidRPr="00715AEC">
        <w:rPr>
          <w:rFonts w:cs="Times New Roman"/>
          <w:lang w:val="hr-HR"/>
        </w:rPr>
        <w:t>i</w:t>
      </w:r>
      <w:r w:rsidRPr="00715AEC">
        <w:rPr>
          <w:rFonts w:cs="Times New Roman"/>
          <w:spacing w:val="15"/>
          <w:lang w:val="hr-HR"/>
        </w:rPr>
        <w:t xml:space="preserve"> </w:t>
      </w:r>
      <w:r w:rsidRPr="00715AEC">
        <w:rPr>
          <w:rFonts w:cs="Times New Roman"/>
          <w:lang w:val="hr-HR"/>
        </w:rPr>
        <w:t>domare.</w:t>
      </w:r>
      <w:r w:rsidRPr="00715AEC">
        <w:rPr>
          <w:rFonts w:cs="Times New Roman"/>
          <w:spacing w:val="16"/>
          <w:lang w:val="hr-HR"/>
        </w:rPr>
        <w:t xml:space="preserve"> </w:t>
      </w:r>
      <w:r w:rsidRPr="00715AEC">
        <w:rPr>
          <w:rFonts w:cs="Times New Roman"/>
          <w:lang w:val="hr-HR"/>
        </w:rPr>
        <w:t>Prostor</w:t>
      </w:r>
      <w:r w:rsidRPr="00715AEC">
        <w:rPr>
          <w:rFonts w:cs="Times New Roman"/>
          <w:spacing w:val="17"/>
          <w:lang w:val="hr-HR"/>
        </w:rPr>
        <w:t xml:space="preserve"> </w:t>
      </w:r>
      <w:r w:rsidRPr="00715AEC">
        <w:rPr>
          <w:rFonts w:cs="Times New Roman"/>
          <w:lang w:val="hr-HR"/>
        </w:rPr>
        <w:t>u</w:t>
      </w:r>
      <w:r w:rsidRPr="00715AEC">
        <w:rPr>
          <w:rFonts w:cs="Times New Roman"/>
          <w:spacing w:val="12"/>
          <w:lang w:val="hr-HR"/>
        </w:rPr>
        <w:t xml:space="preserve"> </w:t>
      </w:r>
      <w:r w:rsidRPr="00715AEC">
        <w:rPr>
          <w:rFonts w:cs="Times New Roman"/>
          <w:lang w:val="hr-HR"/>
        </w:rPr>
        <w:t>podrumu</w:t>
      </w:r>
      <w:r w:rsidRPr="00715AEC">
        <w:rPr>
          <w:rFonts w:cs="Times New Roman"/>
          <w:spacing w:val="16"/>
          <w:lang w:val="hr-HR"/>
        </w:rPr>
        <w:t xml:space="preserve"> </w:t>
      </w:r>
      <w:r w:rsidRPr="00715AEC">
        <w:rPr>
          <w:rFonts w:cs="Times New Roman"/>
          <w:lang w:val="hr-HR"/>
        </w:rPr>
        <w:t>predviđen</w:t>
      </w:r>
      <w:r w:rsidRPr="00715AEC">
        <w:rPr>
          <w:rFonts w:cs="Times New Roman"/>
          <w:spacing w:val="7"/>
          <w:lang w:val="hr-HR"/>
        </w:rPr>
        <w:t xml:space="preserve"> </w:t>
      </w:r>
      <w:r w:rsidRPr="00715AEC">
        <w:rPr>
          <w:rFonts w:cs="Times New Roman"/>
          <w:lang w:val="hr-HR"/>
        </w:rPr>
        <w:t xml:space="preserve">za školsku radionicu, zbog plinskih i električnih instalacija i </w:t>
      </w:r>
      <w:r w:rsidRPr="00715AEC">
        <w:rPr>
          <w:rFonts w:cs="Times New Roman"/>
          <w:spacing w:val="-3"/>
          <w:lang w:val="hr-HR"/>
        </w:rPr>
        <w:t xml:space="preserve">opreme </w:t>
      </w:r>
      <w:r w:rsidRPr="00715AEC">
        <w:rPr>
          <w:rFonts w:cs="Times New Roman"/>
          <w:lang w:val="hr-HR"/>
        </w:rPr>
        <w:t>nije pogodan za veće poslove</w:t>
      </w:r>
      <w:r w:rsidRPr="00715AEC">
        <w:rPr>
          <w:rFonts w:cs="Times New Roman"/>
          <w:spacing w:val="18"/>
          <w:lang w:val="hr-HR"/>
        </w:rPr>
        <w:t xml:space="preserve"> </w:t>
      </w:r>
      <w:r w:rsidRPr="00715AEC">
        <w:rPr>
          <w:rFonts w:cs="Times New Roman"/>
          <w:lang w:val="hr-HR"/>
        </w:rPr>
        <w:t>zbog opasnosti</w:t>
      </w:r>
      <w:r w:rsidRPr="00715AEC">
        <w:rPr>
          <w:rFonts w:cs="Times New Roman"/>
          <w:spacing w:val="31"/>
          <w:lang w:val="hr-HR"/>
        </w:rPr>
        <w:t xml:space="preserve"> </w:t>
      </w:r>
      <w:r w:rsidRPr="00715AEC">
        <w:rPr>
          <w:rFonts w:cs="Times New Roman"/>
          <w:lang w:val="hr-HR"/>
        </w:rPr>
        <w:t>od</w:t>
      </w:r>
      <w:r w:rsidRPr="00715AEC">
        <w:rPr>
          <w:rFonts w:cs="Times New Roman"/>
          <w:spacing w:val="27"/>
          <w:lang w:val="hr-HR"/>
        </w:rPr>
        <w:t xml:space="preserve"> </w:t>
      </w:r>
      <w:r w:rsidRPr="00715AEC">
        <w:rPr>
          <w:rFonts w:cs="Times New Roman"/>
          <w:lang w:val="hr-HR"/>
        </w:rPr>
        <w:t>požara</w:t>
      </w:r>
      <w:r w:rsidRPr="00715AEC">
        <w:rPr>
          <w:rFonts w:cs="Times New Roman"/>
          <w:spacing w:val="29"/>
          <w:lang w:val="hr-HR"/>
        </w:rPr>
        <w:t xml:space="preserve"> </w:t>
      </w:r>
      <w:r w:rsidRPr="00715AEC">
        <w:rPr>
          <w:rFonts w:cs="Times New Roman"/>
          <w:lang w:val="hr-HR"/>
        </w:rPr>
        <w:t>i</w:t>
      </w:r>
      <w:r w:rsidRPr="00715AEC">
        <w:rPr>
          <w:rFonts w:cs="Times New Roman"/>
          <w:spacing w:val="26"/>
          <w:lang w:val="hr-HR"/>
        </w:rPr>
        <w:t xml:space="preserve"> </w:t>
      </w:r>
      <w:r w:rsidRPr="00715AEC">
        <w:rPr>
          <w:rFonts w:cs="Times New Roman"/>
          <w:lang w:val="hr-HR"/>
        </w:rPr>
        <w:t>eksplozija,</w:t>
      </w:r>
      <w:r w:rsidRPr="00715AEC">
        <w:rPr>
          <w:rFonts w:cs="Times New Roman"/>
          <w:spacing w:val="27"/>
          <w:lang w:val="hr-HR"/>
        </w:rPr>
        <w:t xml:space="preserve"> </w:t>
      </w:r>
      <w:r w:rsidRPr="00715AEC">
        <w:rPr>
          <w:rFonts w:cs="Times New Roman"/>
          <w:lang w:val="hr-HR"/>
        </w:rPr>
        <w:t>tako</w:t>
      </w:r>
      <w:r w:rsidRPr="00715AEC">
        <w:rPr>
          <w:rFonts w:cs="Times New Roman"/>
          <w:spacing w:val="27"/>
          <w:lang w:val="hr-HR"/>
        </w:rPr>
        <w:t xml:space="preserve"> </w:t>
      </w:r>
      <w:r w:rsidRPr="00715AEC">
        <w:rPr>
          <w:rFonts w:cs="Times New Roman"/>
          <w:spacing w:val="-3"/>
          <w:lang w:val="hr-HR"/>
        </w:rPr>
        <w:t>da</w:t>
      </w:r>
      <w:r w:rsidRPr="00715AEC">
        <w:rPr>
          <w:rFonts w:cs="Times New Roman"/>
          <w:spacing w:val="29"/>
          <w:lang w:val="hr-HR"/>
        </w:rPr>
        <w:t xml:space="preserve"> </w:t>
      </w:r>
      <w:r w:rsidRPr="00715AEC">
        <w:rPr>
          <w:rFonts w:cs="Times New Roman"/>
          <w:lang w:val="hr-HR"/>
        </w:rPr>
        <w:t>se</w:t>
      </w:r>
      <w:r w:rsidRPr="00715AEC">
        <w:rPr>
          <w:rFonts w:cs="Times New Roman"/>
          <w:spacing w:val="23"/>
          <w:lang w:val="hr-HR"/>
        </w:rPr>
        <w:t xml:space="preserve"> </w:t>
      </w:r>
      <w:r w:rsidRPr="00715AEC">
        <w:rPr>
          <w:rFonts w:cs="Times New Roman"/>
          <w:lang w:val="hr-HR"/>
        </w:rPr>
        <w:t>tamo</w:t>
      </w:r>
      <w:r w:rsidRPr="00715AEC">
        <w:rPr>
          <w:rFonts w:cs="Times New Roman"/>
          <w:spacing w:val="27"/>
          <w:lang w:val="hr-HR"/>
        </w:rPr>
        <w:t xml:space="preserve"> </w:t>
      </w:r>
      <w:r w:rsidRPr="00715AEC">
        <w:rPr>
          <w:rFonts w:cs="Times New Roman"/>
          <w:lang w:val="hr-HR"/>
        </w:rPr>
        <w:t>odvijaju</w:t>
      </w:r>
      <w:r w:rsidRPr="00715AEC">
        <w:rPr>
          <w:rFonts w:cs="Times New Roman"/>
          <w:spacing w:val="21"/>
          <w:lang w:val="hr-HR"/>
        </w:rPr>
        <w:t xml:space="preserve"> </w:t>
      </w:r>
      <w:r w:rsidRPr="00715AEC">
        <w:rPr>
          <w:rFonts w:cs="Times New Roman"/>
          <w:lang w:val="hr-HR"/>
        </w:rPr>
        <w:t>samo</w:t>
      </w:r>
      <w:r w:rsidRPr="00715AEC">
        <w:rPr>
          <w:rFonts w:cs="Times New Roman"/>
          <w:spacing w:val="21"/>
          <w:lang w:val="hr-HR"/>
        </w:rPr>
        <w:t xml:space="preserve"> </w:t>
      </w:r>
      <w:r w:rsidRPr="00715AEC">
        <w:rPr>
          <w:rFonts w:cs="Times New Roman"/>
          <w:lang w:val="hr-HR"/>
        </w:rPr>
        <w:t>radnje</w:t>
      </w:r>
      <w:r w:rsidRPr="00715AEC">
        <w:rPr>
          <w:rFonts w:cs="Times New Roman"/>
          <w:spacing w:val="24"/>
          <w:lang w:val="hr-HR"/>
        </w:rPr>
        <w:t xml:space="preserve"> </w:t>
      </w:r>
      <w:r w:rsidRPr="00715AEC">
        <w:rPr>
          <w:rFonts w:cs="Times New Roman"/>
          <w:lang w:val="hr-HR"/>
        </w:rPr>
        <w:t>alatom</w:t>
      </w:r>
      <w:r w:rsidRPr="00715AEC">
        <w:rPr>
          <w:rFonts w:cs="Times New Roman"/>
          <w:spacing w:val="20"/>
          <w:lang w:val="hr-HR"/>
        </w:rPr>
        <w:t xml:space="preserve"> </w:t>
      </w:r>
      <w:r w:rsidRPr="00715AEC">
        <w:rPr>
          <w:rFonts w:cs="Times New Roman"/>
          <w:lang w:val="hr-HR"/>
        </w:rPr>
        <w:t>bez</w:t>
      </w:r>
      <w:r w:rsidRPr="00715AEC">
        <w:rPr>
          <w:rFonts w:cs="Times New Roman"/>
          <w:spacing w:val="29"/>
          <w:lang w:val="hr-HR"/>
        </w:rPr>
        <w:t xml:space="preserve"> </w:t>
      </w:r>
      <w:r w:rsidRPr="00715AEC">
        <w:rPr>
          <w:rFonts w:cs="Times New Roman"/>
          <w:lang w:val="hr-HR"/>
        </w:rPr>
        <w:t>iskrenja</w:t>
      </w:r>
      <w:r w:rsidRPr="00715AEC">
        <w:rPr>
          <w:rFonts w:cs="Times New Roman"/>
          <w:spacing w:val="29"/>
          <w:lang w:val="hr-HR"/>
        </w:rPr>
        <w:t xml:space="preserve"> </w:t>
      </w:r>
      <w:r w:rsidRPr="00715AEC">
        <w:rPr>
          <w:rFonts w:cs="Times New Roman"/>
          <w:lang w:val="hr-HR"/>
        </w:rPr>
        <w:t>i</w:t>
      </w:r>
      <w:r w:rsidRPr="00715AEC">
        <w:rPr>
          <w:rFonts w:cs="Times New Roman"/>
          <w:spacing w:val="31"/>
          <w:lang w:val="hr-HR"/>
        </w:rPr>
        <w:t xml:space="preserve"> </w:t>
      </w:r>
      <w:r w:rsidRPr="00715AEC">
        <w:rPr>
          <w:rFonts w:cs="Times New Roman"/>
          <w:lang w:val="hr-HR"/>
        </w:rPr>
        <w:t>otvorenog plamena. U podrumu koji je prvotno bio namijenjen skloništu za bicikle, ukupne površine oko 180</w:t>
      </w:r>
      <w:r w:rsidRPr="00715AEC">
        <w:rPr>
          <w:rFonts w:cs="Times New Roman"/>
          <w:spacing w:val="14"/>
          <w:lang w:val="hr-HR"/>
        </w:rPr>
        <w:t xml:space="preserve"> </w:t>
      </w:r>
      <w:r w:rsidRPr="00715AEC">
        <w:rPr>
          <w:rFonts w:cs="Times New Roman"/>
          <w:lang w:val="hr-HR"/>
        </w:rPr>
        <w:t>m² ugrađena</w:t>
      </w:r>
      <w:r w:rsidRPr="00715AEC">
        <w:rPr>
          <w:rFonts w:cs="Times New Roman"/>
          <w:spacing w:val="17"/>
          <w:lang w:val="hr-HR"/>
        </w:rPr>
        <w:t xml:space="preserve"> </w:t>
      </w:r>
      <w:r w:rsidRPr="00715AEC">
        <w:rPr>
          <w:rFonts w:cs="Times New Roman"/>
          <w:lang w:val="hr-HR"/>
        </w:rPr>
        <w:t>je</w:t>
      </w:r>
      <w:r w:rsidRPr="00715AEC">
        <w:rPr>
          <w:rFonts w:cs="Times New Roman"/>
          <w:spacing w:val="12"/>
          <w:lang w:val="hr-HR"/>
        </w:rPr>
        <w:t xml:space="preserve"> </w:t>
      </w:r>
      <w:r w:rsidRPr="00715AEC">
        <w:rPr>
          <w:rFonts w:cs="Times New Roman"/>
          <w:lang w:val="hr-HR"/>
        </w:rPr>
        <w:t>suvremena</w:t>
      </w:r>
      <w:r w:rsidRPr="00715AEC">
        <w:rPr>
          <w:rFonts w:cs="Times New Roman"/>
          <w:spacing w:val="17"/>
          <w:lang w:val="hr-HR"/>
        </w:rPr>
        <w:t xml:space="preserve"> </w:t>
      </w:r>
      <w:r w:rsidRPr="00715AEC">
        <w:rPr>
          <w:rFonts w:cs="Times New Roman"/>
          <w:lang w:val="hr-HR"/>
        </w:rPr>
        <w:t>vinarska</w:t>
      </w:r>
      <w:r w:rsidRPr="00715AEC">
        <w:rPr>
          <w:rFonts w:cs="Times New Roman"/>
          <w:spacing w:val="17"/>
          <w:lang w:val="hr-HR"/>
        </w:rPr>
        <w:t xml:space="preserve"> </w:t>
      </w:r>
      <w:r w:rsidRPr="00715AEC">
        <w:rPr>
          <w:rFonts w:cs="Times New Roman"/>
          <w:lang w:val="hr-HR"/>
        </w:rPr>
        <w:t>oprema</w:t>
      </w:r>
      <w:r w:rsidRPr="00715AEC">
        <w:rPr>
          <w:rFonts w:cs="Times New Roman"/>
          <w:spacing w:val="17"/>
          <w:lang w:val="hr-HR"/>
        </w:rPr>
        <w:t xml:space="preserve"> </w:t>
      </w:r>
      <w:r w:rsidRPr="00715AEC">
        <w:rPr>
          <w:rFonts w:cs="Times New Roman"/>
          <w:lang w:val="hr-HR"/>
        </w:rPr>
        <w:t>koja</w:t>
      </w:r>
      <w:r w:rsidRPr="00715AEC">
        <w:rPr>
          <w:rFonts w:cs="Times New Roman"/>
          <w:spacing w:val="21"/>
          <w:lang w:val="hr-HR"/>
        </w:rPr>
        <w:t xml:space="preserve"> </w:t>
      </w:r>
      <w:r w:rsidRPr="00715AEC">
        <w:rPr>
          <w:rFonts w:cs="Times New Roman"/>
          <w:lang w:val="hr-HR"/>
        </w:rPr>
        <w:t>kapacitetima</w:t>
      </w:r>
      <w:r w:rsidRPr="00715AEC">
        <w:rPr>
          <w:rFonts w:cs="Times New Roman"/>
          <w:spacing w:val="17"/>
          <w:lang w:val="hr-HR"/>
        </w:rPr>
        <w:t xml:space="preserve"> </w:t>
      </w:r>
      <w:r w:rsidRPr="00715AEC">
        <w:rPr>
          <w:rFonts w:cs="Times New Roman"/>
          <w:lang w:val="hr-HR"/>
        </w:rPr>
        <w:t>zadovoljava</w:t>
      </w:r>
      <w:r w:rsidRPr="00715AEC">
        <w:rPr>
          <w:rFonts w:cs="Times New Roman"/>
          <w:spacing w:val="21"/>
          <w:lang w:val="hr-HR"/>
        </w:rPr>
        <w:t xml:space="preserve"> </w:t>
      </w:r>
      <w:r w:rsidRPr="00715AEC">
        <w:rPr>
          <w:rFonts w:cs="Times New Roman"/>
          <w:lang w:val="hr-HR"/>
        </w:rPr>
        <w:t>naše</w:t>
      </w:r>
      <w:r w:rsidRPr="00715AEC">
        <w:rPr>
          <w:rFonts w:cs="Times New Roman"/>
          <w:spacing w:val="12"/>
          <w:lang w:val="hr-HR"/>
        </w:rPr>
        <w:t xml:space="preserve"> </w:t>
      </w:r>
      <w:r w:rsidRPr="00715AEC">
        <w:rPr>
          <w:rFonts w:cs="Times New Roman"/>
          <w:lang w:val="hr-HR"/>
        </w:rPr>
        <w:t>buduće</w:t>
      </w:r>
      <w:r w:rsidRPr="00715AEC">
        <w:rPr>
          <w:rFonts w:cs="Times New Roman"/>
          <w:spacing w:val="17"/>
          <w:lang w:val="hr-HR"/>
        </w:rPr>
        <w:t xml:space="preserve"> </w:t>
      </w:r>
      <w:r w:rsidRPr="00715AEC">
        <w:rPr>
          <w:rFonts w:cs="Times New Roman"/>
          <w:lang w:val="hr-HR"/>
        </w:rPr>
        <w:t>planove</w:t>
      </w:r>
      <w:r w:rsidRPr="00715AEC">
        <w:rPr>
          <w:rFonts w:cs="Times New Roman"/>
          <w:spacing w:val="17"/>
          <w:lang w:val="hr-HR"/>
        </w:rPr>
        <w:t xml:space="preserve"> </w:t>
      </w:r>
      <w:r w:rsidRPr="00715AEC">
        <w:rPr>
          <w:rFonts w:cs="Times New Roman"/>
          <w:lang w:val="hr-HR"/>
        </w:rPr>
        <w:t>u</w:t>
      </w:r>
      <w:r w:rsidRPr="00715AEC">
        <w:rPr>
          <w:rFonts w:cs="Times New Roman"/>
          <w:spacing w:val="10"/>
          <w:lang w:val="hr-HR"/>
        </w:rPr>
        <w:t xml:space="preserve"> </w:t>
      </w:r>
      <w:r w:rsidRPr="00715AEC">
        <w:rPr>
          <w:rFonts w:cs="Times New Roman"/>
          <w:lang w:val="hr-HR"/>
        </w:rPr>
        <w:t>razvijanju vinogradarsko-vinarske</w:t>
      </w:r>
      <w:r w:rsidRPr="00715AEC">
        <w:rPr>
          <w:rFonts w:cs="Times New Roman"/>
          <w:spacing w:val="-16"/>
          <w:lang w:val="hr-HR"/>
        </w:rPr>
        <w:t xml:space="preserve"> </w:t>
      </w:r>
      <w:r w:rsidRPr="00715AEC">
        <w:rPr>
          <w:rFonts w:cs="Times New Roman"/>
          <w:lang w:val="hr-HR"/>
        </w:rPr>
        <w:t>proizvodnje.</w:t>
      </w:r>
    </w:p>
    <w:p w:rsidR="002D0359" w:rsidRPr="00715AEC" w:rsidRDefault="002D0359">
      <w:pPr>
        <w:spacing w:line="360" w:lineRule="auto"/>
        <w:jc w:val="both"/>
        <w:rPr>
          <w:rFonts w:ascii="Times New Roman" w:eastAsia="Times New Roman" w:hAnsi="Times New Roman" w:cs="Times New Roman"/>
          <w:lang w:val="hr-HR"/>
        </w:rPr>
        <w:sectPr w:rsidR="002D0359" w:rsidRPr="00715AEC" w:rsidSect="009E475E">
          <w:pgSz w:w="11910" w:h="16840"/>
          <w:pgMar w:top="1340" w:right="1300" w:bottom="280" w:left="1300" w:header="720" w:footer="720" w:gutter="0"/>
          <w:cols w:space="720"/>
        </w:sectPr>
      </w:pPr>
    </w:p>
    <w:p w:rsidR="002D0359" w:rsidRPr="00715AEC" w:rsidRDefault="00BD13A4">
      <w:pPr>
        <w:pStyle w:val="Tijeloteksta"/>
        <w:spacing w:before="49" w:line="360" w:lineRule="auto"/>
        <w:ind w:right="699" w:firstLine="710"/>
        <w:jc w:val="both"/>
        <w:rPr>
          <w:rFonts w:cs="Times New Roman"/>
          <w:lang w:val="hr-HR"/>
        </w:rPr>
      </w:pPr>
      <w:r w:rsidRPr="00715AEC">
        <w:rPr>
          <w:rFonts w:cs="Times New Roman"/>
          <w:lang w:val="hr-HR"/>
        </w:rPr>
        <w:lastRenderedPageBreak/>
        <w:t xml:space="preserve">Praktična nastava za poljoprivredna usmjerenja se velikim dijelom obavlja </w:t>
      </w:r>
      <w:r w:rsidRPr="00715AEC">
        <w:rPr>
          <w:rFonts w:cs="Times New Roman"/>
          <w:spacing w:val="-3"/>
          <w:lang w:val="hr-HR"/>
        </w:rPr>
        <w:t xml:space="preserve">na </w:t>
      </w:r>
      <w:r w:rsidRPr="00715AEC">
        <w:rPr>
          <w:rFonts w:cs="Times New Roman"/>
          <w:lang w:val="hr-HR"/>
        </w:rPr>
        <w:t>školskoj</w:t>
      </w:r>
      <w:r w:rsidRPr="00715AEC">
        <w:rPr>
          <w:rFonts w:cs="Times New Roman"/>
          <w:spacing w:val="2"/>
          <w:lang w:val="hr-HR"/>
        </w:rPr>
        <w:t xml:space="preserve"> </w:t>
      </w:r>
      <w:r w:rsidRPr="00715AEC">
        <w:rPr>
          <w:rFonts w:cs="Times New Roman"/>
          <w:lang w:val="hr-HR"/>
        </w:rPr>
        <w:t>ekonomiji površine</w:t>
      </w:r>
      <w:r w:rsidRPr="00715AEC">
        <w:rPr>
          <w:rFonts w:cs="Times New Roman"/>
          <w:spacing w:val="16"/>
          <w:lang w:val="hr-HR"/>
        </w:rPr>
        <w:t xml:space="preserve"> </w:t>
      </w:r>
      <w:r w:rsidRPr="00715AEC">
        <w:rPr>
          <w:rFonts w:cs="Times New Roman"/>
          <w:lang w:val="hr-HR"/>
        </w:rPr>
        <w:t>oko</w:t>
      </w:r>
      <w:r w:rsidRPr="00715AEC">
        <w:rPr>
          <w:rFonts w:cs="Times New Roman"/>
          <w:spacing w:val="14"/>
          <w:lang w:val="hr-HR"/>
        </w:rPr>
        <w:t xml:space="preserve"> </w:t>
      </w:r>
      <w:r w:rsidRPr="00715AEC">
        <w:rPr>
          <w:rFonts w:cs="Times New Roman"/>
          <w:lang w:val="hr-HR"/>
        </w:rPr>
        <w:t>14</w:t>
      </w:r>
      <w:r w:rsidRPr="00715AEC">
        <w:rPr>
          <w:rFonts w:cs="Times New Roman"/>
          <w:spacing w:val="24"/>
          <w:lang w:val="hr-HR"/>
        </w:rPr>
        <w:t xml:space="preserve"> </w:t>
      </w:r>
      <w:r w:rsidRPr="00715AEC">
        <w:rPr>
          <w:rFonts w:cs="Times New Roman"/>
          <w:spacing w:val="-3"/>
          <w:lang w:val="hr-HR"/>
        </w:rPr>
        <w:t>ha</w:t>
      </w:r>
      <w:r w:rsidRPr="00715AEC">
        <w:rPr>
          <w:rFonts w:cs="Times New Roman"/>
          <w:spacing w:val="21"/>
          <w:lang w:val="hr-HR"/>
        </w:rPr>
        <w:t xml:space="preserve"> </w:t>
      </w:r>
      <w:r w:rsidRPr="00715AEC">
        <w:rPr>
          <w:rFonts w:cs="Times New Roman"/>
          <w:lang w:val="hr-HR"/>
        </w:rPr>
        <w:t>i</w:t>
      </w:r>
      <w:r w:rsidRPr="00715AEC">
        <w:rPr>
          <w:rFonts w:cs="Times New Roman"/>
          <w:spacing w:val="20"/>
          <w:lang w:val="hr-HR"/>
        </w:rPr>
        <w:t xml:space="preserve"> </w:t>
      </w:r>
      <w:r w:rsidRPr="00715AEC">
        <w:rPr>
          <w:rFonts w:cs="Times New Roman"/>
          <w:lang w:val="hr-HR"/>
        </w:rPr>
        <w:t>vlastitom</w:t>
      </w:r>
      <w:r w:rsidRPr="00715AEC">
        <w:rPr>
          <w:rFonts w:cs="Times New Roman"/>
          <w:spacing w:val="13"/>
          <w:lang w:val="hr-HR"/>
        </w:rPr>
        <w:t xml:space="preserve"> </w:t>
      </w:r>
      <w:r w:rsidRPr="00715AEC">
        <w:rPr>
          <w:rFonts w:cs="Times New Roman"/>
          <w:lang w:val="hr-HR"/>
        </w:rPr>
        <w:t>školskom</w:t>
      </w:r>
      <w:r w:rsidRPr="00715AEC">
        <w:rPr>
          <w:rFonts w:cs="Times New Roman"/>
          <w:spacing w:val="18"/>
          <w:lang w:val="hr-HR"/>
        </w:rPr>
        <w:t xml:space="preserve"> </w:t>
      </w:r>
      <w:r w:rsidRPr="00715AEC">
        <w:rPr>
          <w:rFonts w:cs="Times New Roman"/>
          <w:lang w:val="hr-HR"/>
        </w:rPr>
        <w:t>vinogradu</w:t>
      </w:r>
      <w:r w:rsidRPr="00715AEC">
        <w:rPr>
          <w:rFonts w:cs="Times New Roman"/>
          <w:spacing w:val="19"/>
          <w:lang w:val="hr-HR"/>
        </w:rPr>
        <w:t xml:space="preserve"> </w:t>
      </w:r>
      <w:r w:rsidRPr="00715AEC">
        <w:rPr>
          <w:rFonts w:cs="Times New Roman"/>
          <w:lang w:val="hr-HR"/>
        </w:rPr>
        <w:t>površine</w:t>
      </w:r>
      <w:r w:rsidRPr="00715AEC">
        <w:rPr>
          <w:rFonts w:cs="Times New Roman"/>
          <w:spacing w:val="21"/>
          <w:lang w:val="hr-HR"/>
        </w:rPr>
        <w:t xml:space="preserve"> </w:t>
      </w:r>
      <w:r w:rsidRPr="00715AEC">
        <w:rPr>
          <w:rFonts w:cs="Times New Roman"/>
          <w:lang w:val="hr-HR"/>
        </w:rPr>
        <w:t>oko</w:t>
      </w:r>
      <w:r w:rsidRPr="00715AEC">
        <w:rPr>
          <w:rFonts w:cs="Times New Roman"/>
          <w:spacing w:val="14"/>
          <w:lang w:val="hr-HR"/>
        </w:rPr>
        <w:t xml:space="preserve"> </w:t>
      </w:r>
      <w:r w:rsidRPr="00715AEC">
        <w:rPr>
          <w:rFonts w:cs="Times New Roman"/>
          <w:lang w:val="hr-HR"/>
        </w:rPr>
        <w:t>2500</w:t>
      </w:r>
      <w:r w:rsidRPr="00715AEC">
        <w:rPr>
          <w:rFonts w:cs="Times New Roman"/>
          <w:spacing w:val="24"/>
          <w:lang w:val="hr-HR"/>
        </w:rPr>
        <w:t xml:space="preserve"> </w:t>
      </w:r>
      <w:r w:rsidRPr="00715AEC">
        <w:rPr>
          <w:rFonts w:cs="Times New Roman"/>
          <w:spacing w:val="-3"/>
          <w:lang w:val="hr-HR"/>
        </w:rPr>
        <w:t>m²</w:t>
      </w:r>
      <w:r w:rsidRPr="00715AEC">
        <w:rPr>
          <w:rFonts w:cs="Times New Roman"/>
          <w:spacing w:val="18"/>
          <w:lang w:val="hr-HR"/>
        </w:rPr>
        <w:t xml:space="preserve"> </w:t>
      </w:r>
      <w:r w:rsidRPr="00715AEC">
        <w:rPr>
          <w:rFonts w:cs="Times New Roman"/>
          <w:lang w:val="hr-HR"/>
        </w:rPr>
        <w:t>i</w:t>
      </w:r>
      <w:r w:rsidRPr="00715AEC">
        <w:rPr>
          <w:rFonts w:cs="Times New Roman"/>
          <w:spacing w:val="18"/>
          <w:lang w:val="hr-HR"/>
        </w:rPr>
        <w:t xml:space="preserve"> </w:t>
      </w:r>
      <w:r w:rsidRPr="00715AEC">
        <w:rPr>
          <w:rFonts w:cs="Times New Roman"/>
          <w:lang w:val="hr-HR"/>
        </w:rPr>
        <w:t>isto</w:t>
      </w:r>
      <w:r w:rsidRPr="00715AEC">
        <w:rPr>
          <w:rFonts w:cs="Times New Roman"/>
          <w:spacing w:val="14"/>
          <w:lang w:val="hr-HR"/>
        </w:rPr>
        <w:t xml:space="preserve"> </w:t>
      </w:r>
      <w:r w:rsidRPr="00715AEC">
        <w:rPr>
          <w:rFonts w:cs="Times New Roman"/>
          <w:lang w:val="hr-HR"/>
        </w:rPr>
        <w:t>toliko</w:t>
      </w:r>
      <w:r w:rsidRPr="00715AEC">
        <w:rPr>
          <w:rFonts w:cs="Times New Roman"/>
          <w:spacing w:val="19"/>
          <w:lang w:val="hr-HR"/>
        </w:rPr>
        <w:t xml:space="preserve"> </w:t>
      </w:r>
      <w:r w:rsidRPr="00715AEC">
        <w:rPr>
          <w:rFonts w:cs="Times New Roman"/>
          <w:lang w:val="hr-HR"/>
        </w:rPr>
        <w:t>u</w:t>
      </w:r>
      <w:r w:rsidRPr="00715AEC">
        <w:rPr>
          <w:rFonts w:cs="Times New Roman"/>
          <w:spacing w:val="14"/>
          <w:lang w:val="hr-HR"/>
        </w:rPr>
        <w:t xml:space="preserve"> </w:t>
      </w:r>
      <w:r w:rsidRPr="00715AEC">
        <w:rPr>
          <w:rFonts w:cs="Times New Roman"/>
          <w:lang w:val="hr-HR"/>
        </w:rPr>
        <w:t>najmu.</w:t>
      </w:r>
      <w:r w:rsidRPr="00715AEC">
        <w:rPr>
          <w:rFonts w:cs="Times New Roman"/>
          <w:spacing w:val="19"/>
          <w:lang w:val="hr-HR"/>
        </w:rPr>
        <w:t xml:space="preserve"> </w:t>
      </w:r>
      <w:r w:rsidRPr="00715AEC">
        <w:rPr>
          <w:rFonts w:cs="Times New Roman"/>
          <w:lang w:val="hr-HR"/>
        </w:rPr>
        <w:t>Kao</w:t>
      </w:r>
      <w:r w:rsidRPr="00715AEC">
        <w:rPr>
          <w:rFonts w:cs="Times New Roman"/>
          <w:spacing w:val="19"/>
          <w:lang w:val="hr-HR"/>
        </w:rPr>
        <w:t xml:space="preserve"> </w:t>
      </w:r>
      <w:r w:rsidRPr="00715AEC">
        <w:rPr>
          <w:rFonts w:cs="Times New Roman"/>
          <w:lang w:val="hr-HR"/>
        </w:rPr>
        <w:t xml:space="preserve">dio poligona za praksu postoji i novi plastenik od 500 </w:t>
      </w:r>
      <w:r w:rsidRPr="00715AEC">
        <w:rPr>
          <w:rFonts w:cs="Times New Roman"/>
          <w:spacing w:val="-6"/>
          <w:lang w:val="hr-HR"/>
        </w:rPr>
        <w:t xml:space="preserve">m2 </w:t>
      </w:r>
      <w:r w:rsidRPr="00715AEC">
        <w:rPr>
          <w:rFonts w:cs="Times New Roman"/>
          <w:lang w:val="hr-HR"/>
        </w:rPr>
        <w:t xml:space="preserve">i 400 </w:t>
      </w:r>
      <w:r w:rsidRPr="00715AEC">
        <w:rPr>
          <w:rFonts w:cs="Times New Roman"/>
          <w:spacing w:val="-6"/>
          <w:lang w:val="hr-HR"/>
        </w:rPr>
        <w:t xml:space="preserve">m2 </w:t>
      </w:r>
      <w:r w:rsidRPr="00715AEC">
        <w:rPr>
          <w:rFonts w:cs="Times New Roman"/>
          <w:lang w:val="hr-HR"/>
        </w:rPr>
        <w:t xml:space="preserve">s kompletnom opremom, te </w:t>
      </w:r>
      <w:r w:rsidRPr="00715AEC">
        <w:rPr>
          <w:rFonts w:cs="Times New Roman"/>
          <w:spacing w:val="-3"/>
          <w:lang w:val="hr-HR"/>
        </w:rPr>
        <w:t xml:space="preserve">uz </w:t>
      </w:r>
      <w:r w:rsidRPr="00715AEC">
        <w:rPr>
          <w:rFonts w:cs="Times New Roman"/>
          <w:lang w:val="hr-HR"/>
        </w:rPr>
        <w:t>postojeća</w:t>
      </w:r>
      <w:r w:rsidRPr="00715AEC">
        <w:rPr>
          <w:rFonts w:cs="Times New Roman"/>
          <w:spacing w:val="1"/>
          <w:lang w:val="hr-HR"/>
        </w:rPr>
        <w:t xml:space="preserve"> </w:t>
      </w:r>
      <w:r w:rsidRPr="00715AEC">
        <w:rPr>
          <w:rFonts w:cs="Times New Roman"/>
          <w:lang w:val="hr-HR"/>
        </w:rPr>
        <w:t xml:space="preserve">2 po 270 </w:t>
      </w:r>
      <w:r w:rsidRPr="00715AEC">
        <w:rPr>
          <w:rFonts w:cs="Times New Roman"/>
          <w:spacing w:val="-6"/>
          <w:lang w:val="hr-HR"/>
        </w:rPr>
        <w:t xml:space="preserve">m2 </w:t>
      </w:r>
      <w:r w:rsidRPr="00715AEC">
        <w:rPr>
          <w:rFonts w:cs="Times New Roman"/>
          <w:lang w:val="hr-HR"/>
        </w:rPr>
        <w:t>zadovoljava naše potrebe za zaštićenim</w:t>
      </w:r>
      <w:r w:rsidRPr="00715AEC">
        <w:rPr>
          <w:rFonts w:cs="Times New Roman"/>
          <w:spacing w:val="-4"/>
          <w:lang w:val="hr-HR"/>
        </w:rPr>
        <w:t xml:space="preserve"> </w:t>
      </w:r>
      <w:r w:rsidRPr="00715AEC">
        <w:rPr>
          <w:rFonts w:cs="Times New Roman"/>
          <w:lang w:val="hr-HR"/>
        </w:rPr>
        <w:t>prostorima.</w:t>
      </w:r>
    </w:p>
    <w:p w:rsidR="002D0359" w:rsidRPr="00715AEC" w:rsidRDefault="00BD13A4">
      <w:pPr>
        <w:pStyle w:val="Tijeloteksta"/>
        <w:spacing w:before="2" w:line="362" w:lineRule="auto"/>
        <w:ind w:right="699" w:firstLine="710"/>
        <w:jc w:val="both"/>
        <w:rPr>
          <w:rFonts w:cs="Times New Roman"/>
          <w:lang w:val="hr-HR"/>
        </w:rPr>
      </w:pPr>
      <w:r w:rsidRPr="00715AEC">
        <w:rPr>
          <w:rFonts w:cs="Times New Roman"/>
          <w:spacing w:val="-3"/>
          <w:lang w:val="hr-HR"/>
        </w:rPr>
        <w:t xml:space="preserve">Za </w:t>
      </w:r>
      <w:r w:rsidRPr="00715AEC">
        <w:rPr>
          <w:rFonts w:cs="Times New Roman"/>
          <w:lang w:val="hr-HR"/>
        </w:rPr>
        <w:t>potrebe poligonskih radnji u predmetu Upravljanje motornim vozilom unajmljen je</w:t>
      </w:r>
      <w:r w:rsidRPr="00715AEC">
        <w:rPr>
          <w:rFonts w:cs="Times New Roman"/>
          <w:spacing w:val="25"/>
          <w:lang w:val="hr-HR"/>
        </w:rPr>
        <w:t xml:space="preserve"> </w:t>
      </w:r>
      <w:r w:rsidRPr="00715AEC">
        <w:rPr>
          <w:rFonts w:cs="Times New Roman"/>
          <w:lang w:val="hr-HR"/>
        </w:rPr>
        <w:t>poligon Autokluba</w:t>
      </w:r>
      <w:r w:rsidRPr="00715AEC">
        <w:rPr>
          <w:rFonts w:cs="Times New Roman"/>
          <w:spacing w:val="-8"/>
          <w:lang w:val="hr-HR"/>
        </w:rPr>
        <w:t xml:space="preserve"> </w:t>
      </w:r>
      <w:r w:rsidRPr="00715AEC">
        <w:rPr>
          <w:rFonts w:cs="Times New Roman"/>
          <w:lang w:val="hr-HR"/>
        </w:rPr>
        <w:t>Čakovec.</w:t>
      </w:r>
    </w:p>
    <w:p w:rsidR="002D0359" w:rsidRPr="00715AEC" w:rsidRDefault="002D0359">
      <w:pPr>
        <w:rPr>
          <w:rFonts w:ascii="Times New Roman" w:eastAsia="Times New Roman" w:hAnsi="Times New Roman" w:cs="Times New Roman"/>
          <w:sz w:val="20"/>
          <w:szCs w:val="20"/>
          <w:lang w:val="hr-HR"/>
        </w:rPr>
      </w:pPr>
    </w:p>
    <w:p w:rsidR="002D0359" w:rsidRPr="00715AEC" w:rsidRDefault="00BD13A4" w:rsidP="00E955B3">
      <w:pPr>
        <w:pStyle w:val="Naslov1"/>
        <w:numPr>
          <w:ilvl w:val="0"/>
          <w:numId w:val="31"/>
        </w:numPr>
        <w:rPr>
          <w:rFonts w:cs="Times New Roman"/>
          <w:lang w:val="hr-HR"/>
        </w:rPr>
      </w:pPr>
      <w:r w:rsidRPr="00715AEC">
        <w:rPr>
          <w:rFonts w:cs="Times New Roman"/>
          <w:lang w:val="hr-HR"/>
        </w:rPr>
        <w:t>TABELARNI PRIKAZ BROJA</w:t>
      </w:r>
      <w:r w:rsidRPr="00715AEC">
        <w:rPr>
          <w:rFonts w:cs="Times New Roman"/>
          <w:spacing w:val="-6"/>
          <w:lang w:val="hr-HR"/>
        </w:rPr>
        <w:t xml:space="preserve"> </w:t>
      </w:r>
      <w:r w:rsidRPr="00715AEC">
        <w:rPr>
          <w:rFonts w:cs="Times New Roman"/>
          <w:lang w:val="hr-HR"/>
        </w:rPr>
        <w:t>UČENIKA</w:t>
      </w:r>
    </w:p>
    <w:p w:rsidR="002D0359" w:rsidRPr="00715AEC" w:rsidRDefault="002D0359">
      <w:pPr>
        <w:spacing w:before="8"/>
        <w:rPr>
          <w:rFonts w:ascii="Times New Roman" w:eastAsia="Times New Roman" w:hAnsi="Times New Roman" w:cs="Times New Roman"/>
          <w:b/>
          <w:bCs/>
          <w:sz w:val="30"/>
          <w:szCs w:val="30"/>
          <w:lang w:val="hr-HR"/>
        </w:rPr>
      </w:pPr>
    </w:p>
    <w:p w:rsidR="002D0359" w:rsidRPr="00715AEC" w:rsidRDefault="0085720D" w:rsidP="00E955B3">
      <w:pPr>
        <w:pStyle w:val="Naslov4"/>
        <w:numPr>
          <w:ilvl w:val="0"/>
          <w:numId w:val="29"/>
        </w:numPr>
        <w:tabs>
          <w:tab w:val="left" w:pos="1197"/>
        </w:tabs>
        <w:ind w:right="586"/>
        <w:jc w:val="left"/>
        <w:rPr>
          <w:rFonts w:cs="Times New Roman"/>
          <w:b w:val="0"/>
          <w:bCs w:val="0"/>
          <w:lang w:val="hr-HR"/>
        </w:rPr>
      </w:pPr>
      <w:r w:rsidRPr="00715AEC">
        <w:rPr>
          <w:rFonts w:cs="Times New Roman"/>
          <w:lang w:val="hr-HR"/>
        </w:rPr>
        <w:t>UČ</w:t>
      </w:r>
      <w:r w:rsidR="00BD13A4" w:rsidRPr="00715AEC">
        <w:rPr>
          <w:rFonts w:cs="Times New Roman"/>
          <w:lang w:val="hr-HR"/>
        </w:rPr>
        <w:t>ENICI</w:t>
      </w:r>
    </w:p>
    <w:p w:rsidR="00DE049E" w:rsidRPr="00715AEC" w:rsidRDefault="00DE049E">
      <w:pPr>
        <w:jc w:val="center"/>
        <w:rPr>
          <w:rFonts w:ascii="Times New Roman" w:eastAsia="Times New Roman" w:hAnsi="Times New Roman" w:cs="Times New Roman"/>
          <w:b/>
          <w:bCs/>
          <w:sz w:val="15"/>
          <w:szCs w:val="15"/>
          <w:lang w:val="hr-HR"/>
        </w:rPr>
      </w:pPr>
    </w:p>
    <w:tbl>
      <w:tblPr>
        <w:tblStyle w:val="Svijetlareetka-Isticanje31"/>
        <w:tblW w:w="0" w:type="auto"/>
        <w:tblLook w:val="04A0" w:firstRow="1" w:lastRow="0" w:firstColumn="1" w:lastColumn="0" w:noHBand="0" w:noVBand="1"/>
      </w:tblPr>
      <w:tblGrid>
        <w:gridCol w:w="3209"/>
        <w:gridCol w:w="3209"/>
        <w:gridCol w:w="3210"/>
      </w:tblGrid>
      <w:tr w:rsidR="001A7AE6" w:rsidRPr="001A7AE6" w:rsidTr="001A7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vAlign w:val="center"/>
          </w:tcPr>
          <w:p w:rsidR="001A7AE6" w:rsidRPr="001A7AE6" w:rsidRDefault="001A7AE6" w:rsidP="00E955B3">
            <w:pPr>
              <w:pStyle w:val="Odlomakpopisa"/>
              <w:numPr>
                <w:ilvl w:val="0"/>
                <w:numId w:val="80"/>
              </w:numPr>
              <w:spacing w:after="200" w:line="276" w:lineRule="auto"/>
              <w:contextualSpacing/>
              <w:jc w:val="center"/>
              <w:rPr>
                <w:rFonts w:ascii="Times New Roman" w:hAnsi="Times New Roman"/>
              </w:rPr>
            </w:pPr>
            <w:r w:rsidRPr="001A7AE6">
              <w:rPr>
                <w:rFonts w:ascii="Times New Roman" w:hAnsi="Times New Roman"/>
              </w:rPr>
              <w:t>UČENICI I RAZREDNI ODJELI</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vAlign w:val="center"/>
          </w:tcPr>
          <w:p w:rsidR="001A7AE6" w:rsidRPr="001A7AE6" w:rsidRDefault="001A7AE6" w:rsidP="001A7AE6">
            <w:pPr>
              <w:spacing w:after="200" w:line="276" w:lineRule="auto"/>
              <w:jc w:val="center"/>
              <w:rPr>
                <w:rFonts w:ascii="Times New Roman" w:hAnsi="Times New Roman"/>
              </w:rPr>
            </w:pPr>
            <w:r w:rsidRPr="001A7AE6">
              <w:rPr>
                <w:rFonts w:ascii="Times New Roman" w:hAnsi="Times New Roman"/>
              </w:rPr>
              <w:t>BROJ UČENIKA</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rsidR="001A7AE6" w:rsidRPr="001A7AE6" w:rsidRDefault="001A7AE6" w:rsidP="001A7AE6">
            <w:pPr>
              <w:spacing w:after="200" w:line="276" w:lineRule="auto"/>
              <w:jc w:val="center"/>
              <w:rPr>
                <w:rFonts w:ascii="Times New Roman" w:hAnsi="Times New Roman"/>
              </w:rPr>
            </w:pPr>
            <w:r w:rsidRPr="001A7AE6">
              <w:rPr>
                <w:rFonts w:ascii="Times New Roman" w:hAnsi="Times New Roman"/>
              </w:rPr>
              <w:t>Razred</w:t>
            </w:r>
          </w:p>
        </w:tc>
        <w:tc>
          <w:tcPr>
            <w:tcW w:w="3209" w:type="dxa"/>
            <w:vAlign w:val="center"/>
          </w:tcPr>
          <w:p w:rsidR="001A7AE6" w:rsidRPr="001A7AE6" w:rsidRDefault="001A7AE6" w:rsidP="001A7AE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rPr>
              <w:t>Broj.razr.odjela</w:t>
            </w:r>
          </w:p>
        </w:tc>
        <w:tc>
          <w:tcPr>
            <w:tcW w:w="3210" w:type="dxa"/>
            <w:vAlign w:val="center"/>
          </w:tcPr>
          <w:p w:rsidR="001A7AE6" w:rsidRPr="001A7AE6" w:rsidRDefault="001A7AE6" w:rsidP="001A7AE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rPr>
              <w:t>Ukupno</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rsidR="001A7AE6" w:rsidRPr="001A7AE6" w:rsidRDefault="001A7AE6" w:rsidP="001A7AE6">
            <w:pPr>
              <w:spacing w:after="200" w:line="276" w:lineRule="auto"/>
              <w:jc w:val="center"/>
              <w:rPr>
                <w:rFonts w:ascii="Times New Roman" w:hAnsi="Times New Roman"/>
              </w:rPr>
            </w:pPr>
            <w:r w:rsidRPr="001A7AE6">
              <w:rPr>
                <w:rFonts w:ascii="Times New Roman" w:hAnsi="Times New Roman"/>
              </w:rPr>
              <w:t>Prvi</w:t>
            </w:r>
          </w:p>
        </w:tc>
        <w:tc>
          <w:tcPr>
            <w:tcW w:w="3209" w:type="dxa"/>
            <w:vAlign w:val="center"/>
          </w:tcPr>
          <w:p w:rsidR="001A7AE6" w:rsidRPr="001A7AE6" w:rsidRDefault="001A7AE6" w:rsidP="001A7AE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8</w:t>
            </w:r>
          </w:p>
        </w:tc>
        <w:tc>
          <w:tcPr>
            <w:tcW w:w="3210" w:type="dxa"/>
            <w:vAlign w:val="center"/>
          </w:tcPr>
          <w:p w:rsidR="001A7AE6" w:rsidRPr="001A7AE6" w:rsidRDefault="00FE0179" w:rsidP="001A7AE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147</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rsidR="001A7AE6" w:rsidRPr="001A7AE6" w:rsidRDefault="001A7AE6" w:rsidP="001A7AE6">
            <w:pPr>
              <w:spacing w:after="200" w:line="276" w:lineRule="auto"/>
              <w:jc w:val="center"/>
              <w:rPr>
                <w:rFonts w:ascii="Times New Roman" w:hAnsi="Times New Roman"/>
              </w:rPr>
            </w:pPr>
            <w:r w:rsidRPr="001A7AE6">
              <w:rPr>
                <w:rFonts w:ascii="Times New Roman" w:hAnsi="Times New Roman"/>
              </w:rPr>
              <w:t>Drugi</w:t>
            </w:r>
          </w:p>
        </w:tc>
        <w:tc>
          <w:tcPr>
            <w:tcW w:w="3209" w:type="dxa"/>
            <w:vAlign w:val="center"/>
          </w:tcPr>
          <w:p w:rsidR="001A7AE6" w:rsidRPr="001A7AE6" w:rsidRDefault="001A7AE6" w:rsidP="001A7AE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7</w:t>
            </w:r>
          </w:p>
        </w:tc>
        <w:tc>
          <w:tcPr>
            <w:tcW w:w="3210" w:type="dxa"/>
            <w:vAlign w:val="center"/>
          </w:tcPr>
          <w:p w:rsidR="001A7AE6" w:rsidRPr="001A7AE6" w:rsidRDefault="00FE0179" w:rsidP="001A7AE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111</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rsidR="001A7AE6" w:rsidRPr="001A7AE6" w:rsidRDefault="001A7AE6" w:rsidP="001A7AE6">
            <w:pPr>
              <w:spacing w:after="200" w:line="276" w:lineRule="auto"/>
              <w:jc w:val="center"/>
              <w:rPr>
                <w:rFonts w:ascii="Times New Roman" w:hAnsi="Times New Roman"/>
              </w:rPr>
            </w:pPr>
            <w:r w:rsidRPr="001A7AE6">
              <w:rPr>
                <w:rFonts w:ascii="Times New Roman" w:hAnsi="Times New Roman"/>
              </w:rPr>
              <w:t>Treći</w:t>
            </w:r>
          </w:p>
        </w:tc>
        <w:tc>
          <w:tcPr>
            <w:tcW w:w="3209" w:type="dxa"/>
            <w:vAlign w:val="center"/>
          </w:tcPr>
          <w:p w:rsidR="001A7AE6" w:rsidRPr="001A7AE6" w:rsidRDefault="001A7AE6" w:rsidP="001A7AE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7</w:t>
            </w:r>
          </w:p>
        </w:tc>
        <w:tc>
          <w:tcPr>
            <w:tcW w:w="3210" w:type="dxa"/>
            <w:vAlign w:val="center"/>
          </w:tcPr>
          <w:p w:rsidR="001A7AE6" w:rsidRPr="001A7AE6" w:rsidRDefault="00FE0179" w:rsidP="001A7AE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115</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rsidR="001A7AE6" w:rsidRPr="001A7AE6" w:rsidRDefault="001A7AE6" w:rsidP="001A7AE6">
            <w:pPr>
              <w:spacing w:after="200" w:line="276" w:lineRule="auto"/>
              <w:jc w:val="center"/>
              <w:rPr>
                <w:rFonts w:ascii="Times New Roman" w:hAnsi="Times New Roman"/>
              </w:rPr>
            </w:pPr>
            <w:r w:rsidRPr="001A7AE6">
              <w:rPr>
                <w:rFonts w:ascii="Times New Roman" w:hAnsi="Times New Roman"/>
              </w:rPr>
              <w:t>Četvrti</w:t>
            </w:r>
          </w:p>
        </w:tc>
        <w:tc>
          <w:tcPr>
            <w:tcW w:w="3209" w:type="dxa"/>
            <w:vAlign w:val="center"/>
          </w:tcPr>
          <w:p w:rsidR="001A7AE6" w:rsidRPr="001A7AE6" w:rsidRDefault="001A7AE6" w:rsidP="001A7AE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3</w:t>
            </w:r>
          </w:p>
        </w:tc>
        <w:tc>
          <w:tcPr>
            <w:tcW w:w="3210" w:type="dxa"/>
            <w:vAlign w:val="center"/>
          </w:tcPr>
          <w:p w:rsidR="001A7AE6" w:rsidRPr="001A7AE6" w:rsidRDefault="001A7AE6" w:rsidP="001A7AE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46</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rsidR="001A7AE6" w:rsidRPr="001A7AE6" w:rsidRDefault="001A7AE6" w:rsidP="001A7AE6">
            <w:pPr>
              <w:spacing w:after="200" w:line="276" w:lineRule="auto"/>
              <w:jc w:val="center"/>
              <w:rPr>
                <w:rFonts w:ascii="Times New Roman" w:hAnsi="Times New Roman"/>
              </w:rPr>
            </w:pPr>
            <w:r w:rsidRPr="001A7AE6">
              <w:rPr>
                <w:rFonts w:ascii="Times New Roman" w:hAnsi="Times New Roman"/>
              </w:rPr>
              <w:t>Nastavak obrazovanja</w:t>
            </w:r>
          </w:p>
        </w:tc>
        <w:tc>
          <w:tcPr>
            <w:tcW w:w="3209" w:type="dxa"/>
            <w:vAlign w:val="center"/>
          </w:tcPr>
          <w:p w:rsidR="001A7AE6" w:rsidRPr="001A7AE6" w:rsidRDefault="001A7AE6" w:rsidP="001A7AE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3210" w:type="dxa"/>
            <w:vAlign w:val="center"/>
          </w:tcPr>
          <w:p w:rsidR="001A7AE6" w:rsidRPr="001A7AE6" w:rsidRDefault="001A7AE6" w:rsidP="001A7AE6">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vAlign w:val="center"/>
          </w:tcPr>
          <w:p w:rsidR="001A7AE6" w:rsidRPr="001A7AE6" w:rsidRDefault="001A7AE6" w:rsidP="001A7AE6">
            <w:pPr>
              <w:spacing w:after="200" w:line="276" w:lineRule="auto"/>
              <w:jc w:val="center"/>
              <w:rPr>
                <w:rFonts w:ascii="Times New Roman" w:hAnsi="Times New Roman"/>
              </w:rPr>
            </w:pPr>
            <w:r w:rsidRPr="001A7AE6">
              <w:rPr>
                <w:rFonts w:ascii="Times New Roman" w:hAnsi="Times New Roman"/>
              </w:rPr>
              <w:t>UKUPNO</w:t>
            </w:r>
          </w:p>
        </w:tc>
        <w:tc>
          <w:tcPr>
            <w:tcW w:w="3209" w:type="dxa"/>
            <w:vAlign w:val="center"/>
          </w:tcPr>
          <w:p w:rsidR="001A7AE6" w:rsidRPr="001A7AE6" w:rsidRDefault="001A7AE6" w:rsidP="001A7AE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25</w:t>
            </w:r>
          </w:p>
        </w:tc>
        <w:tc>
          <w:tcPr>
            <w:tcW w:w="3210" w:type="dxa"/>
            <w:vAlign w:val="center"/>
          </w:tcPr>
          <w:p w:rsidR="001A7AE6" w:rsidRPr="001A7AE6" w:rsidRDefault="001A7AE6" w:rsidP="001A7AE6">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420</w:t>
            </w:r>
          </w:p>
        </w:tc>
      </w:tr>
    </w:tbl>
    <w:p w:rsidR="00DE049E" w:rsidRPr="00715AEC" w:rsidRDefault="00DE049E">
      <w:pPr>
        <w:jc w:val="center"/>
        <w:rPr>
          <w:rFonts w:ascii="Times New Roman" w:eastAsia="Times New Roman" w:hAnsi="Times New Roman" w:cs="Times New Roman"/>
          <w:sz w:val="19"/>
          <w:szCs w:val="19"/>
          <w:lang w:val="hr-HR"/>
        </w:rPr>
      </w:pPr>
    </w:p>
    <w:p w:rsidR="00DE049E" w:rsidRPr="00715AEC" w:rsidRDefault="00DE049E">
      <w:pPr>
        <w:jc w:val="center"/>
        <w:rPr>
          <w:rFonts w:ascii="Times New Roman" w:eastAsia="Times New Roman" w:hAnsi="Times New Roman" w:cs="Times New Roman"/>
          <w:sz w:val="19"/>
          <w:szCs w:val="19"/>
          <w:lang w:val="hr-HR"/>
        </w:rPr>
        <w:sectPr w:rsidR="00DE049E" w:rsidRPr="00715AEC" w:rsidSect="009E475E">
          <w:pgSz w:w="11910" w:h="16840"/>
          <w:pgMar w:top="1340" w:right="720" w:bottom="280" w:left="1300" w:header="720" w:footer="720" w:gutter="0"/>
          <w:cols w:space="720"/>
        </w:sectPr>
      </w:pPr>
    </w:p>
    <w:p w:rsidR="002D0359" w:rsidRPr="00715AEC" w:rsidRDefault="00BD13A4" w:rsidP="00E955B3">
      <w:pPr>
        <w:pStyle w:val="Naslov1"/>
        <w:numPr>
          <w:ilvl w:val="0"/>
          <w:numId w:val="31"/>
        </w:numPr>
        <w:rPr>
          <w:rFonts w:cs="Times New Roman"/>
          <w:szCs w:val="24"/>
          <w:lang w:val="hr-HR"/>
        </w:rPr>
      </w:pPr>
      <w:r w:rsidRPr="00715AEC">
        <w:rPr>
          <w:rFonts w:cs="Times New Roman"/>
          <w:lang w:val="hr-HR"/>
        </w:rPr>
        <w:lastRenderedPageBreak/>
        <w:t>TABELARNI PRIKAZ BROJA UČENIKA PO</w:t>
      </w:r>
      <w:r w:rsidRPr="00715AEC">
        <w:rPr>
          <w:rFonts w:cs="Times New Roman"/>
          <w:spacing w:val="1"/>
          <w:lang w:val="hr-HR"/>
        </w:rPr>
        <w:t xml:space="preserve"> </w:t>
      </w:r>
      <w:r w:rsidRPr="00715AEC">
        <w:rPr>
          <w:rFonts w:cs="Times New Roman"/>
          <w:lang w:val="hr-HR"/>
        </w:rPr>
        <w:t>ZANIMANJU</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11"/>
        <w:rPr>
          <w:rFonts w:ascii="Times New Roman" w:eastAsia="Times New Roman" w:hAnsi="Times New Roman" w:cs="Times New Roman"/>
          <w:sz w:val="13"/>
          <w:szCs w:val="13"/>
          <w:lang w:val="hr-HR"/>
        </w:rPr>
      </w:pPr>
    </w:p>
    <w:tbl>
      <w:tblPr>
        <w:tblStyle w:val="Svijetlareetka-Isticanje31"/>
        <w:tblW w:w="10013" w:type="dxa"/>
        <w:jc w:val="center"/>
        <w:tblLook w:val="00A0" w:firstRow="1" w:lastRow="0" w:firstColumn="1" w:lastColumn="0" w:noHBand="0" w:noVBand="0"/>
      </w:tblPr>
      <w:tblGrid>
        <w:gridCol w:w="2086"/>
        <w:gridCol w:w="748"/>
        <w:gridCol w:w="724"/>
        <w:gridCol w:w="642"/>
        <w:gridCol w:w="724"/>
        <w:gridCol w:w="642"/>
        <w:gridCol w:w="724"/>
        <w:gridCol w:w="642"/>
        <w:gridCol w:w="724"/>
        <w:gridCol w:w="643"/>
        <w:gridCol w:w="725"/>
        <w:gridCol w:w="989"/>
      </w:tblGrid>
      <w:tr w:rsidR="001A7AE6" w:rsidRPr="001A7AE6" w:rsidTr="001A7AE6">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5000" w:type="pct"/>
            <w:gridSpan w:val="12"/>
          </w:tcPr>
          <w:p w:rsidR="001A7AE6" w:rsidRPr="001A7AE6" w:rsidRDefault="001A7AE6" w:rsidP="001A7AE6">
            <w:pPr>
              <w:keepNext/>
              <w:keepLines/>
              <w:spacing w:before="80"/>
              <w:jc w:val="center"/>
              <w:outlineLvl w:val="1"/>
              <w:rPr>
                <w:rFonts w:ascii="Times New Roman" w:hAnsi="Times New Roman"/>
              </w:rPr>
            </w:pPr>
            <w:bookmarkStart w:id="0" w:name="_Toc334607457"/>
            <w:bookmarkStart w:id="1" w:name="_Toc336248019"/>
            <w:r w:rsidRPr="001A7AE6">
              <w:rPr>
                <w:rFonts w:ascii="Times New Roman" w:hAnsi="Times New Roman"/>
              </w:rPr>
              <w:t>2. BROJ UČENIKA PREMA ZANIMANJU</w:t>
            </w:r>
            <w:bookmarkEnd w:id="0"/>
            <w:bookmarkEnd w:id="1"/>
          </w:p>
        </w:tc>
      </w:tr>
      <w:tr w:rsidR="001A7AE6" w:rsidRPr="001A7AE6" w:rsidTr="001A7AE6">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045" w:type="pct"/>
            <w:vMerge w:val="restart"/>
          </w:tcPr>
          <w:p w:rsidR="001A7AE6" w:rsidRPr="001A7AE6" w:rsidRDefault="001A7AE6" w:rsidP="001A7AE6">
            <w:pPr>
              <w:jc w:val="center"/>
              <w:rPr>
                <w:rFonts w:ascii="Times New Roman" w:eastAsia="Calibri" w:hAnsi="Times New Roman"/>
              </w:rPr>
            </w:pPr>
          </w:p>
          <w:p w:rsidR="001A7AE6" w:rsidRPr="001A7AE6" w:rsidRDefault="001A7AE6" w:rsidP="001A7AE6">
            <w:pPr>
              <w:jc w:val="center"/>
              <w:rPr>
                <w:rFonts w:ascii="Times New Roman" w:eastAsia="Calibri" w:hAnsi="Times New Roman"/>
              </w:rPr>
            </w:pPr>
            <w:r w:rsidRPr="001A7AE6">
              <w:rPr>
                <w:rFonts w:ascii="Times New Roman" w:eastAsia="Calibri" w:hAnsi="Times New Roman"/>
              </w:rPr>
              <w:t>ZANIM.</w:t>
            </w:r>
          </w:p>
        </w:tc>
        <w:tc>
          <w:tcPr>
            <w:cnfStyle w:val="000010000000" w:firstRow="0" w:lastRow="0" w:firstColumn="0" w:lastColumn="0" w:oddVBand="1" w:evenVBand="0" w:oddHBand="0" w:evenHBand="0" w:firstRowFirstColumn="0" w:firstRowLastColumn="0" w:lastRowFirstColumn="0" w:lastRowLastColumn="0"/>
            <w:tcW w:w="337" w:type="pct"/>
            <w:vMerge w:val="restart"/>
          </w:tcPr>
          <w:p w:rsidR="001A7AE6" w:rsidRPr="001A7AE6" w:rsidRDefault="001A7AE6" w:rsidP="001A7AE6">
            <w:pPr>
              <w:jc w:val="center"/>
              <w:rPr>
                <w:rFonts w:ascii="Times New Roman" w:eastAsia="Calibri" w:hAnsi="Times New Roman" w:cs="Times New Roman"/>
                <w:b/>
              </w:rPr>
            </w:pPr>
          </w:p>
          <w:p w:rsidR="001A7AE6" w:rsidRPr="001A7AE6" w:rsidRDefault="001A7AE6" w:rsidP="001A7AE6">
            <w:pPr>
              <w:jc w:val="center"/>
              <w:rPr>
                <w:rFonts w:ascii="Times New Roman" w:eastAsia="Calibri" w:hAnsi="Times New Roman" w:cs="Times New Roman"/>
                <w:b/>
              </w:rPr>
            </w:pPr>
            <w:r w:rsidRPr="001A7AE6">
              <w:rPr>
                <w:rFonts w:ascii="Times New Roman" w:eastAsia="Calibri" w:hAnsi="Times New Roman" w:cs="Times New Roman"/>
                <w:b/>
              </w:rPr>
              <w:t>OZN.</w:t>
            </w:r>
          </w:p>
        </w:tc>
        <w:tc>
          <w:tcPr>
            <w:tcW w:w="689" w:type="pct"/>
            <w:gridSpan w:val="2"/>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rPr>
              <w:t>I.</w:t>
            </w:r>
          </w:p>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rPr>
              <w:t>RAZRED</w:t>
            </w:r>
          </w:p>
        </w:tc>
        <w:tc>
          <w:tcPr>
            <w:cnfStyle w:val="000010000000" w:firstRow="0" w:lastRow="0" w:firstColumn="0" w:lastColumn="0" w:oddVBand="1" w:evenVBand="0" w:oddHBand="0" w:evenHBand="0" w:firstRowFirstColumn="0" w:firstRowLastColumn="0" w:lastRowFirstColumn="0" w:lastRowLastColumn="0"/>
            <w:tcW w:w="689" w:type="pct"/>
            <w:gridSpan w:val="2"/>
          </w:tcPr>
          <w:p w:rsidR="001A7AE6" w:rsidRPr="001A7AE6" w:rsidRDefault="001A7AE6" w:rsidP="001A7AE6">
            <w:pPr>
              <w:jc w:val="center"/>
              <w:rPr>
                <w:rFonts w:ascii="Times New Roman" w:eastAsia="Calibri" w:hAnsi="Times New Roman" w:cs="Times New Roman"/>
                <w:b/>
              </w:rPr>
            </w:pPr>
            <w:r w:rsidRPr="001A7AE6">
              <w:rPr>
                <w:rFonts w:ascii="Times New Roman" w:eastAsia="Calibri" w:hAnsi="Times New Roman" w:cs="Times New Roman"/>
                <w:b/>
              </w:rPr>
              <w:t>II.</w:t>
            </w:r>
          </w:p>
          <w:p w:rsidR="001A7AE6" w:rsidRPr="001A7AE6" w:rsidRDefault="001A7AE6" w:rsidP="001A7AE6">
            <w:pPr>
              <w:jc w:val="center"/>
              <w:rPr>
                <w:rFonts w:ascii="Times New Roman" w:eastAsia="Calibri" w:hAnsi="Times New Roman" w:cs="Times New Roman"/>
                <w:b/>
              </w:rPr>
            </w:pPr>
            <w:r w:rsidRPr="001A7AE6">
              <w:rPr>
                <w:rFonts w:ascii="Times New Roman" w:eastAsia="Calibri" w:hAnsi="Times New Roman" w:cs="Times New Roman"/>
                <w:b/>
              </w:rPr>
              <w:t>RAZRED</w:t>
            </w:r>
          </w:p>
        </w:tc>
        <w:tc>
          <w:tcPr>
            <w:tcW w:w="689" w:type="pct"/>
            <w:gridSpan w:val="2"/>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rPr>
              <w:t>III.</w:t>
            </w:r>
          </w:p>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rPr>
              <w:t>RAZRED</w:t>
            </w:r>
          </w:p>
        </w:tc>
        <w:tc>
          <w:tcPr>
            <w:cnfStyle w:val="000010000000" w:firstRow="0" w:lastRow="0" w:firstColumn="0" w:lastColumn="0" w:oddVBand="1" w:evenVBand="0" w:oddHBand="0" w:evenHBand="0" w:firstRowFirstColumn="0" w:firstRowLastColumn="0" w:lastRowFirstColumn="0" w:lastRowLastColumn="0"/>
            <w:tcW w:w="689" w:type="pct"/>
            <w:gridSpan w:val="2"/>
          </w:tcPr>
          <w:p w:rsidR="001A7AE6" w:rsidRPr="001A7AE6" w:rsidRDefault="001A7AE6" w:rsidP="001A7AE6">
            <w:pPr>
              <w:jc w:val="center"/>
              <w:rPr>
                <w:rFonts w:ascii="Times New Roman" w:eastAsia="Calibri" w:hAnsi="Times New Roman" w:cs="Times New Roman"/>
                <w:b/>
              </w:rPr>
            </w:pPr>
            <w:r w:rsidRPr="001A7AE6">
              <w:rPr>
                <w:rFonts w:ascii="Times New Roman" w:eastAsia="Calibri" w:hAnsi="Times New Roman" w:cs="Times New Roman"/>
                <w:b/>
              </w:rPr>
              <w:t>IV.</w:t>
            </w:r>
          </w:p>
          <w:p w:rsidR="001A7AE6" w:rsidRPr="001A7AE6" w:rsidRDefault="001A7AE6" w:rsidP="001A7AE6">
            <w:pPr>
              <w:jc w:val="center"/>
              <w:rPr>
                <w:rFonts w:ascii="Times New Roman" w:eastAsia="Calibri" w:hAnsi="Times New Roman" w:cs="Times New Roman"/>
                <w:b/>
              </w:rPr>
            </w:pPr>
            <w:r w:rsidRPr="001A7AE6">
              <w:rPr>
                <w:rFonts w:ascii="Times New Roman" w:eastAsia="Calibri" w:hAnsi="Times New Roman" w:cs="Times New Roman"/>
                <w:b/>
              </w:rPr>
              <w:t>RAZRED</w:t>
            </w:r>
          </w:p>
        </w:tc>
        <w:tc>
          <w:tcPr>
            <w:tcW w:w="862" w:type="pct"/>
            <w:gridSpan w:val="2"/>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rPr>
              <w:t>UKUPNO</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045" w:type="pct"/>
            <w:vMerge/>
          </w:tcPr>
          <w:p w:rsidR="001A7AE6" w:rsidRPr="001A7AE6" w:rsidRDefault="001A7AE6" w:rsidP="001A7AE6">
            <w:pPr>
              <w:jc w:val="center"/>
              <w:rPr>
                <w:rFonts w:ascii="Times New Roman" w:eastAsia="Calibri" w:hAnsi="Times New Roman"/>
              </w:rPr>
            </w:pPr>
          </w:p>
        </w:tc>
        <w:tc>
          <w:tcPr>
            <w:cnfStyle w:val="000010000000" w:firstRow="0" w:lastRow="0" w:firstColumn="0" w:lastColumn="0" w:oddVBand="1" w:evenVBand="0" w:oddHBand="0" w:evenHBand="0" w:firstRowFirstColumn="0" w:firstRowLastColumn="0" w:lastRowFirstColumn="0" w:lastRowLastColumn="0"/>
            <w:tcW w:w="337" w:type="pct"/>
            <w:vMerge/>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Cs/>
              </w:rPr>
            </w:pPr>
            <w:r w:rsidRPr="001A7AE6">
              <w:rPr>
                <w:rFonts w:ascii="Times New Roman" w:eastAsia="Calibri" w:hAnsi="Times New Roman" w:cs="Times New Roman"/>
                <w:b/>
                <w:iCs/>
              </w:rPr>
              <w:t>BR.</w:t>
            </w:r>
          </w:p>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iCs/>
              </w:rPr>
              <w:t>ODJ.</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autoSpaceDE w:val="0"/>
              <w:autoSpaceDN w:val="0"/>
              <w:adjustRightInd w:val="0"/>
              <w:jc w:val="center"/>
              <w:rPr>
                <w:rFonts w:ascii="Times New Roman" w:eastAsia="Calibri" w:hAnsi="Times New Roman" w:cs="Times New Roman"/>
                <w:b/>
                <w:iCs/>
              </w:rPr>
            </w:pPr>
            <w:r w:rsidRPr="001A7AE6">
              <w:rPr>
                <w:rFonts w:ascii="Times New Roman" w:eastAsia="Calibri" w:hAnsi="Times New Roman" w:cs="Times New Roman"/>
                <w:b/>
                <w:iCs/>
              </w:rPr>
              <w:t>BR.</w:t>
            </w:r>
          </w:p>
          <w:p w:rsidR="001A7AE6" w:rsidRPr="001A7AE6" w:rsidRDefault="001A7AE6" w:rsidP="001A7AE6">
            <w:pPr>
              <w:jc w:val="center"/>
              <w:rPr>
                <w:rFonts w:ascii="Times New Roman" w:eastAsia="Calibri" w:hAnsi="Times New Roman" w:cs="Times New Roman"/>
                <w:b/>
              </w:rPr>
            </w:pPr>
            <w:r w:rsidRPr="001A7AE6">
              <w:rPr>
                <w:rFonts w:ascii="Times New Roman" w:eastAsia="Calibri" w:hAnsi="Times New Roman" w:cs="Times New Roman"/>
                <w:b/>
                <w:iCs/>
              </w:rPr>
              <w:t>UČ.</w:t>
            </w:r>
          </w:p>
        </w:tc>
        <w:tc>
          <w:tcPr>
            <w:tcW w:w="365" w:type="pct"/>
          </w:tcPr>
          <w:p w:rsidR="001A7AE6" w:rsidRPr="001A7AE6" w:rsidRDefault="001A7AE6" w:rsidP="001A7AE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Cs/>
              </w:rPr>
            </w:pPr>
            <w:r w:rsidRPr="001A7AE6">
              <w:rPr>
                <w:rFonts w:ascii="Times New Roman" w:eastAsia="Calibri" w:hAnsi="Times New Roman" w:cs="Times New Roman"/>
                <w:b/>
                <w:iCs/>
              </w:rPr>
              <w:t>BR.</w:t>
            </w:r>
          </w:p>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iCs/>
              </w:rPr>
              <w:t>ODJ.</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autoSpaceDE w:val="0"/>
              <w:autoSpaceDN w:val="0"/>
              <w:adjustRightInd w:val="0"/>
              <w:jc w:val="center"/>
              <w:rPr>
                <w:rFonts w:ascii="Times New Roman" w:eastAsia="Calibri" w:hAnsi="Times New Roman" w:cs="Times New Roman"/>
                <w:b/>
                <w:iCs/>
              </w:rPr>
            </w:pPr>
            <w:r w:rsidRPr="001A7AE6">
              <w:rPr>
                <w:rFonts w:ascii="Times New Roman" w:eastAsia="Calibri" w:hAnsi="Times New Roman" w:cs="Times New Roman"/>
                <w:b/>
                <w:iCs/>
              </w:rPr>
              <w:t>BR.</w:t>
            </w:r>
          </w:p>
          <w:p w:rsidR="001A7AE6" w:rsidRPr="001A7AE6" w:rsidRDefault="001A7AE6" w:rsidP="001A7AE6">
            <w:pPr>
              <w:jc w:val="center"/>
              <w:rPr>
                <w:rFonts w:ascii="Times New Roman" w:eastAsia="Calibri" w:hAnsi="Times New Roman" w:cs="Times New Roman"/>
                <w:b/>
              </w:rPr>
            </w:pPr>
            <w:r w:rsidRPr="001A7AE6">
              <w:rPr>
                <w:rFonts w:ascii="Times New Roman" w:eastAsia="Calibri" w:hAnsi="Times New Roman" w:cs="Times New Roman"/>
                <w:b/>
                <w:iCs/>
              </w:rPr>
              <w:t>UČ.</w:t>
            </w:r>
          </w:p>
        </w:tc>
        <w:tc>
          <w:tcPr>
            <w:tcW w:w="365" w:type="pct"/>
          </w:tcPr>
          <w:p w:rsidR="001A7AE6" w:rsidRPr="001A7AE6" w:rsidRDefault="001A7AE6" w:rsidP="001A7AE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Cs/>
              </w:rPr>
            </w:pPr>
            <w:r w:rsidRPr="001A7AE6">
              <w:rPr>
                <w:rFonts w:ascii="Times New Roman" w:eastAsia="Calibri" w:hAnsi="Times New Roman" w:cs="Times New Roman"/>
                <w:b/>
                <w:iCs/>
              </w:rPr>
              <w:t>BR.</w:t>
            </w:r>
          </w:p>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iCs/>
              </w:rPr>
              <w:t>ODJ.</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autoSpaceDE w:val="0"/>
              <w:autoSpaceDN w:val="0"/>
              <w:adjustRightInd w:val="0"/>
              <w:jc w:val="center"/>
              <w:rPr>
                <w:rFonts w:ascii="Times New Roman" w:eastAsia="Calibri" w:hAnsi="Times New Roman" w:cs="Times New Roman"/>
                <w:b/>
                <w:iCs/>
              </w:rPr>
            </w:pPr>
            <w:r w:rsidRPr="001A7AE6">
              <w:rPr>
                <w:rFonts w:ascii="Times New Roman" w:eastAsia="Calibri" w:hAnsi="Times New Roman" w:cs="Times New Roman"/>
                <w:b/>
                <w:iCs/>
              </w:rPr>
              <w:t>BR.</w:t>
            </w:r>
          </w:p>
          <w:p w:rsidR="001A7AE6" w:rsidRPr="001A7AE6" w:rsidRDefault="001A7AE6" w:rsidP="001A7AE6">
            <w:pPr>
              <w:jc w:val="center"/>
              <w:rPr>
                <w:rFonts w:ascii="Times New Roman" w:eastAsia="Calibri" w:hAnsi="Times New Roman" w:cs="Times New Roman"/>
                <w:b/>
              </w:rPr>
            </w:pPr>
            <w:r w:rsidRPr="001A7AE6">
              <w:rPr>
                <w:rFonts w:ascii="Times New Roman" w:eastAsia="Calibri" w:hAnsi="Times New Roman" w:cs="Times New Roman"/>
                <w:b/>
                <w:iCs/>
              </w:rPr>
              <w:t>UČ.</w:t>
            </w:r>
          </w:p>
        </w:tc>
        <w:tc>
          <w:tcPr>
            <w:tcW w:w="365" w:type="pct"/>
          </w:tcPr>
          <w:p w:rsidR="001A7AE6" w:rsidRPr="001A7AE6" w:rsidRDefault="001A7AE6" w:rsidP="001A7AE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Cs/>
              </w:rPr>
            </w:pPr>
            <w:r w:rsidRPr="001A7AE6">
              <w:rPr>
                <w:rFonts w:ascii="Times New Roman" w:eastAsia="Calibri" w:hAnsi="Times New Roman" w:cs="Times New Roman"/>
                <w:b/>
                <w:iCs/>
              </w:rPr>
              <w:t>BR.</w:t>
            </w:r>
          </w:p>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iCs/>
              </w:rPr>
              <w:t>ODJ.</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autoSpaceDE w:val="0"/>
              <w:autoSpaceDN w:val="0"/>
              <w:adjustRightInd w:val="0"/>
              <w:jc w:val="center"/>
              <w:rPr>
                <w:rFonts w:ascii="Times New Roman" w:eastAsia="Calibri" w:hAnsi="Times New Roman" w:cs="Times New Roman"/>
                <w:b/>
                <w:iCs/>
              </w:rPr>
            </w:pPr>
            <w:r w:rsidRPr="001A7AE6">
              <w:rPr>
                <w:rFonts w:ascii="Times New Roman" w:eastAsia="Calibri" w:hAnsi="Times New Roman" w:cs="Times New Roman"/>
                <w:b/>
                <w:iCs/>
              </w:rPr>
              <w:t>BR.</w:t>
            </w:r>
          </w:p>
          <w:p w:rsidR="001A7AE6" w:rsidRPr="001A7AE6" w:rsidRDefault="001A7AE6" w:rsidP="001A7AE6">
            <w:pPr>
              <w:jc w:val="center"/>
              <w:rPr>
                <w:rFonts w:ascii="Times New Roman" w:eastAsia="Calibri" w:hAnsi="Times New Roman" w:cs="Times New Roman"/>
                <w:b/>
              </w:rPr>
            </w:pPr>
            <w:r w:rsidRPr="001A7AE6">
              <w:rPr>
                <w:rFonts w:ascii="Times New Roman" w:eastAsia="Calibri" w:hAnsi="Times New Roman" w:cs="Times New Roman"/>
                <w:b/>
                <w:iCs/>
              </w:rPr>
              <w:t>UČ.</w:t>
            </w:r>
          </w:p>
        </w:tc>
        <w:tc>
          <w:tcPr>
            <w:tcW w:w="365" w:type="pct"/>
          </w:tcPr>
          <w:p w:rsidR="001A7AE6" w:rsidRPr="001A7AE6" w:rsidRDefault="001A7AE6" w:rsidP="001A7AE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iCs/>
              </w:rPr>
            </w:pPr>
            <w:r w:rsidRPr="001A7AE6">
              <w:rPr>
                <w:rFonts w:ascii="Times New Roman" w:eastAsia="Calibri" w:hAnsi="Times New Roman" w:cs="Times New Roman"/>
                <w:b/>
                <w:iCs/>
              </w:rPr>
              <w:t>BR.</w:t>
            </w:r>
          </w:p>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rPr>
            </w:pPr>
            <w:r w:rsidRPr="001A7AE6">
              <w:rPr>
                <w:rFonts w:ascii="Times New Roman" w:eastAsia="Calibri" w:hAnsi="Times New Roman" w:cs="Times New Roman"/>
                <w:b/>
                <w:iCs/>
              </w:rPr>
              <w:t>ODJ.</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autoSpaceDE w:val="0"/>
              <w:autoSpaceDN w:val="0"/>
              <w:adjustRightInd w:val="0"/>
              <w:jc w:val="center"/>
              <w:rPr>
                <w:rFonts w:ascii="Times New Roman" w:eastAsia="Calibri" w:hAnsi="Times New Roman" w:cs="Times New Roman"/>
                <w:b/>
                <w:iCs/>
              </w:rPr>
            </w:pPr>
            <w:r w:rsidRPr="001A7AE6">
              <w:rPr>
                <w:rFonts w:ascii="Times New Roman" w:eastAsia="Calibri" w:hAnsi="Times New Roman" w:cs="Times New Roman"/>
                <w:b/>
                <w:iCs/>
              </w:rPr>
              <w:t>BR.</w:t>
            </w:r>
          </w:p>
          <w:p w:rsidR="001A7AE6" w:rsidRPr="001A7AE6" w:rsidRDefault="001A7AE6" w:rsidP="001A7AE6">
            <w:pPr>
              <w:jc w:val="center"/>
              <w:rPr>
                <w:rFonts w:ascii="Times New Roman" w:eastAsia="Calibri" w:hAnsi="Times New Roman" w:cs="Times New Roman"/>
                <w:b/>
              </w:rPr>
            </w:pPr>
            <w:r w:rsidRPr="001A7AE6">
              <w:rPr>
                <w:rFonts w:ascii="Times New Roman" w:eastAsia="Calibri" w:hAnsi="Times New Roman" w:cs="Times New Roman"/>
                <w:b/>
                <w:iCs/>
              </w:rPr>
              <w:t>UČ.</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Poljoprivredni tehničar</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PT</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9</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16</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20</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72</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Tehničar za logistiku i špediciju</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LŠ</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5</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6</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Tehničar cestovnog prometa</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CP</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FE0179" w:rsidP="001A7AE6">
            <w:pPr>
              <w:jc w:val="center"/>
              <w:rPr>
                <w:rFonts w:ascii="Times New Roman" w:eastAsia="Calibri" w:hAnsi="Times New Roman" w:cs="Times New Roman"/>
              </w:rPr>
            </w:pPr>
            <w:r>
              <w:rPr>
                <w:rFonts w:ascii="Times New Roman" w:eastAsia="Calibri" w:hAnsi="Times New Roman" w:cs="Times New Roman"/>
              </w:rPr>
              <w:t>24</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20</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20</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21</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4</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FE0179" w:rsidP="001A7AE6">
            <w:pPr>
              <w:jc w:val="center"/>
              <w:rPr>
                <w:rFonts w:ascii="Times New Roman" w:eastAsia="Calibri" w:hAnsi="Times New Roman" w:cs="Times New Roman"/>
              </w:rPr>
            </w:pPr>
            <w:r>
              <w:rPr>
                <w:rFonts w:ascii="Times New Roman" w:eastAsia="Calibri" w:hAnsi="Times New Roman" w:cs="Times New Roman"/>
              </w:rPr>
              <w:t>85</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Vozač motornog vozila</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VO</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40</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0,5</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28</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23</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3,5</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FE0179" w:rsidP="001A7AE6">
            <w:pPr>
              <w:jc w:val="center"/>
              <w:rPr>
                <w:rFonts w:ascii="Times New Roman" w:eastAsia="Calibri" w:hAnsi="Times New Roman" w:cs="Times New Roman"/>
              </w:rPr>
            </w:pPr>
            <w:r>
              <w:rPr>
                <w:rFonts w:ascii="Times New Roman" w:eastAsia="Calibri" w:hAnsi="Times New Roman" w:cs="Times New Roman"/>
              </w:rPr>
              <w:t>91</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Cvjećar</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C</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0,81</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FE0179" w:rsidP="001A7AE6">
            <w:pPr>
              <w:jc w:val="center"/>
              <w:rPr>
                <w:rFonts w:ascii="Times New Roman" w:eastAsia="Calibri" w:hAnsi="Times New Roman" w:cs="Times New Roman"/>
              </w:rPr>
            </w:pPr>
            <w:r>
              <w:rPr>
                <w:rFonts w:ascii="Times New Roman" w:eastAsia="Calibri" w:hAnsi="Times New Roman" w:cs="Times New Roman"/>
              </w:rPr>
              <w:t>15</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0,5</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FE0179" w:rsidP="001A7AE6">
            <w:pPr>
              <w:jc w:val="center"/>
              <w:rPr>
                <w:rFonts w:ascii="Times New Roman" w:eastAsia="Calibri" w:hAnsi="Times New Roman" w:cs="Times New Roman"/>
              </w:rPr>
            </w:pPr>
            <w:r>
              <w:rPr>
                <w:rFonts w:ascii="Times New Roman" w:eastAsia="Calibri" w:hAnsi="Times New Roman" w:cs="Times New Roman"/>
              </w:rPr>
              <w:t>8</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0,44</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8</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1,75</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31</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Vrtlar</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V</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0,44</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FE0179" w:rsidP="001A7AE6">
            <w:pPr>
              <w:jc w:val="center"/>
              <w:rPr>
                <w:rFonts w:ascii="Times New Roman" w:eastAsia="Calibri" w:hAnsi="Times New Roman" w:cs="Times New Roman"/>
              </w:rPr>
            </w:pPr>
            <w:r>
              <w:rPr>
                <w:rFonts w:ascii="Times New Roman" w:eastAsia="Calibri" w:hAnsi="Times New Roman" w:cs="Times New Roman"/>
              </w:rPr>
              <w:t>7</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0,44</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FE0179" w:rsidP="001A7AE6">
            <w:pPr>
              <w:jc w:val="center"/>
              <w:rPr>
                <w:rFonts w:ascii="Times New Roman" w:eastAsia="Calibri" w:hAnsi="Times New Roman" w:cs="Times New Roman"/>
              </w:rPr>
            </w:pPr>
            <w:r>
              <w:rPr>
                <w:rFonts w:ascii="Times New Roman" w:eastAsia="Calibri" w:hAnsi="Times New Roman" w:cs="Times New Roman"/>
              </w:rPr>
              <w:t>7</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Poljoprivredni gospodarstvenik</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G</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0,12</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2</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0,12</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2</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Krojač</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K</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0,30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FE0179" w:rsidP="001A7AE6">
            <w:pPr>
              <w:jc w:val="center"/>
              <w:rPr>
                <w:rFonts w:ascii="Times New Roman" w:eastAsia="Calibri" w:hAnsi="Times New Roman" w:cs="Times New Roman"/>
              </w:rPr>
            </w:pPr>
            <w:r>
              <w:rPr>
                <w:rFonts w:ascii="Times New Roman" w:eastAsia="Calibri" w:hAnsi="Times New Roman" w:cs="Times New Roman"/>
              </w:rPr>
              <w:t>8</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0,30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7</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0,19</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3</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0,79</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15</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Pismoslikar</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P</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0,19</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4</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0,25</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4</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0,44</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9</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Obućar</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O</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0,70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16</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0,70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16</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0,56</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9</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1,96</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41</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Frizer</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F</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0,58</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FE0179" w:rsidP="001A7AE6">
            <w:pPr>
              <w:jc w:val="center"/>
              <w:rPr>
                <w:rFonts w:ascii="Times New Roman" w:eastAsia="Calibri" w:hAnsi="Times New Roman" w:cs="Times New Roman"/>
              </w:rPr>
            </w:pPr>
            <w:r>
              <w:rPr>
                <w:rFonts w:ascii="Times New Roman" w:eastAsia="Calibri" w:hAnsi="Times New Roman" w:cs="Times New Roman"/>
              </w:rPr>
              <w:t>16</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0,56</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9</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0,5</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7</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1,64</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35</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Kozmetičar</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K</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0,42</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FE0179" w:rsidP="001A7AE6">
            <w:pPr>
              <w:jc w:val="center"/>
              <w:rPr>
                <w:rFonts w:ascii="Times New Roman" w:eastAsia="Calibri" w:hAnsi="Times New Roman" w:cs="Times New Roman"/>
              </w:rPr>
            </w:pPr>
            <w:r>
              <w:rPr>
                <w:rFonts w:ascii="Times New Roman" w:eastAsia="Calibri" w:hAnsi="Times New Roman" w:cs="Times New Roman"/>
              </w:rPr>
              <w:t>12</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0,44</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7</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0,36</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5</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1,22</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20</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Pediker</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P</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0,14</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2</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0,14</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7</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Pomoćni cvjećar</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C</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6</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0,43</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3</w:t>
            </w:r>
          </w:p>
        </w:tc>
        <w:tc>
          <w:tcPr>
            <w:tcW w:w="365" w:type="pct"/>
          </w:tcPr>
          <w:p w:rsidR="001A7AE6" w:rsidRPr="001A7AE6" w:rsidRDefault="00FE0179"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0,50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4</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FE0179"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1,93</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16</w:t>
            </w:r>
          </w:p>
        </w:tc>
      </w:tr>
      <w:tr w:rsidR="001A7AE6" w:rsidRPr="001A7AE6" w:rsidTr="001A7AE6">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Pomoćni krojač</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K</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0,5</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3</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0,57</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4</w:t>
            </w:r>
          </w:p>
        </w:tc>
        <w:tc>
          <w:tcPr>
            <w:tcW w:w="365" w:type="pct"/>
          </w:tcPr>
          <w:p w:rsidR="001A7AE6" w:rsidRPr="001A7AE6" w:rsidRDefault="00FE0179"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0,50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FE0179" w:rsidP="001A7AE6">
            <w:pPr>
              <w:jc w:val="center"/>
              <w:rPr>
                <w:rFonts w:ascii="Times New Roman" w:eastAsia="Calibri" w:hAnsi="Times New Roman" w:cs="Times New Roman"/>
              </w:rPr>
            </w:pPr>
            <w:r>
              <w:rPr>
                <w:rFonts w:ascii="Times New Roman" w:eastAsia="Calibri" w:hAnsi="Times New Roman" w:cs="Times New Roman"/>
              </w:rPr>
              <w:t>4</w:t>
            </w:r>
          </w:p>
        </w:tc>
        <w:tc>
          <w:tcPr>
            <w:tcW w:w="365" w:type="pct"/>
          </w:tcPr>
          <w:p w:rsidR="001A7AE6" w:rsidRPr="001A7AE6"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FE0179"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1,57</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13</w:t>
            </w:r>
          </w:p>
        </w:tc>
      </w:tr>
      <w:tr w:rsidR="001A7AE6" w:rsidRPr="001A7AE6" w:rsidTr="001A7AE6">
        <w:trPr>
          <w:cnfStyle w:val="000000010000" w:firstRow="0" w:lastRow="0" w:firstColumn="0" w:lastColumn="0" w:oddVBand="0" w:evenVBand="0" w:oddHBand="0" w:evenHBand="1"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045" w:type="pct"/>
          </w:tcPr>
          <w:p w:rsidR="001A7AE6" w:rsidRPr="001A7AE6" w:rsidRDefault="001A7AE6" w:rsidP="001A7AE6">
            <w:pPr>
              <w:jc w:val="center"/>
              <w:rPr>
                <w:rFonts w:ascii="Times New Roman" w:eastAsia="Calibri" w:hAnsi="Times New Roman"/>
              </w:rPr>
            </w:pPr>
            <w:r w:rsidRPr="001A7AE6">
              <w:rPr>
                <w:rFonts w:ascii="Times New Roman" w:eastAsia="Calibri" w:hAnsi="Times New Roman"/>
              </w:rPr>
              <w:t>Pomoćni vrtlar</w:t>
            </w:r>
          </w:p>
        </w:tc>
        <w:tc>
          <w:tcPr>
            <w:cnfStyle w:val="000010000000" w:firstRow="0" w:lastRow="0" w:firstColumn="0" w:lastColumn="0" w:oddVBand="1" w:evenVBand="0" w:oddHBand="0" w:evenHBand="0" w:firstRowFirstColumn="0" w:firstRowLastColumn="0" w:lastRowFirstColumn="0" w:lastRowLastColumn="0"/>
            <w:tcW w:w="33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V</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0,5</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3</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0</w:t>
            </w: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24" w:type="pct"/>
          </w:tcPr>
          <w:p w:rsidR="001A7AE6" w:rsidRPr="001A7AE6" w:rsidRDefault="001A7AE6" w:rsidP="001A7AE6">
            <w:pPr>
              <w:jc w:val="center"/>
              <w:rPr>
                <w:rFonts w:ascii="Times New Roman" w:eastAsia="Calibri" w:hAnsi="Times New Roman" w:cs="Times New Roman"/>
              </w:rPr>
            </w:pPr>
          </w:p>
        </w:tc>
        <w:tc>
          <w:tcPr>
            <w:tcW w:w="365" w:type="pct"/>
          </w:tcPr>
          <w:p w:rsidR="001A7AE6" w:rsidRPr="001A7AE6" w:rsidRDefault="001A7AE6" w:rsidP="001A7AE6">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1A7AE6">
              <w:rPr>
                <w:rFonts w:ascii="Times New Roman" w:eastAsia="Calibri" w:hAnsi="Times New Roman" w:cs="Times New Roman"/>
              </w:rPr>
              <w:t>0,5</w:t>
            </w:r>
          </w:p>
        </w:tc>
        <w:tc>
          <w:tcPr>
            <w:cnfStyle w:val="000010000000" w:firstRow="0" w:lastRow="0" w:firstColumn="0" w:lastColumn="0" w:oddVBand="1" w:evenVBand="0" w:oddHBand="0" w:evenHBand="0" w:firstRowFirstColumn="0" w:firstRowLastColumn="0" w:lastRowFirstColumn="0" w:lastRowLastColumn="0"/>
            <w:tcW w:w="497" w:type="pct"/>
          </w:tcPr>
          <w:p w:rsidR="001A7AE6" w:rsidRPr="001A7AE6" w:rsidRDefault="001A7AE6" w:rsidP="001A7AE6">
            <w:pPr>
              <w:jc w:val="center"/>
              <w:rPr>
                <w:rFonts w:ascii="Times New Roman" w:eastAsia="Calibri" w:hAnsi="Times New Roman" w:cs="Times New Roman"/>
              </w:rPr>
            </w:pPr>
            <w:r w:rsidRPr="001A7AE6">
              <w:rPr>
                <w:rFonts w:ascii="Times New Roman" w:eastAsia="Calibri" w:hAnsi="Times New Roman" w:cs="Times New Roman"/>
              </w:rPr>
              <w:t>3</w:t>
            </w:r>
          </w:p>
        </w:tc>
      </w:tr>
    </w:tbl>
    <w:p w:rsidR="002D0359" w:rsidRPr="00715AEC" w:rsidRDefault="002D0359" w:rsidP="00481FCE">
      <w:pPr>
        <w:spacing w:line="226" w:lineRule="exact"/>
        <w:rPr>
          <w:rFonts w:ascii="Times New Roman" w:eastAsia="Times New Roman" w:hAnsi="Times New Roman" w:cs="Times New Roman"/>
          <w:b/>
          <w:sz w:val="20"/>
          <w:szCs w:val="20"/>
          <w:lang w:val="hr-HR"/>
        </w:rPr>
        <w:sectPr w:rsidR="002D0359" w:rsidRPr="00715AEC" w:rsidSect="009E475E">
          <w:pgSz w:w="11910" w:h="16840"/>
          <w:pgMar w:top="1340" w:right="620" w:bottom="280" w:left="620" w:header="720" w:footer="720" w:gutter="0"/>
          <w:cols w:space="720"/>
        </w:sectPr>
      </w:pPr>
    </w:p>
    <w:p w:rsidR="002D0359" w:rsidRPr="00715AEC" w:rsidRDefault="00BD13A4" w:rsidP="00E955B3">
      <w:pPr>
        <w:pStyle w:val="Naslov1"/>
        <w:numPr>
          <w:ilvl w:val="0"/>
          <w:numId w:val="31"/>
        </w:numPr>
        <w:rPr>
          <w:rFonts w:cs="Times New Roman"/>
          <w:szCs w:val="24"/>
          <w:lang w:val="hr-HR"/>
        </w:rPr>
      </w:pPr>
      <w:r w:rsidRPr="00715AEC">
        <w:rPr>
          <w:rFonts w:cs="Times New Roman"/>
          <w:lang w:val="hr-HR"/>
        </w:rPr>
        <w:lastRenderedPageBreak/>
        <w:t>DJELATNICI</w:t>
      </w:r>
      <w:r w:rsidRPr="00715AEC">
        <w:rPr>
          <w:rFonts w:cs="Times New Roman"/>
          <w:spacing w:val="-2"/>
          <w:lang w:val="hr-HR"/>
        </w:rPr>
        <w:t xml:space="preserve"> </w:t>
      </w:r>
      <w:r w:rsidRPr="00715AEC">
        <w:rPr>
          <w:rFonts w:cs="Times New Roman"/>
          <w:lang w:val="hr-HR"/>
        </w:rPr>
        <w:t>ŠKOLE</w:t>
      </w:r>
    </w:p>
    <w:p w:rsidR="002D0359" w:rsidRPr="00715AEC" w:rsidRDefault="002D0359">
      <w:pPr>
        <w:spacing w:before="5"/>
        <w:rPr>
          <w:rFonts w:ascii="Times New Roman" w:eastAsia="Times New Roman" w:hAnsi="Times New Roman" w:cs="Times New Roman"/>
          <w:b/>
          <w:bCs/>
          <w:sz w:val="29"/>
          <w:szCs w:val="29"/>
          <w:lang w:val="hr-HR"/>
        </w:rPr>
      </w:pPr>
    </w:p>
    <w:p w:rsidR="002D0359" w:rsidRPr="00DC12F3" w:rsidRDefault="00BD13A4" w:rsidP="00E955B3">
      <w:pPr>
        <w:pStyle w:val="Odlomakpopisa"/>
        <w:numPr>
          <w:ilvl w:val="0"/>
          <w:numId w:val="88"/>
        </w:numPr>
        <w:rPr>
          <w:rFonts w:ascii="Times New Roman" w:eastAsia="Times New Roman" w:hAnsi="Times New Roman" w:cs="Times New Roman"/>
          <w:sz w:val="24"/>
          <w:szCs w:val="24"/>
          <w:lang w:val="hr-HR"/>
        </w:rPr>
      </w:pPr>
      <w:r w:rsidRPr="00DC12F3">
        <w:rPr>
          <w:rFonts w:ascii="Times New Roman" w:hAnsi="Times New Roman" w:cs="Times New Roman"/>
          <w:spacing w:val="-3"/>
          <w:sz w:val="24"/>
          <w:lang w:val="hr-HR"/>
        </w:rPr>
        <w:t xml:space="preserve">  </w:t>
      </w:r>
      <w:r w:rsidRPr="00DC12F3">
        <w:rPr>
          <w:rFonts w:ascii="Times New Roman" w:hAnsi="Times New Roman" w:cs="Times New Roman"/>
          <w:sz w:val="24"/>
          <w:lang w:val="hr-HR"/>
        </w:rPr>
        <w:t>Podaci o ravnatelju, stručnim suradnicima, njihovom radnom vremenu i mjestu</w:t>
      </w:r>
      <w:r w:rsidRPr="00DC12F3">
        <w:rPr>
          <w:rFonts w:ascii="Times New Roman" w:hAnsi="Times New Roman" w:cs="Times New Roman"/>
          <w:spacing w:val="-15"/>
          <w:sz w:val="24"/>
          <w:lang w:val="hr-HR"/>
        </w:rPr>
        <w:t xml:space="preserve"> </w:t>
      </w:r>
      <w:r w:rsidRPr="00DC12F3">
        <w:rPr>
          <w:rFonts w:ascii="Times New Roman" w:hAnsi="Times New Roman" w:cs="Times New Roman"/>
          <w:sz w:val="24"/>
          <w:lang w:val="hr-HR"/>
        </w:rPr>
        <w:t>rada</w:t>
      </w:r>
    </w:p>
    <w:p w:rsidR="002D0359" w:rsidRPr="00715AEC" w:rsidRDefault="002D0359">
      <w:pPr>
        <w:spacing w:before="9"/>
        <w:rPr>
          <w:rFonts w:ascii="Times New Roman" w:eastAsia="Times New Roman" w:hAnsi="Times New Roman" w:cs="Times New Roman"/>
          <w:sz w:val="16"/>
          <w:szCs w:val="16"/>
          <w:lang w:val="hr-HR"/>
        </w:rPr>
      </w:pPr>
    </w:p>
    <w:tbl>
      <w:tblPr>
        <w:tblStyle w:val="Svijetlareetka-Isticanje3"/>
        <w:tblW w:w="0" w:type="auto"/>
        <w:tblLayout w:type="fixed"/>
        <w:tblLook w:val="01E0" w:firstRow="1" w:lastRow="1" w:firstColumn="1" w:lastColumn="1" w:noHBand="0" w:noVBand="0"/>
      </w:tblPr>
      <w:tblGrid>
        <w:gridCol w:w="729"/>
        <w:gridCol w:w="2487"/>
        <w:gridCol w:w="1700"/>
        <w:gridCol w:w="2223"/>
        <w:gridCol w:w="2076"/>
      </w:tblGrid>
      <w:tr w:rsidR="002D0359" w:rsidRPr="00715AEC" w:rsidTr="008018B0">
        <w:trPr>
          <w:cnfStyle w:val="100000000000" w:firstRow="1" w:lastRow="0" w:firstColumn="0" w:lastColumn="0" w:oddVBand="0" w:evenVBand="0" w:oddHBand="0" w:evenHBand="0" w:firstRowFirstColumn="0" w:firstRowLastColumn="0" w:lastRowFirstColumn="0" w:lastRowLastColumn="0"/>
          <w:trHeight w:hRule="exact" w:val="901"/>
        </w:trPr>
        <w:tc>
          <w:tcPr>
            <w:cnfStyle w:val="001000000000" w:firstRow="0" w:lastRow="0" w:firstColumn="1" w:lastColumn="0" w:oddVBand="0" w:evenVBand="0" w:oddHBand="0" w:evenHBand="0" w:firstRowFirstColumn="0" w:firstRowLastColumn="0" w:lastRowFirstColumn="0" w:lastRowLastColumn="0"/>
            <w:tcW w:w="729" w:type="dxa"/>
          </w:tcPr>
          <w:p w:rsidR="002D0359" w:rsidRPr="00715AEC" w:rsidRDefault="00BD13A4">
            <w:pPr>
              <w:pStyle w:val="TableParagraph"/>
              <w:spacing w:line="238" w:lineRule="exact"/>
              <w:ind w:left="125"/>
              <w:rPr>
                <w:rFonts w:ascii="Times New Roman" w:eastAsia="Times New Roman" w:hAnsi="Times New Roman" w:cs="Times New Roman"/>
                <w:sz w:val="21"/>
                <w:szCs w:val="21"/>
              </w:rPr>
            </w:pPr>
            <w:r w:rsidRPr="00715AEC">
              <w:rPr>
                <w:rFonts w:ascii="Times New Roman" w:hAnsi="Times New Roman" w:cs="Times New Roman"/>
                <w:b w:val="0"/>
                <w:sz w:val="21"/>
              </w:rPr>
              <w:t>RB</w:t>
            </w:r>
          </w:p>
        </w:tc>
        <w:tc>
          <w:tcPr>
            <w:cnfStyle w:val="000010000000" w:firstRow="0" w:lastRow="0" w:firstColumn="0" w:lastColumn="0" w:oddVBand="1" w:evenVBand="0" w:oddHBand="0" w:evenHBand="0" w:firstRowFirstColumn="0" w:firstRowLastColumn="0" w:lastRowFirstColumn="0" w:lastRowLastColumn="0"/>
            <w:tcW w:w="2487" w:type="dxa"/>
          </w:tcPr>
          <w:p w:rsidR="002D0359" w:rsidRPr="00715AEC" w:rsidRDefault="00BD13A4">
            <w:pPr>
              <w:pStyle w:val="TableParagraph"/>
              <w:spacing w:line="238" w:lineRule="exact"/>
              <w:ind w:left="623"/>
              <w:rPr>
                <w:rFonts w:ascii="Times New Roman" w:eastAsia="Times New Roman" w:hAnsi="Times New Roman" w:cs="Times New Roman"/>
                <w:sz w:val="21"/>
                <w:szCs w:val="21"/>
              </w:rPr>
            </w:pPr>
            <w:r w:rsidRPr="00715AEC">
              <w:rPr>
                <w:rFonts w:ascii="Times New Roman" w:hAnsi="Times New Roman" w:cs="Times New Roman"/>
                <w:b w:val="0"/>
                <w:sz w:val="21"/>
              </w:rPr>
              <w:t>Prezime i</w:t>
            </w:r>
            <w:r w:rsidRPr="00715AEC">
              <w:rPr>
                <w:rFonts w:ascii="Times New Roman" w:hAnsi="Times New Roman" w:cs="Times New Roman"/>
                <w:b w:val="0"/>
                <w:spacing w:val="-3"/>
                <w:sz w:val="21"/>
              </w:rPr>
              <w:t xml:space="preserve"> </w:t>
            </w:r>
            <w:r w:rsidRPr="00715AEC">
              <w:rPr>
                <w:rFonts w:ascii="Times New Roman" w:hAnsi="Times New Roman" w:cs="Times New Roman"/>
                <w:b w:val="0"/>
                <w:spacing w:val="-2"/>
                <w:sz w:val="21"/>
              </w:rPr>
              <w:t>ime</w:t>
            </w:r>
          </w:p>
        </w:tc>
        <w:tc>
          <w:tcPr>
            <w:tcW w:w="1700" w:type="dxa"/>
          </w:tcPr>
          <w:p w:rsidR="002D0359" w:rsidRPr="00715AEC" w:rsidRDefault="00BD13A4">
            <w:pPr>
              <w:pStyle w:val="TableParagraph"/>
              <w:spacing w:line="238" w:lineRule="exact"/>
              <w:ind w:right="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b w:val="0"/>
                <w:sz w:val="21"/>
              </w:rPr>
              <w:t>Radno</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mjesto</w:t>
            </w:r>
          </w:p>
        </w:tc>
        <w:tc>
          <w:tcPr>
            <w:cnfStyle w:val="000010000000" w:firstRow="0" w:lastRow="0" w:firstColumn="0" w:lastColumn="0" w:oddVBand="1" w:evenVBand="0" w:oddHBand="0" w:evenHBand="0" w:firstRowFirstColumn="0" w:firstRowLastColumn="0" w:lastRowFirstColumn="0" w:lastRowLastColumn="0"/>
            <w:tcW w:w="2223" w:type="dxa"/>
          </w:tcPr>
          <w:p w:rsidR="002D0359" w:rsidRPr="00715AEC" w:rsidRDefault="00BD13A4">
            <w:pPr>
              <w:pStyle w:val="TableParagraph"/>
              <w:spacing w:line="256" w:lineRule="auto"/>
              <w:ind w:left="777" w:right="395" w:hanging="384"/>
              <w:rPr>
                <w:rFonts w:ascii="Times New Roman" w:eastAsia="Times New Roman" w:hAnsi="Times New Roman" w:cs="Times New Roman"/>
                <w:sz w:val="21"/>
                <w:szCs w:val="21"/>
              </w:rPr>
            </w:pPr>
            <w:r w:rsidRPr="00715AEC">
              <w:rPr>
                <w:rFonts w:ascii="Times New Roman" w:hAnsi="Times New Roman" w:cs="Times New Roman"/>
                <w:b w:val="0"/>
                <w:sz w:val="21"/>
              </w:rPr>
              <w:t>Stupanj</w:t>
            </w:r>
            <w:r w:rsidRPr="00715AEC">
              <w:rPr>
                <w:rFonts w:ascii="Times New Roman" w:hAnsi="Times New Roman" w:cs="Times New Roman"/>
                <w:b w:val="0"/>
                <w:spacing w:val="-9"/>
                <w:sz w:val="21"/>
              </w:rPr>
              <w:t xml:space="preserve"> </w:t>
            </w:r>
            <w:r w:rsidRPr="00715AEC">
              <w:rPr>
                <w:rFonts w:ascii="Times New Roman" w:hAnsi="Times New Roman" w:cs="Times New Roman"/>
                <w:b w:val="0"/>
                <w:sz w:val="21"/>
              </w:rPr>
              <w:t>stručne spreme</w:t>
            </w:r>
          </w:p>
        </w:tc>
        <w:tc>
          <w:tcPr>
            <w:cnfStyle w:val="000100000000" w:firstRow="0" w:lastRow="0" w:firstColumn="0" w:lastColumn="1" w:oddVBand="0" w:evenVBand="0" w:oddHBand="0" w:evenHBand="0" w:firstRowFirstColumn="0" w:firstRowLastColumn="0" w:lastRowFirstColumn="0" w:lastRowLastColumn="0"/>
            <w:tcW w:w="2076" w:type="dxa"/>
          </w:tcPr>
          <w:p w:rsidR="002D0359" w:rsidRPr="00715AEC" w:rsidRDefault="00BD13A4">
            <w:pPr>
              <w:pStyle w:val="TableParagraph"/>
              <w:spacing w:line="238" w:lineRule="exact"/>
              <w:ind w:left="624"/>
              <w:rPr>
                <w:rFonts w:ascii="Times New Roman" w:eastAsia="Times New Roman" w:hAnsi="Times New Roman" w:cs="Times New Roman"/>
                <w:sz w:val="21"/>
                <w:szCs w:val="21"/>
              </w:rPr>
            </w:pPr>
            <w:r w:rsidRPr="00715AEC">
              <w:rPr>
                <w:rFonts w:ascii="Times New Roman" w:hAnsi="Times New Roman" w:cs="Times New Roman"/>
                <w:b w:val="0"/>
                <w:sz w:val="21"/>
              </w:rPr>
              <w:t>Zvanje</w:t>
            </w:r>
          </w:p>
        </w:tc>
      </w:tr>
      <w:tr w:rsidR="002D0359" w:rsidRPr="00715AEC" w:rsidTr="008018B0">
        <w:trPr>
          <w:cnfStyle w:val="000000100000" w:firstRow="0" w:lastRow="0" w:firstColumn="0" w:lastColumn="0" w:oddVBand="0" w:evenVBand="0" w:oddHBand="1"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729" w:type="dxa"/>
          </w:tcPr>
          <w:p w:rsidR="002D0359" w:rsidRPr="00715AEC" w:rsidRDefault="00BD13A4">
            <w:pPr>
              <w:pStyle w:val="TableParagraph"/>
              <w:spacing w:line="233" w:lineRule="exact"/>
              <w:ind w:left="106"/>
              <w:rPr>
                <w:rFonts w:ascii="Times New Roman" w:eastAsia="Times New Roman" w:hAnsi="Times New Roman" w:cs="Times New Roman"/>
                <w:sz w:val="21"/>
                <w:szCs w:val="21"/>
              </w:rPr>
            </w:pPr>
            <w:r w:rsidRPr="00715AEC">
              <w:rPr>
                <w:rFonts w:ascii="Times New Roman" w:hAnsi="Times New Roman" w:cs="Times New Roman"/>
                <w:sz w:val="21"/>
              </w:rPr>
              <w:t>1.</w:t>
            </w:r>
          </w:p>
        </w:tc>
        <w:tc>
          <w:tcPr>
            <w:cnfStyle w:val="000010000000" w:firstRow="0" w:lastRow="0" w:firstColumn="0" w:lastColumn="0" w:oddVBand="1" w:evenVBand="0" w:oddHBand="0" w:evenHBand="0" w:firstRowFirstColumn="0" w:firstRowLastColumn="0" w:lastRowFirstColumn="0" w:lastRowLastColumn="0"/>
            <w:tcW w:w="2487"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Vinko,</w:t>
            </w:r>
            <w:r w:rsidRPr="00715AEC">
              <w:rPr>
                <w:rFonts w:ascii="Times New Roman" w:hAnsi="Times New Roman" w:cs="Times New Roman"/>
                <w:spacing w:val="-6"/>
                <w:sz w:val="21"/>
              </w:rPr>
              <w:t xml:space="preserve"> </w:t>
            </w:r>
            <w:r w:rsidRPr="00715AEC">
              <w:rPr>
                <w:rFonts w:ascii="Times New Roman" w:hAnsi="Times New Roman" w:cs="Times New Roman"/>
                <w:sz w:val="21"/>
              </w:rPr>
              <w:t>Renato</w:t>
            </w:r>
          </w:p>
        </w:tc>
        <w:tc>
          <w:tcPr>
            <w:tcW w:w="1700" w:type="dxa"/>
          </w:tcPr>
          <w:p w:rsidR="002D0359" w:rsidRPr="00715AEC" w:rsidRDefault="00BD13A4">
            <w:pPr>
              <w:pStyle w:val="TableParagraph"/>
              <w:spacing w:line="233" w:lineRule="exact"/>
              <w:ind w:right="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ravnatelj</w:t>
            </w:r>
          </w:p>
        </w:tc>
        <w:tc>
          <w:tcPr>
            <w:cnfStyle w:val="000010000000" w:firstRow="0" w:lastRow="0" w:firstColumn="0" w:lastColumn="0" w:oddVBand="1" w:evenVBand="0" w:oddHBand="0" w:evenHBand="0" w:firstRowFirstColumn="0" w:firstRowLastColumn="0" w:lastRowFirstColumn="0" w:lastRowLastColumn="0"/>
            <w:tcW w:w="2223" w:type="dxa"/>
          </w:tcPr>
          <w:p w:rsidR="002D0359" w:rsidRPr="00715AEC" w:rsidRDefault="00BD13A4">
            <w:pPr>
              <w:pStyle w:val="TableParagraph"/>
              <w:spacing w:line="233" w:lineRule="exact"/>
              <w:ind w:left="912"/>
              <w:rPr>
                <w:rFonts w:ascii="Times New Roman" w:eastAsia="Times New Roman" w:hAnsi="Times New Roman" w:cs="Times New Roman"/>
                <w:sz w:val="21"/>
                <w:szCs w:val="21"/>
              </w:rPr>
            </w:pPr>
            <w:r w:rsidRPr="00715AEC">
              <w:rPr>
                <w:rFonts w:ascii="Times New Roman" w:hAnsi="Times New Roman" w:cs="Times New Roman"/>
                <w:spacing w:val="-3"/>
                <w:sz w:val="21"/>
              </w:rPr>
              <w:t>VSS</w:t>
            </w:r>
          </w:p>
        </w:tc>
        <w:tc>
          <w:tcPr>
            <w:cnfStyle w:val="000100000000" w:firstRow="0" w:lastRow="0" w:firstColumn="0" w:lastColumn="1" w:oddVBand="0" w:evenVBand="0" w:oddHBand="0" w:evenHBand="0" w:firstRowFirstColumn="0" w:firstRowLastColumn="0" w:lastRowFirstColumn="0" w:lastRowLastColumn="0"/>
            <w:tcW w:w="2076" w:type="dxa"/>
          </w:tcPr>
          <w:p w:rsidR="002D0359" w:rsidRPr="00715AEC" w:rsidRDefault="00BD13A4">
            <w:pPr>
              <w:pStyle w:val="TableParagraph"/>
              <w:spacing w:line="233" w:lineRule="exact"/>
              <w:ind w:left="571"/>
              <w:rPr>
                <w:rFonts w:ascii="Times New Roman" w:eastAsia="Times New Roman" w:hAnsi="Times New Roman" w:cs="Times New Roman"/>
                <w:b w:val="0"/>
                <w:sz w:val="21"/>
                <w:szCs w:val="21"/>
              </w:rPr>
            </w:pPr>
            <w:r w:rsidRPr="00715AEC">
              <w:rPr>
                <w:rFonts w:ascii="Times New Roman" w:hAnsi="Times New Roman" w:cs="Times New Roman"/>
                <w:b w:val="0"/>
                <w:sz w:val="21"/>
              </w:rPr>
              <w:t>mag.ing.</w:t>
            </w:r>
          </w:p>
        </w:tc>
      </w:tr>
      <w:tr w:rsidR="002D0359" w:rsidRPr="00715AEC" w:rsidTr="008018B0">
        <w:trPr>
          <w:cnfStyle w:val="000000010000" w:firstRow="0" w:lastRow="0" w:firstColumn="0" w:lastColumn="0" w:oddVBand="0" w:evenVBand="0" w:oddHBand="0" w:evenHBand="1" w:firstRowFirstColumn="0" w:firstRowLastColumn="0" w:lastRowFirstColumn="0" w:lastRowLastColumn="0"/>
          <w:trHeight w:hRule="exact" w:val="855"/>
        </w:trPr>
        <w:tc>
          <w:tcPr>
            <w:cnfStyle w:val="001000000000" w:firstRow="0" w:lastRow="0" w:firstColumn="1" w:lastColumn="0" w:oddVBand="0" w:evenVBand="0" w:oddHBand="0" w:evenHBand="0" w:firstRowFirstColumn="0" w:firstRowLastColumn="0" w:lastRowFirstColumn="0" w:lastRowLastColumn="0"/>
            <w:tcW w:w="729" w:type="dxa"/>
          </w:tcPr>
          <w:p w:rsidR="002D0359" w:rsidRPr="00715AEC" w:rsidRDefault="00BD13A4">
            <w:pPr>
              <w:pStyle w:val="TableParagraph"/>
              <w:spacing w:line="233" w:lineRule="exact"/>
              <w:ind w:left="106"/>
              <w:rPr>
                <w:rFonts w:ascii="Times New Roman" w:eastAsia="Times New Roman" w:hAnsi="Times New Roman" w:cs="Times New Roman"/>
                <w:sz w:val="21"/>
                <w:szCs w:val="21"/>
              </w:rPr>
            </w:pPr>
            <w:r w:rsidRPr="00715AEC">
              <w:rPr>
                <w:rFonts w:ascii="Times New Roman" w:hAnsi="Times New Roman" w:cs="Times New Roman"/>
                <w:sz w:val="21"/>
              </w:rPr>
              <w:t>2.</w:t>
            </w:r>
          </w:p>
        </w:tc>
        <w:tc>
          <w:tcPr>
            <w:cnfStyle w:val="000010000000" w:firstRow="0" w:lastRow="0" w:firstColumn="0" w:lastColumn="0" w:oddVBand="1" w:evenVBand="0" w:oddHBand="0" w:evenHBand="0" w:firstRowFirstColumn="0" w:firstRowLastColumn="0" w:lastRowFirstColumn="0" w:lastRowLastColumn="0"/>
            <w:tcW w:w="2487"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Kontrec-Horvat,</w:t>
            </w:r>
            <w:r w:rsidRPr="00715AEC">
              <w:rPr>
                <w:rFonts w:ascii="Times New Roman" w:hAnsi="Times New Roman" w:cs="Times New Roman"/>
                <w:spacing w:val="-15"/>
                <w:sz w:val="21"/>
              </w:rPr>
              <w:t xml:space="preserve"> </w:t>
            </w:r>
            <w:r w:rsidRPr="00715AEC">
              <w:rPr>
                <w:rFonts w:ascii="Times New Roman" w:hAnsi="Times New Roman" w:cs="Times New Roman"/>
                <w:sz w:val="21"/>
              </w:rPr>
              <w:t>Dijana</w:t>
            </w:r>
          </w:p>
        </w:tc>
        <w:tc>
          <w:tcPr>
            <w:tcW w:w="1700" w:type="dxa"/>
          </w:tcPr>
          <w:p w:rsidR="002D0359" w:rsidRPr="00715AEC" w:rsidRDefault="00010C67">
            <w:pPr>
              <w:pStyle w:val="TableParagraph"/>
              <w:spacing w:line="233" w:lineRule="exact"/>
              <w:ind w:right="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pedagoginja</w:t>
            </w:r>
          </w:p>
        </w:tc>
        <w:tc>
          <w:tcPr>
            <w:cnfStyle w:val="000010000000" w:firstRow="0" w:lastRow="0" w:firstColumn="0" w:lastColumn="0" w:oddVBand="1" w:evenVBand="0" w:oddHBand="0" w:evenHBand="0" w:firstRowFirstColumn="0" w:firstRowLastColumn="0" w:lastRowFirstColumn="0" w:lastRowLastColumn="0"/>
            <w:tcW w:w="2223" w:type="dxa"/>
          </w:tcPr>
          <w:p w:rsidR="002D0359" w:rsidRPr="00715AEC" w:rsidRDefault="00BD13A4">
            <w:pPr>
              <w:pStyle w:val="TableParagraph"/>
              <w:spacing w:line="233" w:lineRule="exact"/>
              <w:ind w:left="912"/>
              <w:rPr>
                <w:rFonts w:ascii="Times New Roman" w:eastAsia="Times New Roman" w:hAnsi="Times New Roman" w:cs="Times New Roman"/>
                <w:sz w:val="21"/>
                <w:szCs w:val="21"/>
              </w:rPr>
            </w:pPr>
            <w:r w:rsidRPr="00715AEC">
              <w:rPr>
                <w:rFonts w:ascii="Times New Roman" w:hAnsi="Times New Roman" w:cs="Times New Roman"/>
                <w:spacing w:val="-3"/>
                <w:sz w:val="21"/>
              </w:rPr>
              <w:t>VSS</w:t>
            </w:r>
          </w:p>
        </w:tc>
        <w:tc>
          <w:tcPr>
            <w:cnfStyle w:val="000100000000" w:firstRow="0" w:lastRow="0" w:firstColumn="0" w:lastColumn="1" w:oddVBand="0" w:evenVBand="0" w:oddHBand="0" w:evenHBand="0" w:firstRowFirstColumn="0" w:firstRowLastColumn="0" w:lastRowFirstColumn="0" w:lastRowLastColumn="0"/>
            <w:tcW w:w="2076" w:type="dxa"/>
          </w:tcPr>
          <w:p w:rsidR="002D0359" w:rsidRPr="00715AEC" w:rsidRDefault="00BD13A4">
            <w:pPr>
              <w:pStyle w:val="TableParagraph"/>
              <w:spacing w:line="233"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dipl.def.-soc.ped.</w:t>
            </w:r>
          </w:p>
        </w:tc>
      </w:tr>
      <w:tr w:rsidR="002D0359" w:rsidRPr="00715AEC" w:rsidTr="008018B0">
        <w:trPr>
          <w:cnfStyle w:val="000000100000" w:firstRow="0" w:lastRow="0" w:firstColumn="0" w:lastColumn="0" w:oddVBand="0" w:evenVBand="0" w:oddHBand="1"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729" w:type="dxa"/>
          </w:tcPr>
          <w:p w:rsidR="002D0359" w:rsidRPr="00715AEC" w:rsidRDefault="00BD13A4">
            <w:pPr>
              <w:pStyle w:val="TableParagraph"/>
              <w:spacing w:line="233" w:lineRule="exact"/>
              <w:ind w:left="106"/>
              <w:rPr>
                <w:rFonts w:ascii="Times New Roman" w:eastAsia="Times New Roman" w:hAnsi="Times New Roman" w:cs="Times New Roman"/>
                <w:sz w:val="21"/>
                <w:szCs w:val="21"/>
              </w:rPr>
            </w:pPr>
            <w:r w:rsidRPr="00715AEC">
              <w:rPr>
                <w:rFonts w:ascii="Times New Roman" w:hAnsi="Times New Roman" w:cs="Times New Roman"/>
                <w:sz w:val="21"/>
              </w:rPr>
              <w:t>3.</w:t>
            </w:r>
          </w:p>
        </w:tc>
        <w:tc>
          <w:tcPr>
            <w:cnfStyle w:val="000010000000" w:firstRow="0" w:lastRow="0" w:firstColumn="0" w:lastColumn="0" w:oddVBand="1" w:evenVBand="0" w:oddHBand="0" w:evenHBand="0" w:firstRowFirstColumn="0" w:firstRowLastColumn="0" w:lastRowFirstColumn="0" w:lastRowLastColumn="0"/>
            <w:tcW w:w="2487" w:type="dxa"/>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Višnjić,</w:t>
            </w:r>
            <w:r w:rsidRPr="00715AEC">
              <w:rPr>
                <w:rFonts w:ascii="Times New Roman" w:hAnsi="Times New Roman" w:cs="Times New Roman"/>
                <w:spacing w:val="-11"/>
                <w:sz w:val="21"/>
              </w:rPr>
              <w:t xml:space="preserve"> </w:t>
            </w:r>
            <w:r w:rsidRPr="00715AEC">
              <w:rPr>
                <w:rFonts w:ascii="Times New Roman" w:hAnsi="Times New Roman" w:cs="Times New Roman"/>
                <w:sz w:val="21"/>
              </w:rPr>
              <w:t>Zdenka</w:t>
            </w:r>
          </w:p>
        </w:tc>
        <w:tc>
          <w:tcPr>
            <w:tcW w:w="1700" w:type="dxa"/>
          </w:tcPr>
          <w:p w:rsidR="002D0359" w:rsidRPr="00715AEC" w:rsidRDefault="00BD13A4">
            <w:pPr>
              <w:pStyle w:val="TableParagraph"/>
              <w:spacing w:line="233" w:lineRule="exact"/>
              <w:ind w:right="1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knjižničarka</w:t>
            </w:r>
          </w:p>
        </w:tc>
        <w:tc>
          <w:tcPr>
            <w:cnfStyle w:val="000010000000" w:firstRow="0" w:lastRow="0" w:firstColumn="0" w:lastColumn="0" w:oddVBand="1" w:evenVBand="0" w:oddHBand="0" w:evenHBand="0" w:firstRowFirstColumn="0" w:firstRowLastColumn="0" w:lastRowFirstColumn="0" w:lastRowLastColumn="0"/>
            <w:tcW w:w="2223" w:type="dxa"/>
          </w:tcPr>
          <w:p w:rsidR="002D0359" w:rsidRPr="00715AEC" w:rsidRDefault="00BD13A4">
            <w:pPr>
              <w:pStyle w:val="TableParagraph"/>
              <w:spacing w:line="233" w:lineRule="exact"/>
              <w:ind w:left="912"/>
              <w:rPr>
                <w:rFonts w:ascii="Times New Roman" w:eastAsia="Times New Roman" w:hAnsi="Times New Roman" w:cs="Times New Roman"/>
                <w:sz w:val="21"/>
                <w:szCs w:val="21"/>
              </w:rPr>
            </w:pPr>
            <w:r w:rsidRPr="00715AEC">
              <w:rPr>
                <w:rFonts w:ascii="Times New Roman" w:hAnsi="Times New Roman" w:cs="Times New Roman"/>
                <w:spacing w:val="-3"/>
                <w:sz w:val="21"/>
              </w:rPr>
              <w:t>VSS</w:t>
            </w:r>
          </w:p>
        </w:tc>
        <w:tc>
          <w:tcPr>
            <w:cnfStyle w:val="000100000000" w:firstRow="0" w:lastRow="0" w:firstColumn="0" w:lastColumn="1" w:oddVBand="0" w:evenVBand="0" w:oddHBand="0" w:evenHBand="0" w:firstRowFirstColumn="0" w:firstRowLastColumn="0" w:lastRowFirstColumn="0" w:lastRowLastColumn="0"/>
            <w:tcW w:w="2076" w:type="dxa"/>
          </w:tcPr>
          <w:p w:rsidR="002D0359" w:rsidRPr="00715AEC" w:rsidRDefault="00BD13A4">
            <w:pPr>
              <w:pStyle w:val="TableParagraph"/>
              <w:spacing w:line="415" w:lineRule="auto"/>
              <w:ind w:left="293" w:right="299" w:firstLine="48"/>
              <w:rPr>
                <w:rFonts w:ascii="Times New Roman" w:eastAsia="Times New Roman" w:hAnsi="Times New Roman" w:cs="Times New Roman"/>
                <w:b w:val="0"/>
                <w:sz w:val="21"/>
                <w:szCs w:val="21"/>
              </w:rPr>
            </w:pPr>
            <w:r w:rsidRPr="00715AEC">
              <w:rPr>
                <w:rFonts w:ascii="Times New Roman" w:hAnsi="Times New Roman" w:cs="Times New Roman"/>
                <w:b w:val="0"/>
                <w:sz w:val="21"/>
              </w:rPr>
              <w:t xml:space="preserve">dipl.politolog/ </w:t>
            </w:r>
            <w:r w:rsidRPr="00715AEC">
              <w:rPr>
                <w:rFonts w:ascii="Times New Roman" w:hAnsi="Times New Roman" w:cs="Times New Roman"/>
                <w:b w:val="0"/>
                <w:spacing w:val="-1"/>
                <w:sz w:val="21"/>
              </w:rPr>
              <w:t>dipl.bibliotekar</w:t>
            </w:r>
          </w:p>
        </w:tc>
      </w:tr>
      <w:tr w:rsidR="002D0359" w:rsidRPr="00715AEC" w:rsidTr="003405A1">
        <w:trPr>
          <w:cnfStyle w:val="000000010000" w:firstRow="0" w:lastRow="0" w:firstColumn="0" w:lastColumn="0" w:oddVBand="0" w:evenVBand="0" w:oddHBand="0" w:evenHBand="1"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729" w:type="dxa"/>
            <w:tcBorders>
              <w:bottom w:val="single" w:sz="4" w:space="0" w:color="9BBB59" w:themeColor="accent3"/>
            </w:tcBorders>
          </w:tcPr>
          <w:p w:rsidR="002D0359" w:rsidRPr="00715AEC" w:rsidRDefault="00BD13A4">
            <w:pPr>
              <w:pStyle w:val="TableParagraph"/>
              <w:spacing w:line="233" w:lineRule="exact"/>
              <w:ind w:left="106"/>
              <w:rPr>
                <w:rFonts w:ascii="Times New Roman" w:eastAsia="Times New Roman" w:hAnsi="Times New Roman" w:cs="Times New Roman"/>
                <w:b w:val="0"/>
                <w:sz w:val="21"/>
                <w:szCs w:val="21"/>
              </w:rPr>
            </w:pPr>
            <w:r w:rsidRPr="00715AEC">
              <w:rPr>
                <w:rFonts w:ascii="Times New Roman" w:hAnsi="Times New Roman" w:cs="Times New Roman"/>
                <w:b w:val="0"/>
                <w:sz w:val="21"/>
              </w:rPr>
              <w:t>4.</w:t>
            </w:r>
          </w:p>
        </w:tc>
        <w:tc>
          <w:tcPr>
            <w:cnfStyle w:val="000010000000" w:firstRow="0" w:lastRow="0" w:firstColumn="0" w:lastColumn="0" w:oddVBand="1" w:evenVBand="0" w:oddHBand="0" w:evenHBand="0" w:firstRowFirstColumn="0" w:firstRowLastColumn="0" w:lastRowFirstColumn="0" w:lastRowLastColumn="0"/>
            <w:tcW w:w="2487" w:type="dxa"/>
            <w:tcBorders>
              <w:bottom w:val="single" w:sz="4" w:space="0" w:color="9BBB59" w:themeColor="accent3"/>
            </w:tcBorders>
          </w:tcPr>
          <w:p w:rsidR="002D0359" w:rsidRPr="00715AEC" w:rsidRDefault="00BD13A4">
            <w:pPr>
              <w:pStyle w:val="TableParagraph"/>
              <w:spacing w:line="233" w:lineRule="exact"/>
              <w:ind w:left="100"/>
              <w:rPr>
                <w:rFonts w:ascii="Times New Roman" w:eastAsia="Times New Roman" w:hAnsi="Times New Roman" w:cs="Times New Roman"/>
                <w:sz w:val="21"/>
                <w:szCs w:val="21"/>
              </w:rPr>
            </w:pPr>
            <w:r w:rsidRPr="00715AEC">
              <w:rPr>
                <w:rFonts w:ascii="Times New Roman" w:hAnsi="Times New Roman" w:cs="Times New Roman"/>
                <w:sz w:val="21"/>
              </w:rPr>
              <w:t>Trstenjak,</w:t>
            </w:r>
            <w:r w:rsidRPr="00715AEC">
              <w:rPr>
                <w:rFonts w:ascii="Times New Roman" w:hAnsi="Times New Roman" w:cs="Times New Roman"/>
                <w:spacing w:val="-9"/>
                <w:sz w:val="21"/>
              </w:rPr>
              <w:t xml:space="preserve"> </w:t>
            </w:r>
            <w:r w:rsidRPr="00715AEC">
              <w:rPr>
                <w:rFonts w:ascii="Times New Roman" w:hAnsi="Times New Roman" w:cs="Times New Roman"/>
                <w:sz w:val="21"/>
              </w:rPr>
              <w:t>Petra</w:t>
            </w:r>
          </w:p>
        </w:tc>
        <w:tc>
          <w:tcPr>
            <w:tcW w:w="1700" w:type="dxa"/>
            <w:tcBorders>
              <w:bottom w:val="single" w:sz="4" w:space="0" w:color="9BBB59" w:themeColor="accent3"/>
            </w:tcBorders>
          </w:tcPr>
          <w:p w:rsidR="002D0359" w:rsidRPr="00715AEC" w:rsidRDefault="00BD13A4">
            <w:pPr>
              <w:pStyle w:val="TableParagraph"/>
              <w:spacing w:line="233" w:lineRule="exact"/>
              <w:ind w:right="1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rPr>
            </w:pPr>
            <w:r w:rsidRPr="00715AEC">
              <w:rPr>
                <w:rFonts w:ascii="Times New Roman" w:hAnsi="Times New Roman" w:cs="Times New Roman"/>
                <w:sz w:val="21"/>
              </w:rPr>
              <w:t>voditelj</w:t>
            </w:r>
            <w:r w:rsidRPr="00715AEC">
              <w:rPr>
                <w:rFonts w:ascii="Times New Roman" w:hAnsi="Times New Roman" w:cs="Times New Roman"/>
                <w:spacing w:val="-10"/>
                <w:sz w:val="21"/>
              </w:rPr>
              <w:t xml:space="preserve"> </w:t>
            </w:r>
            <w:r w:rsidRPr="00715AEC">
              <w:rPr>
                <w:rFonts w:ascii="Times New Roman" w:hAnsi="Times New Roman" w:cs="Times New Roman"/>
                <w:sz w:val="21"/>
              </w:rPr>
              <w:t>smjene</w:t>
            </w:r>
          </w:p>
          <w:p w:rsidR="00481FCE" w:rsidRPr="00715AEC" w:rsidRDefault="00481FCE">
            <w:pPr>
              <w:pStyle w:val="TableParagraph"/>
              <w:spacing w:line="233" w:lineRule="exact"/>
              <w:ind w:right="1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satničar</w:t>
            </w:r>
          </w:p>
        </w:tc>
        <w:tc>
          <w:tcPr>
            <w:cnfStyle w:val="000010000000" w:firstRow="0" w:lastRow="0" w:firstColumn="0" w:lastColumn="0" w:oddVBand="1" w:evenVBand="0" w:oddHBand="0" w:evenHBand="0" w:firstRowFirstColumn="0" w:firstRowLastColumn="0" w:lastRowFirstColumn="0" w:lastRowLastColumn="0"/>
            <w:tcW w:w="2223" w:type="dxa"/>
            <w:tcBorders>
              <w:bottom w:val="single" w:sz="4" w:space="0" w:color="9BBB59" w:themeColor="accent3"/>
            </w:tcBorders>
          </w:tcPr>
          <w:p w:rsidR="002D0359" w:rsidRPr="00715AEC" w:rsidRDefault="00BD13A4">
            <w:pPr>
              <w:pStyle w:val="TableParagraph"/>
              <w:spacing w:line="233" w:lineRule="exact"/>
              <w:ind w:left="912"/>
              <w:rPr>
                <w:rFonts w:ascii="Times New Roman" w:eastAsia="Times New Roman" w:hAnsi="Times New Roman" w:cs="Times New Roman"/>
                <w:sz w:val="21"/>
                <w:szCs w:val="21"/>
              </w:rPr>
            </w:pPr>
            <w:r w:rsidRPr="00715AEC">
              <w:rPr>
                <w:rFonts w:ascii="Times New Roman" w:hAnsi="Times New Roman" w:cs="Times New Roman"/>
                <w:spacing w:val="-3"/>
                <w:sz w:val="21"/>
              </w:rPr>
              <w:t>VSS</w:t>
            </w:r>
          </w:p>
        </w:tc>
        <w:tc>
          <w:tcPr>
            <w:cnfStyle w:val="000100000000" w:firstRow="0" w:lastRow="0" w:firstColumn="0" w:lastColumn="1" w:oddVBand="0" w:evenVBand="0" w:oddHBand="0" w:evenHBand="0" w:firstRowFirstColumn="0" w:firstRowLastColumn="0" w:lastRowFirstColumn="0" w:lastRowLastColumn="0"/>
            <w:tcW w:w="2076" w:type="dxa"/>
            <w:tcBorders>
              <w:bottom w:val="single" w:sz="4" w:space="0" w:color="9BBB59" w:themeColor="accent3"/>
            </w:tcBorders>
          </w:tcPr>
          <w:p w:rsidR="002D0359" w:rsidRPr="00715AEC" w:rsidRDefault="00BD13A4">
            <w:pPr>
              <w:pStyle w:val="TableParagraph"/>
              <w:spacing w:line="233" w:lineRule="exact"/>
              <w:ind w:left="312"/>
              <w:rPr>
                <w:rFonts w:ascii="Times New Roman" w:eastAsia="Times New Roman" w:hAnsi="Times New Roman" w:cs="Times New Roman"/>
                <w:b w:val="0"/>
                <w:sz w:val="21"/>
                <w:szCs w:val="21"/>
              </w:rPr>
            </w:pPr>
            <w:r w:rsidRPr="00715AEC">
              <w:rPr>
                <w:rFonts w:ascii="Times New Roman" w:hAnsi="Times New Roman" w:cs="Times New Roman"/>
                <w:b w:val="0"/>
                <w:sz w:val="21"/>
              </w:rPr>
              <w:t>prof.geografije</w:t>
            </w:r>
          </w:p>
        </w:tc>
      </w:tr>
      <w:tr w:rsidR="00C05D4C" w:rsidRPr="00715AEC" w:rsidTr="003405A1">
        <w:trPr>
          <w:cnfStyle w:val="010000000000" w:firstRow="0" w:lastRow="1" w:firstColumn="0" w:lastColumn="0" w:oddVBand="0" w:evenVBand="0" w:oddHBand="0" w:evenHBand="0" w:firstRowFirstColumn="0" w:firstRowLastColumn="0" w:lastRowFirstColumn="0" w:lastRowLastColumn="0"/>
          <w:trHeight w:hRule="exact" w:val="85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9BBB59" w:themeColor="accent3"/>
            </w:tcBorders>
          </w:tcPr>
          <w:p w:rsidR="00C05D4C" w:rsidRPr="00715AEC" w:rsidRDefault="00C05D4C">
            <w:pPr>
              <w:pStyle w:val="TableParagraph"/>
              <w:spacing w:line="233" w:lineRule="exact"/>
              <w:ind w:left="106"/>
              <w:rPr>
                <w:rFonts w:ascii="Times New Roman" w:hAnsi="Times New Roman" w:cs="Times New Roman"/>
                <w:sz w:val="21"/>
              </w:rPr>
            </w:pPr>
            <w:r w:rsidRPr="00715AEC">
              <w:rPr>
                <w:rFonts w:ascii="Times New Roman" w:hAnsi="Times New Roman" w:cs="Times New Roman"/>
                <w:sz w:val="21"/>
              </w:rPr>
              <w:t>5.</w:t>
            </w:r>
          </w:p>
        </w:tc>
        <w:tc>
          <w:tcPr>
            <w:cnfStyle w:val="000010000000" w:firstRow="0" w:lastRow="0" w:firstColumn="0" w:lastColumn="0" w:oddVBand="1" w:evenVBand="0" w:oddHBand="0" w:evenHBand="0" w:firstRowFirstColumn="0" w:firstRowLastColumn="0" w:lastRowFirstColumn="0" w:lastRowLastColumn="0"/>
            <w:tcW w:w="2487" w:type="dxa"/>
            <w:tcBorders>
              <w:top w:val="single" w:sz="4" w:space="0" w:color="9BBB59" w:themeColor="accent3"/>
            </w:tcBorders>
          </w:tcPr>
          <w:p w:rsidR="00C05D4C" w:rsidRPr="00715AEC" w:rsidRDefault="009C076F">
            <w:pPr>
              <w:pStyle w:val="TableParagraph"/>
              <w:spacing w:line="233" w:lineRule="exact"/>
              <w:ind w:left="100"/>
              <w:rPr>
                <w:rFonts w:ascii="Times New Roman" w:hAnsi="Times New Roman" w:cs="Times New Roman"/>
                <w:b w:val="0"/>
                <w:sz w:val="21"/>
              </w:rPr>
            </w:pPr>
            <w:r w:rsidRPr="00715AEC">
              <w:rPr>
                <w:rFonts w:ascii="Times New Roman" w:hAnsi="Times New Roman" w:cs="Times New Roman"/>
                <w:b w:val="0"/>
                <w:sz w:val="21"/>
              </w:rPr>
              <w:t>Kraljić, Ana</w:t>
            </w:r>
          </w:p>
        </w:tc>
        <w:tc>
          <w:tcPr>
            <w:tcW w:w="1700" w:type="dxa"/>
            <w:tcBorders>
              <w:top w:val="single" w:sz="4" w:space="0" w:color="9BBB59" w:themeColor="accent3"/>
            </w:tcBorders>
          </w:tcPr>
          <w:p w:rsidR="00C05D4C" w:rsidRPr="00715AEC" w:rsidRDefault="009C076F">
            <w:pPr>
              <w:pStyle w:val="TableParagraph"/>
              <w:spacing w:line="233" w:lineRule="exact"/>
              <w:ind w:right="10"/>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1"/>
              </w:rPr>
            </w:pPr>
            <w:r w:rsidRPr="00715AEC">
              <w:rPr>
                <w:rFonts w:ascii="Times New Roman" w:hAnsi="Times New Roman" w:cs="Times New Roman"/>
                <w:b w:val="0"/>
                <w:sz w:val="21"/>
              </w:rPr>
              <w:t>rehabilitatorica</w:t>
            </w:r>
          </w:p>
        </w:tc>
        <w:tc>
          <w:tcPr>
            <w:cnfStyle w:val="000010000000" w:firstRow="0" w:lastRow="0" w:firstColumn="0" w:lastColumn="0" w:oddVBand="1" w:evenVBand="0" w:oddHBand="0" w:evenHBand="0" w:firstRowFirstColumn="0" w:firstRowLastColumn="0" w:lastRowFirstColumn="0" w:lastRowLastColumn="0"/>
            <w:tcW w:w="2223" w:type="dxa"/>
            <w:tcBorders>
              <w:top w:val="single" w:sz="4" w:space="0" w:color="9BBB59" w:themeColor="accent3"/>
            </w:tcBorders>
          </w:tcPr>
          <w:p w:rsidR="00C05D4C" w:rsidRPr="00715AEC" w:rsidRDefault="009C076F">
            <w:pPr>
              <w:pStyle w:val="TableParagraph"/>
              <w:spacing w:line="233" w:lineRule="exact"/>
              <w:ind w:left="912"/>
              <w:rPr>
                <w:rFonts w:ascii="Times New Roman" w:hAnsi="Times New Roman" w:cs="Times New Roman"/>
                <w:b w:val="0"/>
                <w:spacing w:val="-3"/>
                <w:sz w:val="21"/>
              </w:rPr>
            </w:pPr>
            <w:r w:rsidRPr="00715AEC">
              <w:rPr>
                <w:rFonts w:ascii="Times New Roman" w:hAnsi="Times New Roman" w:cs="Times New Roman"/>
                <w:b w:val="0"/>
                <w:spacing w:val="-3"/>
                <w:sz w:val="21"/>
              </w:rPr>
              <w:t>VSS</w:t>
            </w:r>
          </w:p>
        </w:tc>
        <w:tc>
          <w:tcPr>
            <w:cnfStyle w:val="000100000000" w:firstRow="0" w:lastRow="0" w:firstColumn="0" w:lastColumn="1" w:oddVBand="0" w:evenVBand="0" w:oddHBand="0" w:evenHBand="0" w:firstRowFirstColumn="0" w:firstRowLastColumn="0" w:lastRowFirstColumn="0" w:lastRowLastColumn="0"/>
            <w:tcW w:w="2076" w:type="dxa"/>
            <w:tcBorders>
              <w:top w:val="single" w:sz="4" w:space="0" w:color="9BBB59" w:themeColor="accent3"/>
            </w:tcBorders>
          </w:tcPr>
          <w:p w:rsidR="00C05D4C" w:rsidRPr="00715AEC" w:rsidRDefault="003405A1">
            <w:pPr>
              <w:pStyle w:val="TableParagraph"/>
              <w:spacing w:line="233" w:lineRule="exact"/>
              <w:ind w:left="312"/>
              <w:rPr>
                <w:rFonts w:ascii="Times New Roman" w:hAnsi="Times New Roman" w:cs="Times New Roman"/>
                <w:b w:val="0"/>
                <w:sz w:val="21"/>
              </w:rPr>
            </w:pPr>
            <w:r w:rsidRPr="003405A1">
              <w:rPr>
                <w:rFonts w:ascii="Times New Roman" w:hAnsi="Times New Roman" w:cs="Times New Roman"/>
                <w:b w:val="0"/>
                <w:sz w:val="21"/>
              </w:rPr>
              <w:t>mag. rehab. educ.</w:t>
            </w:r>
          </w:p>
        </w:tc>
      </w:tr>
    </w:tbl>
    <w:p w:rsidR="002D0359" w:rsidRPr="00715AEC" w:rsidRDefault="002D0359">
      <w:pPr>
        <w:rPr>
          <w:rFonts w:ascii="Times New Roman" w:eastAsia="Times New Roman" w:hAnsi="Times New Roman" w:cs="Times New Roman"/>
          <w:sz w:val="20"/>
          <w:szCs w:val="20"/>
          <w:lang w:val="hr-HR"/>
        </w:rPr>
      </w:pPr>
    </w:p>
    <w:p w:rsidR="002D0359" w:rsidRPr="00DC12F3" w:rsidRDefault="00BD13A4" w:rsidP="00E955B3">
      <w:pPr>
        <w:pStyle w:val="Odlomakpopisa"/>
        <w:numPr>
          <w:ilvl w:val="0"/>
          <w:numId w:val="88"/>
        </w:numPr>
        <w:spacing w:before="187"/>
        <w:rPr>
          <w:rFonts w:ascii="Times New Roman" w:eastAsia="Tahoma" w:hAnsi="Times New Roman" w:cs="Times New Roman"/>
          <w:sz w:val="26"/>
          <w:szCs w:val="26"/>
          <w:lang w:val="hr-HR"/>
        </w:rPr>
      </w:pPr>
      <w:r w:rsidRPr="00DC12F3">
        <w:rPr>
          <w:rFonts w:ascii="Times New Roman" w:hAnsi="Times New Roman" w:cs="Times New Roman"/>
          <w:spacing w:val="-33"/>
          <w:sz w:val="26"/>
          <w:lang w:val="hr-HR"/>
        </w:rPr>
        <w:t xml:space="preserve"> </w:t>
      </w:r>
      <w:r w:rsidRPr="00DC12F3">
        <w:rPr>
          <w:rFonts w:ascii="Times New Roman" w:hAnsi="Times New Roman" w:cs="Times New Roman"/>
          <w:sz w:val="26"/>
          <w:lang w:val="hr-HR"/>
        </w:rPr>
        <w:t>Podaci</w:t>
      </w:r>
      <w:r w:rsidR="00DE049E" w:rsidRPr="00DC12F3">
        <w:rPr>
          <w:rFonts w:ascii="Times New Roman" w:hAnsi="Times New Roman" w:cs="Times New Roman"/>
          <w:sz w:val="26"/>
          <w:lang w:val="hr-HR"/>
        </w:rPr>
        <w:t xml:space="preserve"> </w:t>
      </w:r>
      <w:r w:rsidRPr="00DC12F3">
        <w:rPr>
          <w:rFonts w:ascii="Times New Roman" w:hAnsi="Times New Roman" w:cs="Times New Roman"/>
          <w:spacing w:val="-60"/>
          <w:sz w:val="26"/>
          <w:lang w:val="hr-HR"/>
        </w:rPr>
        <w:t xml:space="preserve"> </w:t>
      </w:r>
      <w:r w:rsidR="00DE049E" w:rsidRPr="00DC12F3">
        <w:rPr>
          <w:rFonts w:ascii="Times New Roman" w:hAnsi="Times New Roman" w:cs="Times New Roman"/>
          <w:spacing w:val="-60"/>
          <w:sz w:val="26"/>
          <w:lang w:val="hr-HR"/>
        </w:rPr>
        <w:t xml:space="preserve">   </w:t>
      </w:r>
      <w:r w:rsidRPr="00DC12F3">
        <w:rPr>
          <w:rFonts w:ascii="Times New Roman" w:hAnsi="Times New Roman" w:cs="Times New Roman"/>
          <w:sz w:val="26"/>
          <w:lang w:val="hr-HR"/>
        </w:rPr>
        <w:t>o</w:t>
      </w:r>
      <w:r w:rsidR="00DE049E" w:rsidRPr="00DC12F3">
        <w:rPr>
          <w:rFonts w:ascii="Times New Roman" w:hAnsi="Times New Roman" w:cs="Times New Roman"/>
          <w:sz w:val="26"/>
          <w:lang w:val="hr-HR"/>
        </w:rPr>
        <w:t xml:space="preserve"> </w:t>
      </w:r>
      <w:r w:rsidRPr="00DC12F3">
        <w:rPr>
          <w:rFonts w:ascii="Times New Roman" w:hAnsi="Times New Roman" w:cs="Times New Roman"/>
          <w:spacing w:val="-60"/>
          <w:sz w:val="26"/>
          <w:lang w:val="hr-HR"/>
        </w:rPr>
        <w:t xml:space="preserve"> </w:t>
      </w:r>
      <w:r w:rsidRPr="00DC12F3">
        <w:rPr>
          <w:rFonts w:ascii="Times New Roman" w:hAnsi="Times New Roman" w:cs="Times New Roman"/>
          <w:sz w:val="26"/>
          <w:lang w:val="hr-HR"/>
        </w:rPr>
        <w:t>nastavnicima</w:t>
      </w:r>
    </w:p>
    <w:p w:rsidR="002D0359" w:rsidRPr="00715AEC" w:rsidRDefault="002D0359">
      <w:pPr>
        <w:spacing w:before="3"/>
        <w:rPr>
          <w:rFonts w:ascii="Times New Roman" w:eastAsia="Tahoma" w:hAnsi="Times New Roman" w:cs="Times New Roman"/>
          <w:sz w:val="16"/>
          <w:szCs w:val="16"/>
          <w:lang w:val="hr-HR"/>
        </w:rPr>
      </w:pPr>
    </w:p>
    <w:p w:rsidR="002D0359" w:rsidRPr="00715AEC" w:rsidRDefault="002D0359">
      <w:pPr>
        <w:spacing w:line="226" w:lineRule="exact"/>
        <w:rPr>
          <w:rFonts w:ascii="Times New Roman" w:eastAsia="Times New Roman" w:hAnsi="Times New Roman" w:cs="Times New Roman"/>
          <w:sz w:val="20"/>
          <w:szCs w:val="20"/>
          <w:lang w:val="hr-HR"/>
        </w:rPr>
      </w:pPr>
    </w:p>
    <w:tbl>
      <w:tblPr>
        <w:tblStyle w:val="Svijetlareetka-Isticanje31"/>
        <w:tblW w:w="8495" w:type="dxa"/>
        <w:tblLook w:val="04A0" w:firstRow="1" w:lastRow="0" w:firstColumn="1" w:lastColumn="0" w:noHBand="0" w:noVBand="1"/>
      </w:tblPr>
      <w:tblGrid>
        <w:gridCol w:w="1623"/>
        <w:gridCol w:w="3045"/>
        <w:gridCol w:w="3827"/>
      </w:tblGrid>
      <w:tr w:rsidR="00FB72E2" w:rsidRPr="00DC12F3" w:rsidTr="00FB72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vMerge w:val="restart"/>
            <w:hideMark/>
          </w:tcPr>
          <w:p w:rsidR="00FB72E2" w:rsidRPr="00FB72E2" w:rsidRDefault="00FB72E2" w:rsidP="00FB72E2">
            <w:pPr>
              <w:rPr>
                <w:rFonts w:ascii="Bookman Old Style" w:hAnsi="Bookman Old Style" w:cs="Calibri"/>
                <w:i/>
                <w:iCs/>
                <w:sz w:val="20"/>
                <w:szCs w:val="20"/>
                <w:lang w:eastAsia="hr-HR"/>
              </w:rPr>
            </w:pPr>
            <w:r w:rsidRPr="00FB72E2">
              <w:rPr>
                <w:rFonts w:ascii="Bookman Old Style" w:hAnsi="Bookman Old Style" w:cs="Calibri"/>
                <w:bCs w:val="0"/>
                <w:i/>
                <w:iCs/>
                <w:sz w:val="20"/>
                <w:szCs w:val="20"/>
                <w:lang w:eastAsia="hr-HR"/>
              </w:rPr>
              <w:t>Redni broj</w:t>
            </w:r>
          </w:p>
        </w:tc>
        <w:tc>
          <w:tcPr>
            <w:tcW w:w="3045" w:type="dxa"/>
            <w:vMerge w:val="restart"/>
            <w:hideMark/>
          </w:tcPr>
          <w:p w:rsidR="00FB72E2" w:rsidRPr="00FB72E2" w:rsidRDefault="00FB72E2" w:rsidP="00FB72E2">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Prezime i ime</w:t>
            </w:r>
          </w:p>
        </w:tc>
        <w:tc>
          <w:tcPr>
            <w:tcW w:w="3827" w:type="dxa"/>
            <w:vMerge w:val="restart"/>
            <w:hideMark/>
          </w:tcPr>
          <w:p w:rsidR="00FB72E2" w:rsidRPr="00FB72E2" w:rsidRDefault="00FB72E2" w:rsidP="00FB72E2">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Struka</w:t>
            </w:r>
          </w:p>
        </w:tc>
      </w:tr>
      <w:tr w:rsidR="00FB72E2" w:rsidRPr="00DC12F3"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vMerge/>
            <w:hideMark/>
          </w:tcPr>
          <w:p w:rsidR="00FB72E2" w:rsidRPr="00FB72E2" w:rsidRDefault="00FB72E2" w:rsidP="00FB72E2">
            <w:pPr>
              <w:rPr>
                <w:rFonts w:ascii="Bookman Old Style" w:hAnsi="Bookman Old Style" w:cs="Calibri"/>
                <w:i/>
                <w:iCs/>
                <w:sz w:val="20"/>
                <w:szCs w:val="20"/>
                <w:lang w:eastAsia="hr-HR"/>
              </w:rPr>
            </w:pPr>
          </w:p>
        </w:tc>
        <w:tc>
          <w:tcPr>
            <w:tcW w:w="3045" w:type="dxa"/>
            <w:vMerge/>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i/>
                <w:iCs/>
                <w:sz w:val="20"/>
                <w:szCs w:val="20"/>
                <w:lang w:eastAsia="hr-HR"/>
              </w:rPr>
            </w:pPr>
          </w:p>
        </w:tc>
        <w:tc>
          <w:tcPr>
            <w:tcW w:w="3827" w:type="dxa"/>
            <w:vMerge/>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Calibri"/>
                <w:b/>
                <w:bCs/>
                <w:i/>
                <w:iCs/>
                <w:sz w:val="20"/>
                <w:szCs w:val="20"/>
                <w:lang w:eastAsia="hr-HR"/>
              </w:rPr>
            </w:pPr>
          </w:p>
        </w:tc>
      </w:tr>
      <w:tr w:rsidR="00FB72E2" w:rsidRPr="00DC12F3"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1</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Antolek Hrgar Anica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fizike</w:t>
            </w:r>
          </w:p>
        </w:tc>
      </w:tr>
      <w:tr w:rsidR="00FB72E2" w:rsidRPr="00DC12F3"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2</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Bajc Matija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lik. paed.</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3</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Bedić Branka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educ. soc. i mag. educ. phil.</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4</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Blajda Sabrina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poljoprivrede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5</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Bogdanović Ana-Marija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ing. tekstilne teh. i inženjerstva</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6</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Borko Paula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psihologije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7</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Bratuša Sarić Danijela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ekonomist</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8</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Cofek Danijela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povijesti i njem. jezika</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9</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Fric Miljenko</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prometa</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10</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Fučko Kristijan</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informatičar</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11</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Geršak Dunja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mr. biotehničkih znanosti</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12</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Glavina Vladimir</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tjelesnog odgoja</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13</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Gregorić Davorka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hrvatskog jezika i književnosti</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14</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Grkavac Borna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fizičke kulture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15</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Jančec Sanja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povijesti i geografije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16</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Kalšan Andreja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agronomije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17</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Kocijan Nives</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baccalaurea paed. /majstor frizer</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18</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Koroš Karmen</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frizer</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19</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Korunek Katica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ing. odjevne tehnologije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20</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Kovačić Smiljka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ing. prometa</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21</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Kovačić Željka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edukacije matematike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lastRenderedPageBreak/>
              <w:t>22</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Krhač Matija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poljoprivrede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23</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Kuzmanović Ranko</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tjelesnog odgoja</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24</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 xml:space="preserve">Levačić Romina </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kemije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25</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Lisjak Marija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bacc. ing. tekstilne, odjevne i obućarske tehn.</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26</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Makovec Nikolina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majstor kozmetičar</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27</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Masten Vladimir</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poljoprivrede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28</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Mavrin Irena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matematike i fizike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29</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Mihalic Željka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edukacije engl. jez. i  knjiž. i informatike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30</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Mikolaj Tatjana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ruskog jezika i knjiž.</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31</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Mlinarić Ivan</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obrane i zaštite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32</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Mlinarić Ivica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ing. prometa</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33</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Močnik Vedrana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hrvat. jez. i knjiž.</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34</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Murk Ivana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ing. prometa</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35</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Novak Elvis</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sigurnosti /ing. poljop.</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36</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Novak Stjepan</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magistar informac. znanosti</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37</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Novoselec Mirjana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biologije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38</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Perčić Monika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hrvat. jezika i književnosti</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39</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Perin Nevenka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majstor kozmetičar i majstor pediker</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40</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Posavec Velimir</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elektrotehnike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41</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Prošev Jadranka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ing. odjevne tehnologije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42</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Radek Sklepić Maja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geografije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43</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Radinović Milan</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strojarstva</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44</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Radošević Karmela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ing. hortikulture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45</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Rihtarec Tamara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biologije i kemije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46</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Roža-Kermeci Ivana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engl. jezika, knjiž. i filozof.</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47</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Serec Zlatko</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ing. za tekstil</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48</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Siladi Zvonimir</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poljoprivrede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49</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Sklepić Katja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 xml:space="preserve">prof. engleskog jezika </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50</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Sternad Nataša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njemačkog jezika</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51</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Stunković Vesna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poljoprivrede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52</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Šafarić Denis</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poljoprivredni tehničar</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53</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Šantl Dubravka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tekstilne tehnologije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54</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Šarić Ines</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lik. paed.</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55</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Škrobar Ljiljana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ing. hortikulture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56</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Šoltić Martina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educ. croat. i mag. educ. phil.</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57</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Šoštarić Vladimir</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teolog</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58</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Štefok Mirela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soc. i mag. educ. soc.</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59</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Šumečki Ljiljana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inženjer obućarske tehnologije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60</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 xml:space="preserve">Tomašek Karmenka </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ing. prometa</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61</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Topolnjak Patricija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hrvat. jezika i književnosti</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62</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Trajkova Rusa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akademski grafički dizajner</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63</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Trstenjak Petra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geografije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64</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Varga Natalija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agronomije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lastRenderedPageBreak/>
              <w:t>65</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Vlahek-Ivek Brankica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prof. njem. jez. i knjiž. i komp. knjiž.</w:t>
            </w:r>
            <w:r w:rsidR="00B54383">
              <w:rPr>
                <w:rFonts w:ascii="Times New Roman" w:eastAsia="Times New Roman" w:hAnsi="Times New Roman" w:cs="Times New Roman"/>
                <w:i/>
                <w:iCs/>
                <w:color w:val="000000"/>
                <w:sz w:val="24"/>
                <w:szCs w:val="24"/>
                <w:lang w:eastAsia="hr-HR"/>
              </w:rPr>
              <w:t>, savjetnica</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66</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Vnuk Barbara</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edukacije matematike</w:t>
            </w:r>
          </w:p>
        </w:tc>
      </w:tr>
      <w:tr w:rsidR="00FB72E2" w:rsidRPr="00FB72E2" w:rsidTr="00FB72E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67</w:t>
            </w:r>
          </w:p>
        </w:tc>
        <w:tc>
          <w:tcPr>
            <w:tcW w:w="3045" w:type="dxa"/>
            <w:noWrap/>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Vojnović Biserka</w:t>
            </w:r>
          </w:p>
        </w:tc>
        <w:tc>
          <w:tcPr>
            <w:tcW w:w="3827" w:type="dxa"/>
            <w:hideMark/>
          </w:tcPr>
          <w:p w:rsidR="00FB72E2" w:rsidRPr="00FB72E2" w:rsidRDefault="00FB72E2" w:rsidP="00FB72E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dipl. ing. poljoprivrede</w:t>
            </w:r>
          </w:p>
        </w:tc>
      </w:tr>
      <w:tr w:rsidR="00FB72E2" w:rsidRPr="00FB72E2" w:rsidTr="00FB72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23" w:type="dxa"/>
            <w:hideMark/>
          </w:tcPr>
          <w:p w:rsidR="00FB72E2" w:rsidRPr="00FB72E2" w:rsidRDefault="00FB72E2" w:rsidP="00FB72E2">
            <w:pPr>
              <w:ind w:firstLineChars="200" w:firstLine="402"/>
              <w:rPr>
                <w:rFonts w:ascii="Bookman Old Style" w:hAnsi="Bookman Old Style" w:cs="Calibri"/>
                <w:i/>
                <w:iCs/>
                <w:sz w:val="20"/>
                <w:szCs w:val="20"/>
                <w:lang w:eastAsia="hr-HR"/>
              </w:rPr>
            </w:pPr>
            <w:r w:rsidRPr="00FB72E2">
              <w:rPr>
                <w:rFonts w:ascii="Bookman Old Style" w:hAnsi="Bookman Old Style" w:cs="Calibri"/>
                <w:i/>
                <w:iCs/>
                <w:sz w:val="20"/>
                <w:szCs w:val="20"/>
                <w:lang w:eastAsia="hr-HR"/>
              </w:rPr>
              <w:t>68</w:t>
            </w:r>
          </w:p>
        </w:tc>
        <w:tc>
          <w:tcPr>
            <w:tcW w:w="3045" w:type="dxa"/>
            <w:noWrap/>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Živković Hrvoje</w:t>
            </w:r>
          </w:p>
        </w:tc>
        <w:tc>
          <w:tcPr>
            <w:tcW w:w="3827" w:type="dxa"/>
            <w:hideMark/>
          </w:tcPr>
          <w:p w:rsidR="00FB72E2" w:rsidRPr="00FB72E2" w:rsidRDefault="00FB72E2" w:rsidP="00FB72E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eastAsia="hr-HR"/>
              </w:rPr>
            </w:pPr>
            <w:r w:rsidRPr="00FB72E2">
              <w:rPr>
                <w:rFonts w:ascii="Times New Roman" w:eastAsia="Times New Roman" w:hAnsi="Times New Roman" w:cs="Times New Roman"/>
                <w:i/>
                <w:iCs/>
                <w:color w:val="000000"/>
                <w:sz w:val="24"/>
                <w:szCs w:val="24"/>
                <w:lang w:eastAsia="hr-HR"/>
              </w:rPr>
              <w:t>mag. teologije</w:t>
            </w:r>
          </w:p>
        </w:tc>
      </w:tr>
    </w:tbl>
    <w:p w:rsidR="009E475E" w:rsidRPr="00715AEC" w:rsidRDefault="009E475E">
      <w:pPr>
        <w:spacing w:line="226" w:lineRule="exact"/>
        <w:rPr>
          <w:rFonts w:ascii="Times New Roman" w:eastAsia="Times New Roman" w:hAnsi="Times New Roman" w:cs="Times New Roman"/>
          <w:sz w:val="20"/>
          <w:szCs w:val="20"/>
          <w:lang w:val="hr-HR"/>
        </w:rPr>
      </w:pPr>
    </w:p>
    <w:p w:rsidR="009E475E" w:rsidRPr="00715AEC" w:rsidRDefault="009E475E">
      <w:pPr>
        <w:spacing w:line="226" w:lineRule="exact"/>
        <w:rPr>
          <w:rFonts w:ascii="Times New Roman" w:eastAsia="Times New Roman" w:hAnsi="Times New Roman" w:cs="Times New Roman"/>
          <w:sz w:val="20"/>
          <w:szCs w:val="20"/>
          <w:lang w:val="hr-HR"/>
        </w:rPr>
      </w:pPr>
    </w:p>
    <w:p w:rsidR="009E475E" w:rsidRPr="00715AEC" w:rsidRDefault="009E475E">
      <w:pPr>
        <w:spacing w:line="226" w:lineRule="exact"/>
        <w:rPr>
          <w:rFonts w:ascii="Times New Roman" w:eastAsia="Times New Roman" w:hAnsi="Times New Roman" w:cs="Times New Roman"/>
          <w:sz w:val="20"/>
          <w:szCs w:val="20"/>
          <w:lang w:val="hr-HR"/>
        </w:rPr>
      </w:pPr>
    </w:p>
    <w:p w:rsidR="009E475E" w:rsidRPr="00715AEC" w:rsidRDefault="009E475E">
      <w:pPr>
        <w:spacing w:line="226" w:lineRule="exact"/>
        <w:rPr>
          <w:rFonts w:ascii="Times New Roman" w:eastAsia="Times New Roman" w:hAnsi="Times New Roman" w:cs="Times New Roman"/>
          <w:sz w:val="20"/>
          <w:szCs w:val="20"/>
          <w:lang w:val="hr-HR"/>
        </w:rPr>
      </w:pPr>
    </w:p>
    <w:p w:rsidR="009E475E" w:rsidRPr="00715AEC" w:rsidRDefault="009E475E">
      <w:pPr>
        <w:spacing w:line="226" w:lineRule="exact"/>
        <w:rPr>
          <w:rFonts w:ascii="Times New Roman" w:eastAsia="Times New Roman" w:hAnsi="Times New Roman" w:cs="Times New Roman"/>
          <w:sz w:val="20"/>
          <w:szCs w:val="20"/>
          <w:lang w:val="hr-HR"/>
        </w:rPr>
      </w:pPr>
    </w:p>
    <w:p w:rsidR="009E475E" w:rsidRPr="003405A1" w:rsidRDefault="009E475E" w:rsidP="003405A1">
      <w:pPr>
        <w:pStyle w:val="Odlomakpopisa"/>
        <w:numPr>
          <w:ilvl w:val="0"/>
          <w:numId w:val="88"/>
        </w:numPr>
        <w:spacing w:before="88"/>
        <w:ind w:right="479"/>
        <w:rPr>
          <w:rFonts w:ascii="Times New Roman" w:hAnsi="Times New Roman" w:cs="Times New Roman"/>
          <w:b/>
          <w:lang w:val="hr-HR"/>
        </w:rPr>
      </w:pPr>
      <w:r w:rsidRPr="003405A1">
        <w:rPr>
          <w:rFonts w:ascii="Times New Roman" w:hAnsi="Times New Roman" w:cs="Times New Roman"/>
          <w:b/>
          <w:lang w:val="hr-HR"/>
        </w:rPr>
        <w:t>PODACI O ADMINISTRATIVNO-TEHNIČKOM OSOBLJU</w:t>
      </w:r>
      <w:r w:rsidRPr="003405A1">
        <w:rPr>
          <w:rFonts w:ascii="Times New Roman" w:hAnsi="Times New Roman" w:cs="Times New Roman"/>
          <w:b/>
          <w:spacing w:val="14"/>
          <w:lang w:val="hr-HR"/>
        </w:rPr>
        <w:t xml:space="preserve"> </w:t>
      </w:r>
      <w:r w:rsidRPr="003405A1">
        <w:rPr>
          <w:rFonts w:ascii="Times New Roman" w:hAnsi="Times New Roman" w:cs="Times New Roman"/>
          <w:b/>
          <w:lang w:val="hr-HR"/>
        </w:rPr>
        <w:t>ŠKOLE</w:t>
      </w:r>
    </w:p>
    <w:p w:rsidR="009E475E" w:rsidRPr="00715AEC" w:rsidRDefault="009E475E" w:rsidP="009E475E">
      <w:pPr>
        <w:spacing w:before="11"/>
        <w:rPr>
          <w:rFonts w:ascii="Times New Roman" w:eastAsia="Times New Roman" w:hAnsi="Times New Roman" w:cs="Times New Roman"/>
          <w:b/>
          <w:bCs/>
          <w:sz w:val="25"/>
          <w:szCs w:val="25"/>
          <w:lang w:val="hr-HR"/>
        </w:rPr>
      </w:pPr>
    </w:p>
    <w:tbl>
      <w:tblPr>
        <w:tblStyle w:val="Svijetlareetka-Isticanje3"/>
        <w:tblW w:w="9396" w:type="dxa"/>
        <w:tblLook w:val="04A0" w:firstRow="1" w:lastRow="0" w:firstColumn="1" w:lastColumn="0" w:noHBand="0" w:noVBand="1"/>
      </w:tblPr>
      <w:tblGrid>
        <w:gridCol w:w="1296"/>
        <w:gridCol w:w="2503"/>
        <w:gridCol w:w="2448"/>
        <w:gridCol w:w="3149"/>
      </w:tblGrid>
      <w:tr w:rsidR="009E475E" w:rsidRPr="00715AEC" w:rsidTr="00801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4"/>
          </w:tcPr>
          <w:p w:rsidR="009E475E" w:rsidRPr="00715AEC" w:rsidRDefault="009E475E" w:rsidP="003405A1">
            <w:pPr>
              <w:spacing w:after="200" w:line="276" w:lineRule="auto"/>
              <w:ind w:left="720"/>
              <w:contextualSpacing/>
              <w:rPr>
                <w:rFonts w:ascii="Times New Roman" w:hAnsi="Times New Roman" w:cs="Times New Roman"/>
                <w:b w:val="0"/>
                <w:sz w:val="21"/>
                <w:szCs w:val="21"/>
              </w:rPr>
            </w:pPr>
            <w:r w:rsidRPr="00715AEC">
              <w:rPr>
                <w:rFonts w:ascii="Times New Roman" w:hAnsi="Times New Roman" w:cs="Times New Roman"/>
                <w:sz w:val="21"/>
                <w:szCs w:val="21"/>
              </w:rPr>
              <w:t>PODACI O ADMINISTRATIVNO-TEHNIČKOM OSOBLJU ŠKOLE</w:t>
            </w:r>
          </w:p>
        </w:tc>
      </w:tr>
      <w:tr w:rsidR="009E475E" w:rsidRPr="00715AEC" w:rsidTr="00801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715AEC" w:rsidRDefault="009E475E" w:rsidP="009E475E">
            <w:pPr>
              <w:spacing w:after="200" w:line="276" w:lineRule="auto"/>
              <w:rPr>
                <w:rFonts w:ascii="Times New Roman" w:hAnsi="Times New Roman" w:cs="Times New Roman"/>
                <w:b w:val="0"/>
                <w:sz w:val="21"/>
                <w:szCs w:val="21"/>
              </w:rPr>
            </w:pPr>
            <w:r w:rsidRPr="00715AEC">
              <w:rPr>
                <w:rFonts w:ascii="Times New Roman" w:hAnsi="Times New Roman" w:cs="Times New Roman"/>
                <w:sz w:val="21"/>
                <w:szCs w:val="21"/>
              </w:rPr>
              <w:t>Redni broj</w:t>
            </w:r>
          </w:p>
        </w:tc>
        <w:tc>
          <w:tcPr>
            <w:tcW w:w="2503"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715AEC">
              <w:rPr>
                <w:rFonts w:ascii="Times New Roman" w:hAnsi="Times New Roman" w:cs="Times New Roman"/>
                <w:b/>
                <w:sz w:val="21"/>
                <w:szCs w:val="21"/>
              </w:rPr>
              <w:t>Prezime i ime</w:t>
            </w:r>
          </w:p>
        </w:tc>
        <w:tc>
          <w:tcPr>
            <w:tcW w:w="2448"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715AEC">
              <w:rPr>
                <w:rFonts w:ascii="Times New Roman" w:hAnsi="Times New Roman" w:cs="Times New Roman"/>
                <w:b/>
                <w:sz w:val="21"/>
                <w:szCs w:val="21"/>
              </w:rPr>
              <w:t>Stupanj stručne spreme</w:t>
            </w:r>
          </w:p>
        </w:tc>
        <w:tc>
          <w:tcPr>
            <w:tcW w:w="3149"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715AEC">
              <w:rPr>
                <w:rFonts w:ascii="Times New Roman" w:hAnsi="Times New Roman" w:cs="Times New Roman"/>
                <w:b/>
                <w:sz w:val="21"/>
                <w:szCs w:val="21"/>
              </w:rPr>
              <w:t>Radno mjesto</w:t>
            </w:r>
          </w:p>
        </w:tc>
      </w:tr>
      <w:tr w:rsidR="009E475E" w:rsidRPr="00715AEC" w:rsidTr="00801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3405A1" w:rsidRDefault="009E475E" w:rsidP="003405A1">
            <w:pPr>
              <w:pStyle w:val="Odlomakpopisa"/>
              <w:numPr>
                <w:ilvl w:val="0"/>
                <w:numId w:val="91"/>
              </w:numPr>
              <w:spacing w:after="200" w:line="276" w:lineRule="auto"/>
              <w:rPr>
                <w:rFonts w:ascii="Times New Roman" w:hAnsi="Times New Roman" w:cs="Times New Roman"/>
                <w:sz w:val="21"/>
                <w:szCs w:val="21"/>
              </w:rPr>
            </w:pPr>
          </w:p>
        </w:tc>
        <w:tc>
          <w:tcPr>
            <w:tcW w:w="2503"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Svenšek, Jadranka</w:t>
            </w:r>
          </w:p>
        </w:tc>
        <w:tc>
          <w:tcPr>
            <w:tcW w:w="2448"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VSS</w:t>
            </w:r>
          </w:p>
        </w:tc>
        <w:tc>
          <w:tcPr>
            <w:tcW w:w="3149"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voditeljica računovodstva</w:t>
            </w:r>
          </w:p>
        </w:tc>
      </w:tr>
      <w:tr w:rsidR="009E475E" w:rsidRPr="00715AEC" w:rsidTr="00801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3405A1" w:rsidRDefault="009E475E" w:rsidP="003405A1">
            <w:pPr>
              <w:pStyle w:val="Odlomakpopisa"/>
              <w:numPr>
                <w:ilvl w:val="0"/>
                <w:numId w:val="91"/>
              </w:numPr>
              <w:spacing w:after="200" w:line="276" w:lineRule="auto"/>
              <w:rPr>
                <w:rFonts w:ascii="Times New Roman" w:hAnsi="Times New Roman" w:cs="Times New Roman"/>
                <w:sz w:val="21"/>
                <w:szCs w:val="21"/>
              </w:rPr>
            </w:pPr>
          </w:p>
        </w:tc>
        <w:tc>
          <w:tcPr>
            <w:tcW w:w="2503"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Ladika-Škoda, Ana</w:t>
            </w:r>
          </w:p>
        </w:tc>
        <w:tc>
          <w:tcPr>
            <w:tcW w:w="2448"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SSS</w:t>
            </w:r>
          </w:p>
        </w:tc>
        <w:tc>
          <w:tcPr>
            <w:tcW w:w="3149"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računovodstveni referent – financijski knjigovođa</w:t>
            </w:r>
          </w:p>
        </w:tc>
      </w:tr>
      <w:tr w:rsidR="009E475E" w:rsidRPr="00715AEC" w:rsidTr="00801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3405A1" w:rsidRDefault="009E475E" w:rsidP="003405A1">
            <w:pPr>
              <w:pStyle w:val="Odlomakpopisa"/>
              <w:numPr>
                <w:ilvl w:val="0"/>
                <w:numId w:val="91"/>
              </w:numPr>
              <w:spacing w:after="200" w:line="276" w:lineRule="auto"/>
              <w:rPr>
                <w:rFonts w:ascii="Times New Roman" w:hAnsi="Times New Roman" w:cs="Times New Roman"/>
                <w:sz w:val="21"/>
                <w:szCs w:val="21"/>
              </w:rPr>
            </w:pPr>
          </w:p>
        </w:tc>
        <w:tc>
          <w:tcPr>
            <w:tcW w:w="2503"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Posavec Mičić, Željka</w:t>
            </w:r>
          </w:p>
        </w:tc>
        <w:tc>
          <w:tcPr>
            <w:tcW w:w="2448"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VSS</w:t>
            </w:r>
          </w:p>
        </w:tc>
        <w:tc>
          <w:tcPr>
            <w:tcW w:w="3149" w:type="dxa"/>
          </w:tcPr>
          <w:p w:rsidR="009E475E" w:rsidRPr="00715AEC" w:rsidRDefault="00FB72E2"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 xml:space="preserve">tajnica </w:t>
            </w:r>
          </w:p>
        </w:tc>
      </w:tr>
      <w:tr w:rsidR="009E475E" w:rsidRPr="00715AEC" w:rsidTr="00801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3405A1" w:rsidRDefault="009E475E" w:rsidP="003405A1">
            <w:pPr>
              <w:pStyle w:val="Odlomakpopisa"/>
              <w:numPr>
                <w:ilvl w:val="0"/>
                <w:numId w:val="91"/>
              </w:numPr>
              <w:spacing w:after="200" w:line="276" w:lineRule="auto"/>
              <w:rPr>
                <w:rFonts w:ascii="Times New Roman" w:hAnsi="Times New Roman" w:cs="Times New Roman"/>
                <w:sz w:val="21"/>
                <w:szCs w:val="21"/>
              </w:rPr>
            </w:pPr>
          </w:p>
        </w:tc>
        <w:tc>
          <w:tcPr>
            <w:tcW w:w="2503"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Lešnjak, Stjepan</w:t>
            </w:r>
          </w:p>
        </w:tc>
        <w:tc>
          <w:tcPr>
            <w:tcW w:w="2448"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SSS</w:t>
            </w:r>
          </w:p>
        </w:tc>
        <w:tc>
          <w:tcPr>
            <w:tcW w:w="3149"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domar</w:t>
            </w:r>
          </w:p>
        </w:tc>
      </w:tr>
      <w:tr w:rsidR="009E475E" w:rsidRPr="00715AEC" w:rsidTr="00801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3405A1" w:rsidRDefault="009E475E" w:rsidP="003405A1">
            <w:pPr>
              <w:pStyle w:val="Odlomakpopisa"/>
              <w:numPr>
                <w:ilvl w:val="0"/>
                <w:numId w:val="91"/>
              </w:numPr>
              <w:spacing w:after="200" w:line="276" w:lineRule="auto"/>
              <w:rPr>
                <w:rFonts w:ascii="Times New Roman" w:hAnsi="Times New Roman" w:cs="Times New Roman"/>
                <w:sz w:val="21"/>
                <w:szCs w:val="21"/>
              </w:rPr>
            </w:pPr>
          </w:p>
        </w:tc>
        <w:tc>
          <w:tcPr>
            <w:tcW w:w="2503"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Lešnjak, Stojanka</w:t>
            </w:r>
          </w:p>
        </w:tc>
        <w:tc>
          <w:tcPr>
            <w:tcW w:w="2448"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NKV</w:t>
            </w:r>
          </w:p>
        </w:tc>
        <w:tc>
          <w:tcPr>
            <w:tcW w:w="3149"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spremačica</w:t>
            </w:r>
          </w:p>
        </w:tc>
      </w:tr>
      <w:tr w:rsidR="009E475E" w:rsidRPr="00715AEC" w:rsidTr="00801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3405A1" w:rsidRDefault="009E475E" w:rsidP="003405A1">
            <w:pPr>
              <w:pStyle w:val="Odlomakpopisa"/>
              <w:numPr>
                <w:ilvl w:val="0"/>
                <w:numId w:val="91"/>
              </w:numPr>
              <w:spacing w:after="200" w:line="276" w:lineRule="auto"/>
              <w:rPr>
                <w:rFonts w:ascii="Times New Roman" w:hAnsi="Times New Roman" w:cs="Times New Roman"/>
                <w:sz w:val="21"/>
                <w:szCs w:val="21"/>
              </w:rPr>
            </w:pPr>
          </w:p>
        </w:tc>
        <w:tc>
          <w:tcPr>
            <w:tcW w:w="2503"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Horvat, Mirjana</w:t>
            </w:r>
          </w:p>
        </w:tc>
        <w:tc>
          <w:tcPr>
            <w:tcW w:w="2448"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NKV</w:t>
            </w:r>
          </w:p>
        </w:tc>
        <w:tc>
          <w:tcPr>
            <w:tcW w:w="3149" w:type="dxa"/>
          </w:tcPr>
          <w:p w:rsidR="009E475E" w:rsidRPr="00715AEC" w:rsidRDefault="009E475E" w:rsidP="009E475E">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spremačica</w:t>
            </w:r>
          </w:p>
        </w:tc>
      </w:tr>
      <w:tr w:rsidR="009E475E" w:rsidRPr="00715AEC" w:rsidTr="00801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9E475E" w:rsidRPr="003405A1" w:rsidRDefault="009E475E" w:rsidP="003405A1">
            <w:pPr>
              <w:pStyle w:val="Odlomakpopisa"/>
              <w:numPr>
                <w:ilvl w:val="0"/>
                <w:numId w:val="91"/>
              </w:numPr>
              <w:spacing w:after="200" w:line="276" w:lineRule="auto"/>
              <w:rPr>
                <w:rFonts w:ascii="Times New Roman" w:hAnsi="Times New Roman" w:cs="Times New Roman"/>
                <w:sz w:val="21"/>
                <w:szCs w:val="21"/>
              </w:rPr>
            </w:pPr>
          </w:p>
        </w:tc>
        <w:tc>
          <w:tcPr>
            <w:tcW w:w="2503"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Cvija, Marijana</w:t>
            </w:r>
          </w:p>
        </w:tc>
        <w:tc>
          <w:tcPr>
            <w:tcW w:w="2448"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NKV</w:t>
            </w:r>
          </w:p>
        </w:tc>
        <w:tc>
          <w:tcPr>
            <w:tcW w:w="3149" w:type="dxa"/>
          </w:tcPr>
          <w:p w:rsidR="009E475E" w:rsidRPr="00715AEC" w:rsidRDefault="009E475E" w:rsidP="009E475E">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spremačica</w:t>
            </w:r>
          </w:p>
        </w:tc>
      </w:tr>
    </w:tbl>
    <w:p w:rsidR="009E475E" w:rsidRPr="00715AEC" w:rsidRDefault="009E475E" w:rsidP="009E475E">
      <w:pPr>
        <w:spacing w:before="7"/>
        <w:rPr>
          <w:rFonts w:ascii="Times New Roman" w:eastAsia="Times New Roman" w:hAnsi="Times New Roman" w:cs="Times New Roman"/>
          <w:b/>
          <w:bCs/>
          <w:sz w:val="16"/>
          <w:szCs w:val="16"/>
          <w:lang w:val="hr-HR"/>
        </w:rPr>
      </w:pPr>
    </w:p>
    <w:p w:rsidR="009E475E" w:rsidRDefault="009E475E" w:rsidP="009E475E">
      <w:pPr>
        <w:spacing w:before="7"/>
        <w:rPr>
          <w:rFonts w:ascii="Times New Roman" w:eastAsia="Times New Roman" w:hAnsi="Times New Roman" w:cs="Times New Roman"/>
          <w:b/>
          <w:bCs/>
          <w:sz w:val="16"/>
          <w:szCs w:val="16"/>
          <w:lang w:val="hr-HR"/>
        </w:rPr>
      </w:pPr>
    </w:p>
    <w:p w:rsidR="009E475E" w:rsidRPr="00715AEC" w:rsidRDefault="009E475E" w:rsidP="009E475E">
      <w:pPr>
        <w:pStyle w:val="Tijeloteksta"/>
        <w:spacing w:before="74" w:line="259" w:lineRule="auto"/>
        <w:ind w:left="126" w:right="479"/>
        <w:rPr>
          <w:rFonts w:cs="Times New Roman"/>
          <w:lang w:val="hr-HR"/>
        </w:rPr>
      </w:pPr>
      <w:r w:rsidRPr="00715AEC">
        <w:rPr>
          <w:rFonts w:cs="Times New Roman"/>
          <w:lang w:val="hr-HR"/>
        </w:rPr>
        <w:t xml:space="preserve">Radno vrijeme administrativne službe je svaki dan od 7 </w:t>
      </w:r>
      <w:r w:rsidRPr="00715AEC">
        <w:rPr>
          <w:rFonts w:cs="Times New Roman"/>
          <w:spacing w:val="-3"/>
          <w:lang w:val="hr-HR"/>
        </w:rPr>
        <w:t xml:space="preserve">do </w:t>
      </w:r>
      <w:r w:rsidRPr="00715AEC">
        <w:rPr>
          <w:rFonts w:cs="Times New Roman"/>
          <w:lang w:val="hr-HR"/>
        </w:rPr>
        <w:t>15 sati. Radno vrijeme domara je od</w:t>
      </w:r>
      <w:r w:rsidRPr="00715AEC">
        <w:rPr>
          <w:rFonts w:cs="Times New Roman"/>
          <w:spacing w:val="-26"/>
          <w:lang w:val="hr-HR"/>
        </w:rPr>
        <w:t xml:space="preserve"> </w:t>
      </w:r>
      <w:r w:rsidRPr="00715AEC">
        <w:rPr>
          <w:rFonts w:cs="Times New Roman"/>
          <w:lang w:val="hr-HR"/>
        </w:rPr>
        <w:t xml:space="preserve">6 </w:t>
      </w:r>
      <w:r w:rsidRPr="00715AEC">
        <w:rPr>
          <w:rFonts w:cs="Times New Roman"/>
          <w:spacing w:val="-3"/>
          <w:lang w:val="hr-HR"/>
        </w:rPr>
        <w:t xml:space="preserve">do </w:t>
      </w:r>
      <w:r w:rsidRPr="00715AEC">
        <w:rPr>
          <w:rFonts w:cs="Times New Roman"/>
          <w:lang w:val="hr-HR"/>
        </w:rPr>
        <w:t xml:space="preserve">14 sati i </w:t>
      </w:r>
      <w:r w:rsidRPr="00715AEC">
        <w:rPr>
          <w:rFonts w:cs="Times New Roman"/>
          <w:spacing w:val="-3"/>
          <w:lang w:val="hr-HR"/>
        </w:rPr>
        <w:t xml:space="preserve">od </w:t>
      </w:r>
      <w:r w:rsidRPr="00715AEC">
        <w:rPr>
          <w:rFonts w:cs="Times New Roman"/>
          <w:lang w:val="hr-HR"/>
        </w:rPr>
        <w:t>13 do 21 sat svaki drugi tjedan (smjenski rad). Radno vrijeme spremačica je od 6</w:t>
      </w:r>
      <w:r w:rsidRPr="00715AEC">
        <w:rPr>
          <w:rFonts w:cs="Times New Roman"/>
          <w:spacing w:val="-20"/>
          <w:lang w:val="hr-HR"/>
        </w:rPr>
        <w:t xml:space="preserve"> </w:t>
      </w:r>
      <w:r w:rsidRPr="00715AEC">
        <w:rPr>
          <w:rFonts w:cs="Times New Roman"/>
          <w:lang w:val="hr-HR"/>
        </w:rPr>
        <w:t xml:space="preserve">do 14 sati i </w:t>
      </w:r>
      <w:r w:rsidRPr="00715AEC">
        <w:rPr>
          <w:rFonts w:cs="Times New Roman"/>
          <w:spacing w:val="-3"/>
          <w:lang w:val="hr-HR"/>
        </w:rPr>
        <w:t xml:space="preserve">od </w:t>
      </w:r>
      <w:r w:rsidRPr="00715AEC">
        <w:rPr>
          <w:rFonts w:cs="Times New Roman"/>
          <w:lang w:val="hr-HR"/>
        </w:rPr>
        <w:t>13 do 21 sati svaki drugi tjedan (smjenski rad). Pauzu od 30 minuta radnici</w:t>
      </w:r>
      <w:r w:rsidRPr="00715AEC">
        <w:rPr>
          <w:rFonts w:cs="Times New Roman"/>
          <w:spacing w:val="-23"/>
          <w:lang w:val="hr-HR"/>
        </w:rPr>
        <w:t xml:space="preserve"> </w:t>
      </w:r>
      <w:r w:rsidRPr="00715AEC">
        <w:rPr>
          <w:rFonts w:cs="Times New Roman"/>
          <w:lang w:val="hr-HR"/>
        </w:rPr>
        <w:t xml:space="preserve">koriste </w:t>
      </w:r>
      <w:r w:rsidRPr="00715AEC">
        <w:rPr>
          <w:rFonts w:cs="Times New Roman"/>
          <w:spacing w:val="-3"/>
          <w:lang w:val="hr-HR"/>
        </w:rPr>
        <w:t xml:space="preserve">prema </w:t>
      </w:r>
      <w:r w:rsidRPr="00715AEC">
        <w:rPr>
          <w:rFonts w:cs="Times New Roman"/>
          <w:lang w:val="hr-HR"/>
        </w:rPr>
        <w:t>dogovoru s ravnateljom. Promjene radnog vremena moguće su u iznimnim</w:t>
      </w:r>
      <w:r w:rsidRPr="00715AEC">
        <w:rPr>
          <w:rFonts w:cs="Times New Roman"/>
          <w:spacing w:val="-14"/>
          <w:lang w:val="hr-HR"/>
        </w:rPr>
        <w:t xml:space="preserve"> </w:t>
      </w:r>
      <w:r w:rsidRPr="00715AEC">
        <w:rPr>
          <w:rFonts w:cs="Times New Roman"/>
          <w:lang w:val="hr-HR"/>
        </w:rPr>
        <w:t>slučajevima.</w:t>
      </w:r>
    </w:p>
    <w:p w:rsidR="009E475E" w:rsidRDefault="009E475E" w:rsidP="009E475E">
      <w:pPr>
        <w:spacing w:line="259" w:lineRule="auto"/>
        <w:rPr>
          <w:rFonts w:ascii="Times New Roman" w:hAnsi="Times New Roman" w:cs="Times New Roman"/>
          <w:lang w:val="hr-HR"/>
        </w:rPr>
      </w:pPr>
    </w:p>
    <w:p w:rsidR="003405A1" w:rsidRPr="003405A1" w:rsidRDefault="003405A1" w:rsidP="003405A1">
      <w:pPr>
        <w:pStyle w:val="Odlomakpopisa"/>
        <w:numPr>
          <w:ilvl w:val="0"/>
          <w:numId w:val="88"/>
        </w:numPr>
        <w:spacing w:before="88"/>
        <w:ind w:right="479"/>
        <w:rPr>
          <w:rFonts w:ascii="Times New Roman" w:hAnsi="Times New Roman" w:cs="Times New Roman"/>
          <w:b/>
          <w:lang w:val="hr-HR"/>
        </w:rPr>
      </w:pPr>
      <w:r w:rsidRPr="003405A1">
        <w:rPr>
          <w:rFonts w:ascii="Times New Roman" w:hAnsi="Times New Roman" w:cs="Times New Roman"/>
          <w:b/>
          <w:lang w:val="hr-HR"/>
        </w:rPr>
        <w:t>PODACI O ASISTENTIMA U NASTAVI</w:t>
      </w:r>
    </w:p>
    <w:p w:rsidR="003405A1" w:rsidRPr="003405A1" w:rsidRDefault="003405A1" w:rsidP="003405A1">
      <w:pPr>
        <w:pStyle w:val="Odlomakpopisa"/>
        <w:spacing w:before="88"/>
        <w:ind w:left="476" w:right="479"/>
        <w:rPr>
          <w:rFonts w:ascii="Times New Roman" w:eastAsia="Times New Roman" w:hAnsi="Times New Roman" w:cs="Times New Roman"/>
          <w:lang w:val="hr-HR"/>
        </w:rPr>
      </w:pPr>
    </w:p>
    <w:p w:rsidR="003405A1" w:rsidRDefault="003405A1" w:rsidP="009E475E">
      <w:pPr>
        <w:spacing w:line="259" w:lineRule="auto"/>
        <w:rPr>
          <w:rFonts w:ascii="Times New Roman" w:hAnsi="Times New Roman" w:cs="Times New Roman"/>
          <w:lang w:val="hr-HR"/>
        </w:rPr>
      </w:pPr>
    </w:p>
    <w:tbl>
      <w:tblPr>
        <w:tblStyle w:val="Svijetlareetka-Isticanje3"/>
        <w:tblW w:w="9396" w:type="dxa"/>
        <w:tblLook w:val="04A0" w:firstRow="1" w:lastRow="0" w:firstColumn="1" w:lastColumn="0" w:noHBand="0" w:noVBand="1"/>
      </w:tblPr>
      <w:tblGrid>
        <w:gridCol w:w="1296"/>
        <w:gridCol w:w="2503"/>
        <w:gridCol w:w="2448"/>
        <w:gridCol w:w="3149"/>
      </w:tblGrid>
      <w:tr w:rsidR="003405A1" w:rsidRPr="00715AEC" w:rsidTr="00340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4"/>
          </w:tcPr>
          <w:p w:rsidR="003405A1" w:rsidRPr="00715AEC" w:rsidRDefault="003405A1" w:rsidP="003405A1">
            <w:pPr>
              <w:spacing w:after="200" w:line="276" w:lineRule="auto"/>
              <w:ind w:left="720"/>
              <w:contextualSpacing/>
              <w:rPr>
                <w:rFonts w:ascii="Times New Roman" w:hAnsi="Times New Roman" w:cs="Times New Roman"/>
                <w:b w:val="0"/>
                <w:sz w:val="21"/>
                <w:szCs w:val="21"/>
              </w:rPr>
            </w:pPr>
            <w:r w:rsidRPr="00715AEC">
              <w:rPr>
                <w:rFonts w:ascii="Times New Roman" w:hAnsi="Times New Roman" w:cs="Times New Roman"/>
                <w:sz w:val="21"/>
                <w:szCs w:val="21"/>
              </w:rPr>
              <w:t>PODACI O ADMINISTRATIVNO-TEHNIČKOM OSOBLJU ŠKOLE</w:t>
            </w:r>
          </w:p>
        </w:tc>
      </w:tr>
      <w:tr w:rsidR="003405A1" w:rsidRPr="00715AEC" w:rsidTr="0034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3405A1" w:rsidRPr="00715AEC" w:rsidRDefault="003405A1" w:rsidP="003405A1">
            <w:pPr>
              <w:spacing w:after="200" w:line="276" w:lineRule="auto"/>
              <w:rPr>
                <w:rFonts w:ascii="Times New Roman" w:hAnsi="Times New Roman" w:cs="Times New Roman"/>
                <w:b w:val="0"/>
                <w:sz w:val="21"/>
                <w:szCs w:val="21"/>
              </w:rPr>
            </w:pPr>
            <w:r w:rsidRPr="00715AEC">
              <w:rPr>
                <w:rFonts w:ascii="Times New Roman" w:hAnsi="Times New Roman" w:cs="Times New Roman"/>
                <w:sz w:val="21"/>
                <w:szCs w:val="21"/>
              </w:rPr>
              <w:t>Redni broj</w:t>
            </w:r>
          </w:p>
        </w:tc>
        <w:tc>
          <w:tcPr>
            <w:tcW w:w="2503" w:type="dxa"/>
          </w:tcPr>
          <w:p w:rsidR="003405A1" w:rsidRPr="00715AEC" w:rsidRDefault="003405A1" w:rsidP="003405A1">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715AEC">
              <w:rPr>
                <w:rFonts w:ascii="Times New Roman" w:hAnsi="Times New Roman" w:cs="Times New Roman"/>
                <w:b/>
                <w:sz w:val="21"/>
                <w:szCs w:val="21"/>
              </w:rPr>
              <w:t>Prezime i ime</w:t>
            </w:r>
          </w:p>
        </w:tc>
        <w:tc>
          <w:tcPr>
            <w:tcW w:w="2448" w:type="dxa"/>
          </w:tcPr>
          <w:p w:rsidR="003405A1" w:rsidRPr="00715AEC" w:rsidRDefault="003405A1" w:rsidP="003405A1">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715AEC">
              <w:rPr>
                <w:rFonts w:ascii="Times New Roman" w:hAnsi="Times New Roman" w:cs="Times New Roman"/>
                <w:b/>
                <w:sz w:val="21"/>
                <w:szCs w:val="21"/>
              </w:rPr>
              <w:t>Stupanj stručne spreme</w:t>
            </w:r>
          </w:p>
        </w:tc>
        <w:tc>
          <w:tcPr>
            <w:tcW w:w="3149" w:type="dxa"/>
          </w:tcPr>
          <w:p w:rsidR="003405A1" w:rsidRPr="00715AEC" w:rsidRDefault="003405A1" w:rsidP="003405A1">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rPr>
            </w:pPr>
            <w:r w:rsidRPr="00715AEC">
              <w:rPr>
                <w:rFonts w:ascii="Times New Roman" w:hAnsi="Times New Roman" w:cs="Times New Roman"/>
                <w:b/>
                <w:sz w:val="21"/>
                <w:szCs w:val="21"/>
              </w:rPr>
              <w:t>Radno mjesto</w:t>
            </w:r>
          </w:p>
        </w:tc>
      </w:tr>
      <w:tr w:rsidR="003405A1" w:rsidRPr="00715AEC" w:rsidTr="00340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3405A1" w:rsidRPr="003405A1" w:rsidRDefault="003405A1" w:rsidP="003405A1">
            <w:pPr>
              <w:pStyle w:val="Odlomakpopisa"/>
              <w:numPr>
                <w:ilvl w:val="0"/>
                <w:numId w:val="92"/>
              </w:numPr>
              <w:spacing w:after="200" w:line="276" w:lineRule="auto"/>
              <w:rPr>
                <w:rFonts w:ascii="Times New Roman" w:hAnsi="Times New Roman" w:cs="Times New Roman"/>
                <w:sz w:val="21"/>
                <w:szCs w:val="21"/>
              </w:rPr>
            </w:pPr>
          </w:p>
        </w:tc>
        <w:tc>
          <w:tcPr>
            <w:tcW w:w="2503" w:type="dxa"/>
          </w:tcPr>
          <w:p w:rsidR="003405A1" w:rsidRPr="00715AEC" w:rsidRDefault="003405A1" w:rsidP="003405A1">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Oletić Tamara</w:t>
            </w:r>
          </w:p>
        </w:tc>
        <w:tc>
          <w:tcPr>
            <w:tcW w:w="2448" w:type="dxa"/>
          </w:tcPr>
          <w:p w:rsidR="003405A1" w:rsidRPr="00715AEC" w:rsidRDefault="003405A1" w:rsidP="003405A1">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VSS</w:t>
            </w:r>
          </w:p>
        </w:tc>
        <w:tc>
          <w:tcPr>
            <w:tcW w:w="3149" w:type="dxa"/>
          </w:tcPr>
          <w:p w:rsidR="003405A1" w:rsidRPr="00715AEC" w:rsidRDefault="00487A03" w:rsidP="003405A1">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Pomoćnik</w:t>
            </w:r>
            <w:r w:rsidR="003405A1">
              <w:rPr>
                <w:rFonts w:ascii="Times New Roman" w:hAnsi="Times New Roman" w:cs="Times New Roman"/>
                <w:sz w:val="21"/>
                <w:szCs w:val="21"/>
              </w:rPr>
              <w:t xml:space="preserve"> u nastavi </w:t>
            </w:r>
          </w:p>
        </w:tc>
      </w:tr>
      <w:tr w:rsidR="003405A1" w:rsidRPr="00715AEC" w:rsidTr="003405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3405A1" w:rsidRPr="003405A1" w:rsidRDefault="003405A1" w:rsidP="003405A1">
            <w:pPr>
              <w:pStyle w:val="Odlomakpopisa"/>
              <w:numPr>
                <w:ilvl w:val="0"/>
                <w:numId w:val="92"/>
              </w:numPr>
              <w:spacing w:after="200" w:line="276" w:lineRule="auto"/>
              <w:rPr>
                <w:rFonts w:ascii="Times New Roman" w:hAnsi="Times New Roman" w:cs="Times New Roman"/>
                <w:sz w:val="21"/>
                <w:szCs w:val="21"/>
              </w:rPr>
            </w:pPr>
          </w:p>
        </w:tc>
        <w:tc>
          <w:tcPr>
            <w:tcW w:w="2503" w:type="dxa"/>
          </w:tcPr>
          <w:p w:rsidR="003405A1" w:rsidRPr="00715AEC" w:rsidRDefault="003405A1" w:rsidP="003405A1">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Vinko Marija</w:t>
            </w:r>
          </w:p>
        </w:tc>
        <w:tc>
          <w:tcPr>
            <w:tcW w:w="2448" w:type="dxa"/>
          </w:tcPr>
          <w:p w:rsidR="003405A1" w:rsidRPr="00715AEC" w:rsidRDefault="003405A1" w:rsidP="003405A1">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SSS</w:t>
            </w:r>
          </w:p>
        </w:tc>
        <w:tc>
          <w:tcPr>
            <w:tcW w:w="3149" w:type="dxa"/>
          </w:tcPr>
          <w:p w:rsidR="003405A1" w:rsidRPr="00715AEC" w:rsidRDefault="00487A03" w:rsidP="003405A1">
            <w:p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Pomoćnik</w:t>
            </w:r>
            <w:r w:rsidR="003405A1">
              <w:rPr>
                <w:rFonts w:ascii="Times New Roman" w:hAnsi="Times New Roman" w:cs="Times New Roman"/>
                <w:sz w:val="21"/>
                <w:szCs w:val="21"/>
              </w:rPr>
              <w:t xml:space="preserve"> u nastavi</w:t>
            </w:r>
          </w:p>
        </w:tc>
      </w:tr>
      <w:tr w:rsidR="003405A1" w:rsidRPr="00715AEC" w:rsidTr="00340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rsidR="003405A1" w:rsidRPr="003405A1" w:rsidRDefault="003405A1" w:rsidP="003405A1">
            <w:pPr>
              <w:pStyle w:val="Odlomakpopisa"/>
              <w:numPr>
                <w:ilvl w:val="0"/>
                <w:numId w:val="92"/>
              </w:numPr>
              <w:spacing w:after="200" w:line="276" w:lineRule="auto"/>
              <w:rPr>
                <w:rFonts w:ascii="Times New Roman" w:hAnsi="Times New Roman" w:cs="Times New Roman"/>
                <w:sz w:val="21"/>
                <w:szCs w:val="21"/>
              </w:rPr>
            </w:pPr>
          </w:p>
        </w:tc>
        <w:tc>
          <w:tcPr>
            <w:tcW w:w="2503" w:type="dxa"/>
          </w:tcPr>
          <w:p w:rsidR="003405A1" w:rsidRPr="00715AEC" w:rsidRDefault="003405A1" w:rsidP="003405A1">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Kralj Jelena</w:t>
            </w:r>
          </w:p>
        </w:tc>
        <w:tc>
          <w:tcPr>
            <w:tcW w:w="2448" w:type="dxa"/>
          </w:tcPr>
          <w:p w:rsidR="003405A1" w:rsidRPr="00715AEC" w:rsidRDefault="003405A1" w:rsidP="003405A1">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715AEC">
              <w:rPr>
                <w:rFonts w:ascii="Times New Roman" w:hAnsi="Times New Roman" w:cs="Times New Roman"/>
                <w:sz w:val="21"/>
                <w:szCs w:val="21"/>
              </w:rPr>
              <w:t>VSS</w:t>
            </w:r>
          </w:p>
        </w:tc>
        <w:tc>
          <w:tcPr>
            <w:tcW w:w="3149" w:type="dxa"/>
          </w:tcPr>
          <w:p w:rsidR="003405A1" w:rsidRPr="00715AEC" w:rsidRDefault="00487A03" w:rsidP="003405A1">
            <w:pPr>
              <w:spacing w:after="20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Pomoćnik</w:t>
            </w:r>
            <w:r w:rsidR="003405A1">
              <w:rPr>
                <w:rFonts w:ascii="Times New Roman" w:hAnsi="Times New Roman" w:cs="Times New Roman"/>
                <w:sz w:val="21"/>
                <w:szCs w:val="21"/>
              </w:rPr>
              <w:t xml:space="preserve"> u nastavi</w:t>
            </w:r>
          </w:p>
        </w:tc>
      </w:tr>
    </w:tbl>
    <w:p w:rsidR="003405A1" w:rsidRDefault="003405A1" w:rsidP="009E475E">
      <w:pPr>
        <w:spacing w:line="259" w:lineRule="auto"/>
        <w:rPr>
          <w:rFonts w:ascii="Times New Roman" w:hAnsi="Times New Roman" w:cs="Times New Roman"/>
          <w:lang w:val="hr-HR"/>
        </w:rPr>
      </w:pPr>
    </w:p>
    <w:p w:rsidR="00DC12F3" w:rsidRDefault="00DC12F3" w:rsidP="009E475E">
      <w:pPr>
        <w:spacing w:line="259" w:lineRule="auto"/>
        <w:rPr>
          <w:rFonts w:ascii="Times New Roman" w:hAnsi="Times New Roman" w:cs="Times New Roman"/>
          <w:lang w:val="hr-HR"/>
        </w:rPr>
      </w:pPr>
    </w:p>
    <w:p w:rsidR="00DC12F3" w:rsidRDefault="00DC12F3" w:rsidP="009E475E">
      <w:pPr>
        <w:spacing w:line="259" w:lineRule="auto"/>
        <w:rPr>
          <w:rFonts w:ascii="Times New Roman" w:hAnsi="Times New Roman" w:cs="Times New Roman"/>
          <w:lang w:val="hr-HR"/>
        </w:rPr>
      </w:pPr>
    </w:p>
    <w:p w:rsidR="00DC12F3" w:rsidRDefault="00DC12F3" w:rsidP="009E475E">
      <w:pPr>
        <w:spacing w:line="259" w:lineRule="auto"/>
        <w:rPr>
          <w:rFonts w:ascii="Times New Roman" w:hAnsi="Times New Roman" w:cs="Times New Roman"/>
          <w:lang w:val="hr-HR"/>
        </w:rPr>
      </w:pPr>
    </w:p>
    <w:p w:rsidR="00DC12F3" w:rsidRDefault="00DC12F3" w:rsidP="009E475E">
      <w:pPr>
        <w:spacing w:line="259" w:lineRule="auto"/>
        <w:rPr>
          <w:rFonts w:ascii="Times New Roman" w:hAnsi="Times New Roman" w:cs="Times New Roman"/>
          <w:lang w:val="hr-HR"/>
        </w:rPr>
      </w:pPr>
    </w:p>
    <w:p w:rsidR="00DC12F3" w:rsidRDefault="00DC12F3" w:rsidP="009E475E">
      <w:pPr>
        <w:spacing w:line="259" w:lineRule="auto"/>
        <w:rPr>
          <w:rFonts w:ascii="Times New Roman" w:hAnsi="Times New Roman" w:cs="Times New Roman"/>
          <w:lang w:val="hr-HR"/>
        </w:rPr>
      </w:pPr>
    </w:p>
    <w:p w:rsidR="00DC12F3" w:rsidRDefault="00DC12F3" w:rsidP="009E475E">
      <w:pPr>
        <w:spacing w:line="259" w:lineRule="auto"/>
        <w:rPr>
          <w:rFonts w:ascii="Times New Roman" w:hAnsi="Times New Roman" w:cs="Times New Roman"/>
          <w:lang w:val="hr-HR"/>
        </w:rPr>
      </w:pPr>
    </w:p>
    <w:p w:rsidR="00DC12F3" w:rsidRDefault="00DC12F3" w:rsidP="009E475E">
      <w:pPr>
        <w:spacing w:line="259" w:lineRule="auto"/>
        <w:rPr>
          <w:rFonts w:ascii="Times New Roman" w:hAnsi="Times New Roman" w:cs="Times New Roman"/>
          <w:lang w:val="hr-HR"/>
        </w:rPr>
      </w:pPr>
    </w:p>
    <w:p w:rsidR="00DC12F3" w:rsidRDefault="00DC12F3" w:rsidP="009E475E">
      <w:pPr>
        <w:spacing w:line="259" w:lineRule="auto"/>
        <w:rPr>
          <w:rFonts w:ascii="Times New Roman" w:hAnsi="Times New Roman" w:cs="Times New Roman"/>
          <w:lang w:val="hr-HR"/>
        </w:rPr>
      </w:pPr>
    </w:p>
    <w:p w:rsidR="00DC12F3" w:rsidRDefault="00DC12F3" w:rsidP="00E955B3">
      <w:pPr>
        <w:pStyle w:val="Odlomakpopisa"/>
        <w:numPr>
          <w:ilvl w:val="0"/>
          <w:numId w:val="88"/>
        </w:numPr>
        <w:spacing w:line="259" w:lineRule="auto"/>
        <w:rPr>
          <w:rFonts w:ascii="Times New Roman" w:hAnsi="Times New Roman" w:cs="Times New Roman"/>
          <w:b/>
          <w:lang w:val="hr-HR"/>
        </w:rPr>
      </w:pPr>
      <w:r w:rsidRPr="00DC12F3">
        <w:rPr>
          <w:rFonts w:ascii="Times New Roman" w:hAnsi="Times New Roman" w:cs="Times New Roman"/>
          <w:b/>
          <w:lang w:val="hr-HR"/>
        </w:rPr>
        <w:t>ZADUŽENJA NASTAVNIKA</w:t>
      </w:r>
    </w:p>
    <w:p w:rsidR="00DC12F3" w:rsidRDefault="00DC12F3" w:rsidP="00DC12F3">
      <w:pPr>
        <w:spacing w:line="259" w:lineRule="auto"/>
        <w:rPr>
          <w:rFonts w:ascii="Times New Roman" w:hAnsi="Times New Roman" w:cs="Times New Roman"/>
          <w:b/>
          <w:lang w:val="hr-HR"/>
        </w:rPr>
      </w:pPr>
    </w:p>
    <w:tbl>
      <w:tblPr>
        <w:tblStyle w:val="Svijetlareetka-Isticanje31"/>
        <w:tblW w:w="9062" w:type="dxa"/>
        <w:tblLook w:val="04A0" w:firstRow="1" w:lastRow="0" w:firstColumn="1" w:lastColumn="0" w:noHBand="0" w:noVBand="1"/>
      </w:tblPr>
      <w:tblGrid>
        <w:gridCol w:w="2288"/>
        <w:gridCol w:w="2865"/>
        <w:gridCol w:w="2765"/>
        <w:gridCol w:w="558"/>
        <w:gridCol w:w="586"/>
      </w:tblGrid>
      <w:tr w:rsidR="00DC12F3" w:rsidRPr="00DC12F3" w:rsidTr="00BF417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62" w:type="dxa"/>
            <w:gridSpan w:val="5"/>
            <w:noWrap/>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Stručno vijeće - strani jezici</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288" w:type="dxa"/>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Prezime i ime nastavnika</w:t>
            </w:r>
          </w:p>
        </w:tc>
        <w:tc>
          <w:tcPr>
            <w:tcW w:w="2865"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Nastavni predmet</w:t>
            </w:r>
          </w:p>
        </w:tc>
        <w:tc>
          <w:tcPr>
            <w:tcW w:w="2765"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 odjel</w:t>
            </w:r>
          </w:p>
        </w:tc>
        <w:tc>
          <w:tcPr>
            <w:tcW w:w="558"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Broj sati u nastavi</w:t>
            </w:r>
          </w:p>
        </w:tc>
        <w:tc>
          <w:tcPr>
            <w:tcW w:w="586"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Ugovor o radu</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Željka Mihalic</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engleskog jezika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i informatike</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2VO</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engleski jezik- 2.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 - vozač</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engleski jezik- 2.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ENGLESKI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VODITELJ STRUČNOG VIJEĆA</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strani jezik</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21</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DANIJELA COFEK</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 jez.</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 njemačkog jezika i povijesti</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 jez.</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2. str.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- 2.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njemački jezik 2. str.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njemački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15</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29</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ROŽA-KERMECI IVANA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engleskog jezika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engleski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engleski jezik - 2.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- 2.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engleski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21</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SKLEPIĆ KATJA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jezik- 1. strani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engleskog jezika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jezik- 1. strani jez.</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jezik- 2. strani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jezik- 1. strani jez.</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lastRenderedPageBreak/>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jezik- 1. strani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jezik- 1. strani jez.</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jezik- 1. strani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- 2.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- 1.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engleski jezik- 1. strani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STERNAD NATAŠA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- 1.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 njemačkog jezika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- 1.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- 1.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- 1.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njemački jezik- 2. strani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njemački jezik- 2. strani jez.</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2VO</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- 1. strani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- 1.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- 1. strani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21</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VLAHEK-IVEK BRANKICA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strani jez.</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njemačkog jezika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strani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strani jez.</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strani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strani jez.</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strani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jezik- 2. strani jez.</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strani jez.</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njemački jezik- 1. strani jez.</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njemački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4PT/4LŠ</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21</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MIKOLAJ TATJANA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ruski jezik model C</w:t>
            </w:r>
          </w:p>
        </w:tc>
        <w:tc>
          <w:tcPr>
            <w:tcW w:w="27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8</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ruskog jezika i književnosti</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27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8</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15</w:t>
            </w:r>
          </w:p>
        </w:tc>
      </w:tr>
    </w:tbl>
    <w:p w:rsidR="00DC12F3" w:rsidRDefault="00DC12F3" w:rsidP="00DC12F3">
      <w:pPr>
        <w:spacing w:line="259" w:lineRule="auto"/>
        <w:rPr>
          <w:rFonts w:ascii="Times New Roman" w:hAnsi="Times New Roman" w:cs="Times New Roman"/>
          <w:b/>
          <w:lang w:val="hr-HR"/>
        </w:rPr>
      </w:pPr>
    </w:p>
    <w:p w:rsidR="00DC12F3" w:rsidRDefault="00DC12F3" w:rsidP="00DC12F3">
      <w:pPr>
        <w:spacing w:line="259" w:lineRule="auto"/>
        <w:rPr>
          <w:rFonts w:ascii="Times New Roman" w:hAnsi="Times New Roman" w:cs="Times New Roman"/>
          <w:b/>
          <w:lang w:val="hr-HR"/>
        </w:rPr>
      </w:pPr>
    </w:p>
    <w:tbl>
      <w:tblPr>
        <w:tblStyle w:val="Svijetlareetka-Isticanje31"/>
        <w:tblW w:w="9062" w:type="dxa"/>
        <w:tblLook w:val="04A0" w:firstRow="1" w:lastRow="0" w:firstColumn="1" w:lastColumn="0" w:noHBand="0" w:noVBand="1"/>
      </w:tblPr>
      <w:tblGrid>
        <w:gridCol w:w="2288"/>
        <w:gridCol w:w="2865"/>
        <w:gridCol w:w="2765"/>
        <w:gridCol w:w="558"/>
        <w:gridCol w:w="586"/>
      </w:tblGrid>
      <w:tr w:rsidR="00DC12F3" w:rsidRPr="00DC12F3" w:rsidTr="00BF417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62" w:type="dxa"/>
            <w:gridSpan w:val="5"/>
            <w:noWrap/>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Stručno vijeće - hrvatski jezik</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288" w:type="dxa"/>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Prezime i ime nastavnika</w:t>
            </w:r>
          </w:p>
        </w:tc>
        <w:tc>
          <w:tcPr>
            <w:tcW w:w="2865"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Nastavni predmet</w:t>
            </w:r>
          </w:p>
        </w:tc>
        <w:tc>
          <w:tcPr>
            <w:tcW w:w="2765"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 odjel</w:t>
            </w:r>
          </w:p>
        </w:tc>
        <w:tc>
          <w:tcPr>
            <w:tcW w:w="558"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Broj sati u nastavi</w:t>
            </w:r>
          </w:p>
        </w:tc>
        <w:tc>
          <w:tcPr>
            <w:tcW w:w="586"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Ugovor o radu</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GREGORIĆ DAVORKA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hrvatski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 3KC, 3FPK, 1KO,1FK</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15</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hrvatskog jezika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hrvatski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18</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MOČNIK VEDRANA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hrvatski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  4PT(3),2PT (3), 2VO(3), 2KO(3) </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12</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 hrvatskog jezika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hrvatski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1CV , 1VO1</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6</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hrvatski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lang w:eastAsia="hr-HR"/>
              </w:rPr>
            </w:pPr>
            <w:r w:rsidRPr="00DC12F3">
              <w:rPr>
                <w:rFonts w:ascii="Times New Roman" w:hAnsi="Times New Roman"/>
                <w:lang w:eastAsia="hr-HR"/>
              </w:rPr>
              <w:lastRenderedPageBreak/>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voditelj župan. struč. vijeća </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Hrvatski jezik</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20</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PERČIĆ Monika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hrvatski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 3CVG, 3KPO, 2CP (4), 2KC</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16</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hrvatskog jezika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hrvatski jezik</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voditelj stručnog vijeća</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hrvatski jezik</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20</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TOPOLNJAK PATRICIJA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hrvatski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3CP(3), 4CP, 2CVo (3) 2FK(3), 1VO2, 1K</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18</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 hrvatskog jezika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voditelj župan. struč. vijeća </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Građanski odgoj</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hrvatski jezik</w:t>
            </w:r>
          </w:p>
        </w:tc>
        <w:tc>
          <w:tcPr>
            <w:tcW w:w="2765"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558"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86"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5"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8"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20</w:t>
            </w:r>
          </w:p>
        </w:tc>
        <w:tc>
          <w:tcPr>
            <w:tcW w:w="586"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bl>
    <w:p w:rsidR="00DC12F3" w:rsidRDefault="00DC12F3" w:rsidP="00DC12F3">
      <w:pPr>
        <w:spacing w:line="259" w:lineRule="auto"/>
        <w:rPr>
          <w:rFonts w:ascii="Times New Roman" w:hAnsi="Times New Roman" w:cs="Times New Roman"/>
          <w:b/>
          <w:lang w:val="hr-HR"/>
        </w:rPr>
      </w:pPr>
    </w:p>
    <w:p w:rsidR="00DC12F3" w:rsidRDefault="00DC12F3" w:rsidP="00DC12F3">
      <w:pPr>
        <w:spacing w:line="259" w:lineRule="auto"/>
        <w:rPr>
          <w:rFonts w:ascii="Times New Roman" w:hAnsi="Times New Roman" w:cs="Times New Roman"/>
          <w:b/>
          <w:lang w:val="hr-HR"/>
        </w:rPr>
      </w:pPr>
    </w:p>
    <w:tbl>
      <w:tblPr>
        <w:tblStyle w:val="Svijetlareetka-Isticanje31"/>
        <w:tblW w:w="9062" w:type="dxa"/>
        <w:tblLook w:val="04A0" w:firstRow="1" w:lastRow="0" w:firstColumn="1" w:lastColumn="0" w:noHBand="0" w:noVBand="1"/>
      </w:tblPr>
      <w:tblGrid>
        <w:gridCol w:w="2284"/>
        <w:gridCol w:w="2860"/>
        <w:gridCol w:w="2760"/>
        <w:gridCol w:w="557"/>
        <w:gridCol w:w="601"/>
      </w:tblGrid>
      <w:tr w:rsidR="00DC12F3" w:rsidRPr="00DC12F3" w:rsidTr="00BF417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62" w:type="dxa"/>
            <w:gridSpan w:val="5"/>
            <w:noWrap/>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Stručno vijeće - prirodoslovlje</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284" w:type="dxa"/>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Prezime i ime nastavnika</w:t>
            </w:r>
          </w:p>
        </w:tc>
        <w:tc>
          <w:tcPr>
            <w:tcW w:w="2860"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Nastavni predmet</w:t>
            </w:r>
          </w:p>
        </w:tc>
        <w:tc>
          <w:tcPr>
            <w:tcW w:w="2760"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 odjel</w:t>
            </w:r>
          </w:p>
        </w:tc>
        <w:tc>
          <w:tcPr>
            <w:tcW w:w="557"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Broj sati u nastavi</w:t>
            </w:r>
          </w:p>
        </w:tc>
        <w:tc>
          <w:tcPr>
            <w:tcW w:w="601"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Ugovor o radu</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KOVAČIĆ ŽELJKA</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matematike</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2VO</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 4PT</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 u struci</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3FPK </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3KC</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 u struci</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1FK</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lang w:eastAsia="hr-HR"/>
              </w:rPr>
            </w:pPr>
            <w:r w:rsidRPr="00DC12F3">
              <w:rPr>
                <w:rFonts w:ascii="Times New Roman" w:hAnsi="Times New Roman"/>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stručni račun</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 - KROJAČ, OBUĆAR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20</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LEVAČIĆ ROMINA</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kemija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xml:space="preserve">profesor kemije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kemija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i strukovnih predmeta</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poznavanje materijala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 - frizer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poznavanje materijala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frizer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poznavanje materijala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pediker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primjenjena kemija </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 - kozmetičar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poznavanje materijala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 - frizer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kozmetologija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3FK - kozmetičar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kozmetologija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2FPK - kozmetičar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kozmetologija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 - kozmetičar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tehnološke vježbe</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 - frizer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tehnološke vježbe</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 - kozmetičar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tehnološke vježbe</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2FPK - frizer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tehnološke vježbe</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2FPK - kozmetičar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voditelj stručnog vijeća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prirodoslovlje</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održavanje kabineta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kemija</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22</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22</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MAVRIN IRENA</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fizika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 1CP</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matematike i fizike</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1C</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 - VOZAČ</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1KV</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lastRenderedPageBreak/>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 - CVJEĆAR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NOVOSELEC MIRJANA</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anatomija i fiziologija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  - kozmetičar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 biologije i struk. predmeta</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biologija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dermatologija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frizer, pediker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dermatologija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kozmetičar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dijetetika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kozmetičar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ekologija u prometu</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ljekovito bilje</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 - frizer, kozmetičar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pedikerstva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pediker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zdravstveni odgoj</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 - frizer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13</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29</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RIHTAREC TAMARA</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goriva i maziva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 1VO2</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kemije i biologije</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aromaterapija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pediker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5</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7</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BARBARA VNUK</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3CP, </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matematike</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 - pismoslikar,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 - cvjećar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 - pismoslikar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 u struci</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 - OBUĆAR</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 u struci</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 - FRIZER, KOZMETIČAR</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2KC</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20</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Anica Antolek Hrgar</w:t>
            </w:r>
          </w:p>
        </w:tc>
        <w:tc>
          <w:tcPr>
            <w:tcW w:w="28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fizika</w:t>
            </w:r>
          </w:p>
        </w:tc>
        <w:tc>
          <w:tcPr>
            <w:tcW w:w="27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 1VO2</w:t>
            </w:r>
          </w:p>
        </w:tc>
        <w:tc>
          <w:tcPr>
            <w:tcW w:w="55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601"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4"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fizike</w:t>
            </w:r>
          </w:p>
        </w:tc>
        <w:tc>
          <w:tcPr>
            <w:tcW w:w="28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5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5,5</w:t>
            </w:r>
          </w:p>
        </w:tc>
      </w:tr>
    </w:tbl>
    <w:p w:rsidR="00DC12F3" w:rsidRPr="00DC12F3" w:rsidRDefault="00DC12F3" w:rsidP="00DC12F3">
      <w:pPr>
        <w:spacing w:line="259" w:lineRule="auto"/>
        <w:rPr>
          <w:rFonts w:ascii="Times New Roman" w:hAnsi="Times New Roman" w:cs="Times New Roman"/>
          <w:b/>
          <w:lang w:val="hr-HR"/>
        </w:rPr>
      </w:pPr>
    </w:p>
    <w:p w:rsidR="00DC12F3" w:rsidRDefault="00DC12F3" w:rsidP="00DC12F3">
      <w:pPr>
        <w:pStyle w:val="Naslov1"/>
        <w:ind w:left="716" w:firstLine="0"/>
        <w:rPr>
          <w:rFonts w:cs="Times New Roman"/>
          <w:lang w:val="hr-HR"/>
        </w:rPr>
      </w:pPr>
    </w:p>
    <w:tbl>
      <w:tblPr>
        <w:tblStyle w:val="Svijetlareetka-Isticanje31"/>
        <w:tblW w:w="9000" w:type="dxa"/>
        <w:tblLook w:val="04A0" w:firstRow="1" w:lastRow="0" w:firstColumn="1" w:lastColumn="0" w:noHBand="0" w:noVBand="1"/>
      </w:tblPr>
      <w:tblGrid>
        <w:gridCol w:w="2300"/>
        <w:gridCol w:w="2560"/>
        <w:gridCol w:w="3180"/>
        <w:gridCol w:w="560"/>
        <w:gridCol w:w="601"/>
      </w:tblGrid>
      <w:tr w:rsidR="00DC12F3" w:rsidRPr="00DC12F3" w:rsidTr="00DC12F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00" w:type="dxa"/>
            <w:gridSpan w:val="5"/>
            <w:noWrap/>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Stručno vijeće - općeobrazovno</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300" w:type="dxa"/>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Prezime i ime nastavnika</w:t>
            </w:r>
          </w:p>
        </w:tc>
        <w:tc>
          <w:tcPr>
            <w:tcW w:w="2560"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Nastavni predmet</w:t>
            </w:r>
          </w:p>
        </w:tc>
        <w:tc>
          <w:tcPr>
            <w:tcW w:w="3180"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 odjel</w:t>
            </w:r>
          </w:p>
        </w:tc>
        <w:tc>
          <w:tcPr>
            <w:tcW w:w="560"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Broj sati u nastavi</w:t>
            </w:r>
          </w:p>
        </w:tc>
        <w:tc>
          <w:tcPr>
            <w:tcW w:w="400"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Ugovor o radu</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FUČKO KRISTIJAN</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računalstvo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 - 1. grupa</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računalstva</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računalstvo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1VO1 - 1. grupa</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računalstvo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1VO2 - 1. grupa</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računarstvo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cvjećar</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osnove računalstva s vježbama</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 - krojač</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osnove računalstva s vježbama</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1FK-kozmetičar</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računarstvo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 - 1. grupa</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računarstvo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računalstvo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1VO1 - 1. grupa</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računalstvo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1VO2 - 1. grupa</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računalstvo</w:t>
            </w:r>
          </w:p>
        </w:tc>
        <w:tc>
          <w:tcPr>
            <w:tcW w:w="3180" w:type="dxa"/>
            <w:noWrap/>
            <w:hideMark/>
          </w:tcPr>
          <w:p w:rsidR="00DC12F3" w:rsidRPr="00DC12F3" w:rsidRDefault="00DC12F3" w:rsidP="00FE01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1CP - </w:t>
            </w:r>
            <w:r w:rsidR="00FE0179">
              <w:rPr>
                <w:rFonts w:ascii="Times New Roman" w:eastAsia="Times New Roman" w:hAnsi="Times New Roman" w:cs="Times New Roman"/>
                <w:i/>
                <w:iCs/>
                <w:lang w:eastAsia="hr-HR"/>
              </w:rPr>
              <w:t>1</w:t>
            </w:r>
            <w:r w:rsidRPr="00DC12F3">
              <w:rPr>
                <w:rFonts w:ascii="Times New Roman" w:eastAsia="Times New Roman" w:hAnsi="Times New Roman" w:cs="Times New Roman"/>
                <w:i/>
                <w:iCs/>
                <w:lang w:eastAsia="hr-HR"/>
              </w:rPr>
              <w:t>. grupa</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razredništvo </w:t>
            </w:r>
          </w:p>
        </w:tc>
        <w:tc>
          <w:tcPr>
            <w:tcW w:w="3180" w:type="dxa"/>
            <w:noWrap/>
            <w:hideMark/>
          </w:tcPr>
          <w:p w:rsidR="00DC12F3" w:rsidRPr="00DC12F3" w:rsidRDefault="00FE0179"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Pr>
                <w:rFonts w:ascii="Times New Roman" w:eastAsia="Times New Roman" w:hAnsi="Times New Roman" w:cs="Times New Roman"/>
                <w:i/>
                <w:iCs/>
                <w:lang w:eastAsia="hr-HR"/>
              </w:rPr>
              <w:t>4</w:t>
            </w:r>
            <w:r w:rsidR="00DC12F3" w:rsidRPr="00DC12F3">
              <w:rPr>
                <w:rFonts w:ascii="Times New Roman" w:eastAsia="Times New Roman" w:hAnsi="Times New Roman" w:cs="Times New Roman"/>
                <w:i/>
                <w:iCs/>
                <w:lang w:eastAsia="hr-HR"/>
              </w:rPr>
              <w:t>LŠ</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lastRenderedPageBreak/>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računalstvo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 - pismoslikar</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POSAVEC VELIMIR</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računalstvo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 - 2. grupa</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računalstva</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računalstvo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1VO1 - 2. grupa</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računalstvo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1VO2 - 2. grupa</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računarstvo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vrtlar, polj. Gosp.</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računarstvo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 - 2. grupa</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računalstvo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 - frizer</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računalstvo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1VO1 - 2. grupa</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računalstvo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1VO2 - 2. grupa</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računalstvo</w:t>
            </w:r>
          </w:p>
        </w:tc>
        <w:tc>
          <w:tcPr>
            <w:tcW w:w="3180" w:type="dxa"/>
            <w:noWrap/>
            <w:hideMark/>
          </w:tcPr>
          <w:p w:rsidR="00DC12F3" w:rsidRPr="00DC12F3" w:rsidRDefault="00DC12F3" w:rsidP="00FE01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1CP </w:t>
            </w:r>
            <w:r w:rsidR="00FE0179">
              <w:rPr>
                <w:rFonts w:ascii="Times New Roman" w:eastAsia="Times New Roman" w:hAnsi="Times New Roman" w:cs="Times New Roman"/>
                <w:i/>
                <w:iCs/>
                <w:lang w:eastAsia="hr-HR"/>
              </w:rPr>
              <w:t>2</w:t>
            </w:r>
            <w:r w:rsidRPr="00DC12F3">
              <w:rPr>
                <w:rFonts w:ascii="Times New Roman" w:eastAsia="Times New Roman" w:hAnsi="Times New Roman" w:cs="Times New Roman"/>
                <w:i/>
                <w:iCs/>
                <w:lang w:eastAsia="hr-HR"/>
              </w:rPr>
              <w:t>. grupa</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voditelj kabineta 002</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5</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voditelj kabineta 004</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GLAVINA VLADIMIR</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1PC, 1VO2,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TZK</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 2KC, 2VO,</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6</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 3CVG</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 3FPK</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TZK</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 3FPK</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20</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GRKAVAC BORNA</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 2KO, 2CVO, 3VO</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8</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TZK</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8</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15</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JANČEC SANJA</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povijest</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povijesti i geografije</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povijest</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 1VO2</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povijest</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povijest</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povijest</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povijest</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 - cvjećar</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povijest</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 - pismoslikar</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povijest</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povijest</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BORKO PAULA</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psihologija komunikacije</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 frizer</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nastavnik psiholog.</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psihologija komunikacije</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2FPK - kozmetičar</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psihologija komunikacije</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2FPK - frizer</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psihologija komunikacije</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3FK-kozm.</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voditelj stručnog vijeća</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općeobrazovni</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7,5</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KUZMANOVIĆ RANKO</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 1KV, 1VO1</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6</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TZK</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 2FK</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3KC</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 3PT</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TZK</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 4PT</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color w:val="0D0D0D"/>
                <w:lang w:eastAsia="hr-HR"/>
              </w:rPr>
            </w:pPr>
            <w:r w:rsidRPr="00DC12F3">
              <w:rPr>
                <w:rFonts w:ascii="Times New Roman" w:hAnsi="Times New Roman"/>
                <w:color w:val="0D0D0D"/>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TZK</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 2FK</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MLINARIĆ IVAN</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politika i gospodarstvo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 3VO. 2CVO- cvjećar</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 politike i gosp.</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politika i gospodarstvo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3KC</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5</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9</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lastRenderedPageBreak/>
              <w:t>MIRELA HORVAT</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politika i gospodarstvo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4PT, 4.CP, 4LŠ</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6</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politika i gospodarstvo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2FK,</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2</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prof. politike i gosp.</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politika i gospodarstvo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3KPO - krojač i obućar</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10</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D0D0D"/>
                <w:lang w:eastAsia="hr-HR"/>
              </w:rPr>
            </w:pPr>
            <w:r w:rsidRPr="00DC12F3">
              <w:rPr>
                <w:rFonts w:ascii="Times New Roman" w:eastAsia="Times New Roman" w:hAnsi="Times New Roman" w:cs="Times New Roman"/>
                <w:b/>
                <w:bCs/>
                <w:i/>
                <w:iCs/>
                <w:color w:val="0D0D0D"/>
                <w:lang w:eastAsia="hr-HR"/>
              </w:rPr>
              <w:t>18</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MARTINA ŠOLTIĆ</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etika</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1VO2, 1FK,1KO, 1PC</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 etike i hrvatskog jezika</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etika</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2VO, 2CVO, 2FK, 2KO</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etika</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3VO, 3KPO,</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etika</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1CP</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etika</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2PT, 2CP</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etika</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3PT, 3CP</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etika</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4PT, 4CP</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etika</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1C</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etika</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2KC</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etika i kultura</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xml:space="preserve"> 1KV, 1C, 2KC, 3KC</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4</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hrvatski jezik</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4LŠ</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3</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DOD - hrvatski jezik</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4LŠ</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0D0D0D"/>
                <w:lang w:eastAsia="hr-HR"/>
              </w:rPr>
            </w:pPr>
            <w:r w:rsidRPr="00DC12F3">
              <w:rPr>
                <w:rFonts w:ascii="Times New Roman" w:hAnsi="Times New Roman"/>
                <w:i/>
                <w:iCs/>
                <w:color w:val="0D0D0D"/>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17</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color w:val="0D0D0D"/>
                <w:lang w:eastAsia="hr-HR"/>
              </w:rPr>
            </w:pPr>
            <w:r w:rsidRPr="00DC12F3">
              <w:rPr>
                <w:rFonts w:ascii="Times New Roman" w:eastAsia="Times New Roman" w:hAnsi="Times New Roman" w:cs="Times New Roman"/>
                <w:b/>
                <w:bCs/>
                <w:i/>
                <w:iCs/>
                <w:color w:val="0D0D0D"/>
                <w:lang w:eastAsia="hr-HR"/>
              </w:rPr>
              <w:t>31,5</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ŠOŠTARIĆ VLADIMIR</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vjeronauk</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 1VO1, 1VO2, 1KV,1C, 1FK,</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6</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vjeroučitelj</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vjeronauk</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 2PT, 2VO,2CVo, 2FK, 2KC, 2KO</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vjeronauk</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 3VO, 3KPO, 3FPK, 3CVG</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5</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vjeronauk</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 4CP, 4PT,</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ostali poslovi</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voditeljstvo projekata</w:t>
            </w:r>
          </w:p>
        </w:tc>
        <w:tc>
          <w:tcPr>
            <w:tcW w:w="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 </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21</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RADEK SKLEPIĆ MAJA</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geografija </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2VO, 2CVo- vozač</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 geografije</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geografija </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geografija </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 1VO2</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10</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19</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TRSTENJAK PETRA</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geografija </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 2CP</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 geografije</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prometna geografija</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lang w:eastAsia="hr-HR"/>
              </w:rPr>
            </w:pPr>
            <w:r w:rsidRPr="00DC12F3">
              <w:rPr>
                <w:rFonts w:ascii="Times New Roman" w:hAnsi="Times New Roman"/>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satničar</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6</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VODITELJ SMJENE</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10</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21</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38</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ŽIVKOVIĆ HRVOJE</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vjeronauk</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 3KC, 1KO, 1PC</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vjeroučitelj</w:t>
            </w:r>
          </w:p>
        </w:tc>
        <w:tc>
          <w:tcPr>
            <w:tcW w:w="256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31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40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DC12F3">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56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w:t>
            </w:r>
          </w:p>
        </w:tc>
        <w:tc>
          <w:tcPr>
            <w:tcW w:w="40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6</w:t>
            </w:r>
          </w:p>
        </w:tc>
      </w:tr>
    </w:tbl>
    <w:p w:rsidR="00DC12F3" w:rsidRDefault="00DC12F3" w:rsidP="00DC12F3">
      <w:pPr>
        <w:pStyle w:val="Naslov1"/>
        <w:ind w:left="716" w:firstLine="0"/>
        <w:rPr>
          <w:rFonts w:cs="Times New Roman"/>
          <w:lang w:val="hr-HR"/>
        </w:rPr>
      </w:pPr>
    </w:p>
    <w:p w:rsidR="00DC12F3" w:rsidRDefault="00DC12F3" w:rsidP="00DC12F3">
      <w:pPr>
        <w:pStyle w:val="Naslov1"/>
        <w:ind w:left="716" w:firstLine="0"/>
        <w:rPr>
          <w:rFonts w:cs="Times New Roman"/>
          <w:lang w:val="hr-HR"/>
        </w:rPr>
      </w:pPr>
    </w:p>
    <w:tbl>
      <w:tblPr>
        <w:tblStyle w:val="Svijetlareetka-Isticanje31"/>
        <w:tblW w:w="9238" w:type="dxa"/>
        <w:tblLook w:val="04A0" w:firstRow="1" w:lastRow="0" w:firstColumn="1" w:lastColumn="0" w:noHBand="0" w:noVBand="1"/>
      </w:tblPr>
      <w:tblGrid>
        <w:gridCol w:w="2400"/>
        <w:gridCol w:w="2480"/>
        <w:gridCol w:w="3190"/>
        <w:gridCol w:w="601"/>
        <w:gridCol w:w="567"/>
      </w:tblGrid>
      <w:tr w:rsidR="00DC12F3" w:rsidRPr="00DC12F3" w:rsidTr="00BF417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238" w:type="dxa"/>
            <w:gridSpan w:val="5"/>
            <w:noWrap/>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Stručno vijeće - osobne i ostale usluge</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2400" w:type="dxa"/>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Prezime i ime nastavnika</w:t>
            </w:r>
          </w:p>
        </w:tc>
        <w:tc>
          <w:tcPr>
            <w:tcW w:w="2480"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Nastavni predmet</w:t>
            </w:r>
          </w:p>
        </w:tc>
        <w:tc>
          <w:tcPr>
            <w:tcW w:w="3190"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 odjel</w:t>
            </w:r>
          </w:p>
        </w:tc>
        <w:tc>
          <w:tcPr>
            <w:tcW w:w="601"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Broj sati u nastavi</w:t>
            </w:r>
          </w:p>
        </w:tc>
        <w:tc>
          <w:tcPr>
            <w:tcW w:w="567"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Ugovor o radu</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BAJC MATIJA</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estetika i umjetnost </w:t>
            </w:r>
          </w:p>
        </w:tc>
        <w:tc>
          <w:tcPr>
            <w:tcW w:w="3190" w:type="dxa"/>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frizer</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 struk. predmeta</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u školi - pismoslikar</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8</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pismoslikar</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u školi - pismoslikar</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1PC-pismoslikar</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8</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lang w:eastAsia="hr-HR"/>
              </w:rPr>
            </w:pPr>
            <w:r w:rsidRPr="00DC12F3">
              <w:rPr>
                <w:rFonts w:ascii="Times New Roman" w:hAnsi="Times New Roman"/>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Ustrojstvo ličilačkih radova</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lang w:eastAsia="hr-HR"/>
              </w:rPr>
            </w:pPr>
            <w:r w:rsidRPr="00DC12F3">
              <w:rPr>
                <w:rFonts w:ascii="Times New Roman" w:hAnsi="Times New Roman"/>
                <w:lang w:eastAsia="hr-HR"/>
              </w:rPr>
              <w:lastRenderedPageBreak/>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ukrasne tehnike</w:t>
            </w:r>
          </w:p>
        </w:tc>
        <w:tc>
          <w:tcPr>
            <w:tcW w:w="3190" w:type="dxa"/>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lang w:eastAsia="hr-HR"/>
              </w:rPr>
            </w:pPr>
            <w:r w:rsidRPr="00DC12F3">
              <w:rPr>
                <w:rFonts w:ascii="Times New Roman" w:hAnsi="Times New Roman"/>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Risanje s osnovama bojenja</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1PC-pismoslikar</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Ličilački materijali</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1PC-pismoslikar</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25</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ŠARIĆ INES</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održavanje kabineta</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pismoslikari</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magistrica likovne pedagogije</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pismoslikarski radovi</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1PC-pismoslikar</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pismoslikarski radovi</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u školi - pismoslikar</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8</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u školi - pismoslikar</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1PC-pismoslikar</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8</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3190"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DOP - pismoslikarski radovi</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DOP - pismoslikarski radovi</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1PC-pismoslikar</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voditelj stručnog vijeća</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usluge</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25</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KOCIJAN NIVES</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frizerstva</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1FK </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xml:space="preserve">stručni učitelj –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tehnološke vježbe</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frizer</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frizerstva</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tehnološke vježbe</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frizeri</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9</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frizeri</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2FK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6</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frizeri</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održavanje kabineta</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frizeri</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26</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KOROŠ  KARMEN</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vlasuljarstvo</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stručni učitelj – frizer</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tradicijske frizure</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praktične nastave</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1FK - frizer (540 sati)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praktične nastave</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2FK- frizer (630 sati) </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praktične nastave</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3FPK - frizer (640 sati)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frizerstva</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2FK </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17</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MAKOVEC NIKOLINA</w:t>
            </w:r>
          </w:p>
        </w:tc>
        <w:tc>
          <w:tcPr>
            <w:tcW w:w="2480" w:type="dxa"/>
            <w:hideMark/>
          </w:tcPr>
          <w:p w:rsidR="00DC12F3" w:rsidRPr="00DC12F3" w:rsidRDefault="00DC12F3" w:rsidP="00DC12F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osnove kozmetike</w:t>
            </w:r>
          </w:p>
        </w:tc>
        <w:tc>
          <w:tcPr>
            <w:tcW w:w="3190" w:type="dxa"/>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w:t>
            </w:r>
          </w:p>
        </w:tc>
        <w:tc>
          <w:tcPr>
            <w:tcW w:w="601" w:type="dxa"/>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xml:space="preserve">stručni učitelj - </w:t>
            </w:r>
          </w:p>
        </w:tc>
        <w:tc>
          <w:tcPr>
            <w:tcW w:w="2480" w:type="dxa"/>
            <w:hideMark/>
          </w:tcPr>
          <w:p w:rsidR="00DC12F3" w:rsidRPr="00DC12F3" w:rsidRDefault="00DC12F3" w:rsidP="00DC12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osnove kozmetike</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kozmetičar</w:t>
            </w:r>
          </w:p>
        </w:tc>
        <w:tc>
          <w:tcPr>
            <w:tcW w:w="2480" w:type="dxa"/>
            <w:hideMark/>
          </w:tcPr>
          <w:p w:rsidR="00DC12F3" w:rsidRPr="00DC12F3" w:rsidRDefault="00DC12F3" w:rsidP="00DC12F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osnove kozmetike</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hideMark/>
          </w:tcPr>
          <w:p w:rsidR="00DC12F3" w:rsidRPr="00DC12F3" w:rsidRDefault="00DC12F3" w:rsidP="00DC12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tehnološke vježbe - kozmetičar</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hideMark/>
          </w:tcPr>
          <w:p w:rsidR="00DC12F3" w:rsidRPr="00DC12F3" w:rsidRDefault="00DC12F3" w:rsidP="00DC12F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tehnološke vježbe - kozmetičar</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2,0</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hideMark/>
          </w:tcPr>
          <w:p w:rsidR="00DC12F3" w:rsidRPr="00DC12F3" w:rsidRDefault="00DC12F3" w:rsidP="00DC12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kozmetičar</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1FK</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7,0</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hideMark/>
          </w:tcPr>
          <w:p w:rsidR="00DC12F3" w:rsidRPr="00DC12F3" w:rsidRDefault="00DC12F3" w:rsidP="00DC12F3">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kozmetičar</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6,0</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hideMark/>
          </w:tcPr>
          <w:p w:rsidR="00DC12F3" w:rsidRPr="00DC12F3" w:rsidRDefault="00DC12F3" w:rsidP="00DC12F3">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kozmetičar</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3,0</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lastRenderedPageBreak/>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i praćenje praktične nastave</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1FPK - kozmetičar (540 sati)</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2,0</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26</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PERIN NEVENKA</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osnove manikiranja</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3FPK-kozmetičar</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stručni učitelj kozmetičar/pediker</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i praćenje praktične nastave</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2FK - kozmetičar (540 sati)</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1,0</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i praćenje praktične nastave</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3FPK-kozmetičar</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1,0</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pediker</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pediker</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Tehnološke vježbe</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pediker</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i praćenje praktične nastave</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pediker</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0,5</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Osnove masaže tijela</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pediker</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1,0</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Dekorativna kozmetika</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3FPK - pediker</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1,0</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održavanje kabineta</w:t>
            </w:r>
          </w:p>
        </w:tc>
        <w:tc>
          <w:tcPr>
            <w:tcW w:w="319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kozmetičko-pedikerski</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4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19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11,5</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17</w:t>
            </w:r>
          </w:p>
        </w:tc>
      </w:tr>
    </w:tbl>
    <w:p w:rsidR="00DC12F3" w:rsidRDefault="00DC12F3" w:rsidP="00DC12F3">
      <w:pPr>
        <w:pStyle w:val="Naslov1"/>
        <w:ind w:left="716" w:firstLine="0"/>
        <w:rPr>
          <w:rFonts w:cs="Times New Roman"/>
          <w:lang w:val="hr-HR"/>
        </w:rPr>
      </w:pPr>
    </w:p>
    <w:p w:rsidR="00DC12F3" w:rsidRDefault="00DC12F3" w:rsidP="00DC12F3">
      <w:pPr>
        <w:pStyle w:val="Naslov1"/>
        <w:ind w:left="716" w:firstLine="0"/>
        <w:rPr>
          <w:rFonts w:cs="Times New Roman"/>
          <w:lang w:val="hr-HR"/>
        </w:rPr>
      </w:pPr>
    </w:p>
    <w:tbl>
      <w:tblPr>
        <w:tblStyle w:val="Svijetlareetka-Isticanje31"/>
        <w:tblW w:w="9204" w:type="dxa"/>
        <w:tblLook w:val="04A0" w:firstRow="1" w:lastRow="0" w:firstColumn="1" w:lastColumn="0" w:noHBand="0" w:noVBand="1"/>
      </w:tblPr>
      <w:tblGrid>
        <w:gridCol w:w="2400"/>
        <w:gridCol w:w="2640"/>
        <w:gridCol w:w="3030"/>
        <w:gridCol w:w="567"/>
        <w:gridCol w:w="567"/>
      </w:tblGrid>
      <w:tr w:rsidR="00DC12F3" w:rsidRPr="00DC12F3" w:rsidTr="00BF417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4" w:type="dxa"/>
            <w:gridSpan w:val="5"/>
            <w:noWrap/>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Stručno vijeće - tekstil i koža</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400" w:type="dxa"/>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Prezime i ime nastavnika</w:t>
            </w:r>
          </w:p>
        </w:tc>
        <w:tc>
          <w:tcPr>
            <w:tcW w:w="2640"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Nastavni predmet</w:t>
            </w:r>
          </w:p>
        </w:tc>
        <w:tc>
          <w:tcPr>
            <w:tcW w:w="3030"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 odjel</w:t>
            </w:r>
          </w:p>
        </w:tc>
        <w:tc>
          <w:tcPr>
            <w:tcW w:w="567"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Broj sati u nastavi</w:t>
            </w:r>
          </w:p>
        </w:tc>
        <w:tc>
          <w:tcPr>
            <w:tcW w:w="567"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Ugovor o radu</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BOGDANOVIĆ ANA-MARIJA</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Tekstilni materijali</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zanimanja</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2KC</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tekstil</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 - krojač</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1KC</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5</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-u školi</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-u školi</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6</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DOP - tekstilni materijali</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Praćenje praktične nastave</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 (7sati)</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0,5</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Praćenje praktične nastave</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 (5sati)</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0,5</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razredništvo</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3KPO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03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26</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KORUNEK KATICA</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-u školi</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xml:space="preserve">stručni učitelj -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 - krojač</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2KC</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tekstil</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 - krojač</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3KC</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3KC</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28</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PROŠEV JADRANKA</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učeničke zadruge</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stručni učitelj – tekstil</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 - krojač</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2KC</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-u školi</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19</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28</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SEREC ZLATKO</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stručni učitelj – tekstil</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 - krojač</w:t>
            </w:r>
          </w:p>
        </w:tc>
        <w:tc>
          <w:tcPr>
            <w:tcW w:w="3030" w:type="dxa"/>
            <w:noWrap/>
            <w:hideMark/>
          </w:tcPr>
          <w:p w:rsidR="00DC12F3" w:rsidRPr="00DC12F3" w:rsidRDefault="00FE0179"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Pr>
                <w:rFonts w:ascii="Times New Roman" w:eastAsia="Times New Roman" w:hAnsi="Times New Roman" w:cs="Times New Roman"/>
                <w:i/>
                <w:iCs/>
                <w:lang w:eastAsia="hr-HR"/>
              </w:rPr>
              <w:t>1KV</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9</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-u školi</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 - krojač</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3KC</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9</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održavanje kabineta</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tekstil</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28</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ŠANTL DUBRAVKA</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konstrukcija odjeće</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konstrukcija odjeće</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lastRenderedPageBreak/>
              <w:t>tekstil</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proizvodnje odjeće</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Estetika</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Matematika u struci</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zanimanja</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3KC</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estetika odijevanja</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1KO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zanimanja</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1KC</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 konstrukcija odjeće</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DOP - konstrukcija odjeće</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ŠUMEČKI LJILJANA</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postolarstva</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stručni učitelj – obućar</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postolarstva</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obuće</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poznavanje materijala</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Tehnološke vježbe </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obućar</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9</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obućar</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5</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LISJAK MARIJA</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Modeliranje cipela</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modeliranje cipela</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obućar</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Modeliranje obuće</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Estetika</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Estetika</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poznavanje materijala</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obućar</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3KPO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5</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i praćenje praktične nastave</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1KO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i praćenje praktične nastave</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2KO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i praćenje praktične nastave</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3KPO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303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voditelj stručnog vijeća</w:t>
            </w:r>
          </w:p>
        </w:tc>
        <w:tc>
          <w:tcPr>
            <w:tcW w:w="303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tekstil i koža</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održavanje kabineta</w:t>
            </w:r>
          </w:p>
        </w:tc>
        <w:tc>
          <w:tcPr>
            <w:tcW w:w="303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64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303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bl>
    <w:p w:rsidR="00DC12F3" w:rsidRDefault="00DC12F3" w:rsidP="00DC12F3">
      <w:pPr>
        <w:pStyle w:val="Naslov1"/>
        <w:ind w:left="716" w:firstLine="0"/>
        <w:rPr>
          <w:rFonts w:cs="Times New Roman"/>
          <w:lang w:val="hr-HR"/>
        </w:rPr>
      </w:pPr>
    </w:p>
    <w:p w:rsidR="00DC12F3" w:rsidRDefault="00DC12F3" w:rsidP="00DC12F3">
      <w:pPr>
        <w:pStyle w:val="Naslov1"/>
        <w:ind w:left="716" w:firstLine="0"/>
        <w:rPr>
          <w:rFonts w:cs="Times New Roman"/>
          <w:lang w:val="hr-HR"/>
        </w:rPr>
      </w:pPr>
    </w:p>
    <w:tbl>
      <w:tblPr>
        <w:tblStyle w:val="Svijetlareetka-Isticanje31"/>
        <w:tblW w:w="9204" w:type="dxa"/>
        <w:tblLook w:val="04A0" w:firstRow="1" w:lastRow="0" w:firstColumn="1" w:lastColumn="0" w:noHBand="0" w:noVBand="1"/>
      </w:tblPr>
      <w:tblGrid>
        <w:gridCol w:w="2300"/>
        <w:gridCol w:w="2880"/>
        <w:gridCol w:w="2780"/>
        <w:gridCol w:w="601"/>
        <w:gridCol w:w="643"/>
      </w:tblGrid>
      <w:tr w:rsidR="00DC12F3" w:rsidRPr="00DC12F3" w:rsidTr="00BF417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4" w:type="dxa"/>
            <w:gridSpan w:val="5"/>
            <w:noWrap/>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Stručno vijeće - promet i logistika</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300" w:type="dxa"/>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Prezime i ime nastavnika</w:t>
            </w:r>
          </w:p>
        </w:tc>
        <w:tc>
          <w:tcPr>
            <w:tcW w:w="2880"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Nastavni predmet</w:t>
            </w:r>
          </w:p>
        </w:tc>
        <w:tc>
          <w:tcPr>
            <w:tcW w:w="2780"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 odjel</w:t>
            </w:r>
          </w:p>
        </w:tc>
        <w:tc>
          <w:tcPr>
            <w:tcW w:w="601"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Broj sati u nastavi</w:t>
            </w:r>
          </w:p>
        </w:tc>
        <w:tc>
          <w:tcPr>
            <w:tcW w:w="643"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Ugovor o radu</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BRATUŠA SARIĆ DANIJELA</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poslovanje poduz. u cest. prometu</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ekonomika prometa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ekonomija</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poslovanje poduz. u cest. prometu</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FF0000"/>
                <w:lang w:eastAsia="hr-HR"/>
              </w:rPr>
            </w:pP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politika i gospodarstvo</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2KC</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D0D0D"/>
                <w:lang w:eastAsia="hr-HR"/>
              </w:rPr>
            </w:pPr>
            <w:r w:rsidRPr="00DC12F3">
              <w:rPr>
                <w:rFonts w:ascii="Times New Roman" w:eastAsia="Times New Roman" w:hAnsi="Times New Roman" w:cs="Times New Roman"/>
                <w:i/>
                <w:iCs/>
                <w:color w:val="0D0D0D"/>
                <w:lang w:eastAsia="hr-HR"/>
              </w:rPr>
              <w:t>1</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statistika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10</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FRIC MILJENKO</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osiguranje u prijevozu</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logistika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lastRenderedPageBreak/>
              <w:t>promet</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prometna tehnika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prometna tehnika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 - vježbe 1. grupa</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prometna tehnika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 - vježbe 2. grupa</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prometna tehnika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prometna tehnika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 - vježbe - 1. grupa</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prometna tehnika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 - vježbe- 2. grupa</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prometna tehnika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prometna kultura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KOVAČIĆ SMILJKA</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prijevoz tereta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prijevoz tereta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promet</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prijevoz tereta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prijevoz tereta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prijevoz putnika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prijevoz putnika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Agencijski poslovi</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špedicija </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19</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MLINARIĆ IVICA</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upravljanje mot. vozilom C kateg.</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  (12uč x 45 sati)</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17</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 predmeta – promet</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cestovna vozila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propisi u cestovnom prometu</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2VO</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i praćenje praktične nastave</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DOP - propisi u cestovnom prometu</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2VO</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promet</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 - 1.grupa</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razredništvo </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29</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MURK IVANA</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ceste i cestovni objekti</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ceste i cestovni objekti</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 - 1. grupa</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promet</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ceste i cestovni objekti</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 - 2. grupa</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promet</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4LŠ</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promet</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 - 1. grupa</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prometna kultura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2VO</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prijevoza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DOD grafičke komunikacije</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 - 1.grupa i 2. grupa</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promet</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 - 1. grupa</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2vo</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27</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NOVAK STJEPAN</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upravljanje mot. vozilom C kateg.</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  (11uč x 45 satI)</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15</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DOP - propisi u cestovnom proemtu</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2CVo-vozač</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promet</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propisi u cestovnom prometu</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2CVo-vozač</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prijevoza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 i vožnja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0,5</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RAZREDNIŠTVO</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KABINET</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PROMET</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24,5</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RADINOVIĆ MILAN</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cestovna vozila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xml:space="preserve">prof. strukovnih predmeta –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cestovna vozila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lastRenderedPageBreak/>
              <w:t>strojarstvo</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cestovna vozila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cestovna vozila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promet</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1VO1 - 2. grupa</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promet</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1VO2 - 2. grupa</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cestovna vozila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2VO</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cestovna vozila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3VO</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grafičke komunikacije - 1 teorija,1+1 vježbe</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cestovna vozila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2CVo-vozač</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i praćenje praktične nastave</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2CVo-vozač</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23</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Tomašek Karmenka</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promet</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4.CP - 2. grupa</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promet</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 - 2. grupa</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promet</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promet</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2CP - 2. grupa</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osnove prijevoza i prijenosa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1CP</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propisi u cestovnom prometu</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3CP</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organizacija i praćenje praktične nastave</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2VO</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promet</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1VO1 - 1.grupa</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promet</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1VO2 - 1. gruoa</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osnove prijevoza i prijenosa</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1VO1</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osnove prijevoza i prijenosa</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1VO2</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voditelj stručnog vijeća škole</w:t>
            </w:r>
          </w:p>
        </w:tc>
        <w:tc>
          <w:tcPr>
            <w:tcW w:w="2780"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promet i logistika</w:t>
            </w:r>
          </w:p>
        </w:tc>
        <w:tc>
          <w:tcPr>
            <w:tcW w:w="601"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643"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300"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80"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780"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601"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24</w:t>
            </w:r>
          </w:p>
        </w:tc>
        <w:tc>
          <w:tcPr>
            <w:tcW w:w="643"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bl>
    <w:p w:rsidR="00DC12F3" w:rsidRDefault="00DC12F3" w:rsidP="00DC12F3">
      <w:pPr>
        <w:pStyle w:val="Naslov1"/>
        <w:ind w:left="716" w:firstLine="0"/>
        <w:rPr>
          <w:rFonts w:cs="Times New Roman"/>
          <w:lang w:val="hr-HR"/>
        </w:rPr>
      </w:pPr>
    </w:p>
    <w:p w:rsidR="00DC12F3" w:rsidRDefault="00DC12F3" w:rsidP="00DC12F3">
      <w:pPr>
        <w:pStyle w:val="Naslov1"/>
        <w:ind w:left="716" w:firstLine="0"/>
        <w:rPr>
          <w:rFonts w:cs="Times New Roman"/>
          <w:lang w:val="hr-HR"/>
        </w:rPr>
      </w:pPr>
    </w:p>
    <w:tbl>
      <w:tblPr>
        <w:tblStyle w:val="Svijetlareetka-Isticanje31"/>
        <w:tblW w:w="9204" w:type="dxa"/>
        <w:tblLook w:val="04A0" w:firstRow="1" w:lastRow="0" w:firstColumn="1" w:lastColumn="0" w:noHBand="0" w:noVBand="1"/>
      </w:tblPr>
      <w:tblGrid>
        <w:gridCol w:w="2288"/>
        <w:gridCol w:w="2865"/>
        <w:gridCol w:w="2917"/>
        <w:gridCol w:w="567"/>
        <w:gridCol w:w="567"/>
      </w:tblGrid>
      <w:tr w:rsidR="00DC12F3" w:rsidRPr="00DC12F3" w:rsidTr="00BF417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04" w:type="dxa"/>
            <w:gridSpan w:val="5"/>
            <w:noWrap/>
            <w:hideMark/>
          </w:tcPr>
          <w:p w:rsidR="00DC12F3" w:rsidRPr="00DC12F3" w:rsidRDefault="00DC12F3" w:rsidP="00DC12F3">
            <w:pPr>
              <w:jc w:val="center"/>
              <w:rPr>
                <w:rFonts w:ascii="Times New Roman" w:hAnsi="Times New Roman"/>
                <w:i/>
                <w:iCs/>
                <w:lang w:eastAsia="hr-HR"/>
              </w:rPr>
            </w:pPr>
            <w:bookmarkStart w:id="2" w:name="RANGE!A1:E103"/>
            <w:r w:rsidRPr="00DC12F3">
              <w:rPr>
                <w:rFonts w:ascii="Times New Roman" w:hAnsi="Times New Roman"/>
                <w:i/>
                <w:iCs/>
                <w:lang w:eastAsia="hr-HR"/>
              </w:rPr>
              <w:t>Stručno vijeće - poljoprivreda</w:t>
            </w:r>
            <w:bookmarkEnd w:id="2"/>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288" w:type="dxa"/>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Prezime i ime nastavnika</w:t>
            </w:r>
          </w:p>
        </w:tc>
        <w:tc>
          <w:tcPr>
            <w:tcW w:w="2865"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Nastavni predmet</w:t>
            </w:r>
          </w:p>
        </w:tc>
        <w:tc>
          <w:tcPr>
            <w:tcW w:w="2917" w:type="dxa"/>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 odjel</w:t>
            </w:r>
          </w:p>
        </w:tc>
        <w:tc>
          <w:tcPr>
            <w:tcW w:w="567"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Broj sati u nastavi</w:t>
            </w:r>
          </w:p>
        </w:tc>
        <w:tc>
          <w:tcPr>
            <w:tcW w:w="567" w:type="dxa"/>
            <w:textDirection w:val="btLr"/>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Ugovor o radu</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jc w:val="both"/>
              <w:rPr>
                <w:rFonts w:ascii="Times New Roman" w:hAnsi="Times New Roman"/>
                <w:i/>
                <w:iCs/>
                <w:lang w:eastAsia="hr-HR"/>
              </w:rPr>
            </w:pPr>
            <w:r w:rsidRPr="00DC12F3">
              <w:rPr>
                <w:rFonts w:ascii="Times New Roman" w:hAnsi="Times New Roman"/>
                <w:i/>
                <w:iCs/>
                <w:lang w:eastAsia="hr-HR"/>
              </w:rPr>
              <w:t>BLAJDA SABRINA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krmno bilje</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stočarstvo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poljoprivreda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dendrološke vrste za aranžiranje</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 - cvjećar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polj. Gosp</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6</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3KC</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stočarstvo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polj. Gosp.</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uzgoj povrća u zaštićenom prostoru</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 xml:space="preserve">stočarstvo </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ustrojstvo rada u cvjećarni</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cvjećar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voditelj PN</w:t>
            </w:r>
          </w:p>
        </w:tc>
        <w:tc>
          <w:tcPr>
            <w:tcW w:w="2917"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24</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jc w:val="both"/>
              <w:rPr>
                <w:rFonts w:ascii="Times New Roman" w:hAnsi="Times New Roman"/>
                <w:i/>
                <w:iCs/>
                <w:lang w:eastAsia="hr-HR"/>
              </w:rPr>
            </w:pPr>
            <w:r w:rsidRPr="00DC12F3">
              <w:rPr>
                <w:rFonts w:ascii="Times New Roman" w:hAnsi="Times New Roman"/>
                <w:i/>
                <w:iCs/>
                <w:lang w:eastAsia="hr-HR"/>
              </w:rPr>
              <w:t>GERŠAK DUNJA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ishrana bilja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 - 2. grupa</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Tržište</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poljoprivreda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ratarstvo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povrćarstvo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mehanizacija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polj. Gosp</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3KC</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lastRenderedPageBreak/>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praktična nastava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 - cvjećar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7</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voditelj PN</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24</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KALŠAN ANDREJA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zaštita bilja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zaštita bilja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poljoprivreda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zaštita bilja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vrtlar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zaštita bilja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polj. Gosp</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IP - zaštita bilja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polj. Gosp</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zanimanja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 - pom. cvjećar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2PT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VODITELJ PN</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ispitni koordinator</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KRHAČ MATIJA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voditelj školskog poljoprivrednog dobra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 strukovnih predmeta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1KV - pom. vrtlar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7</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 i voditelj škol. ekonomije</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28</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MASTEN VLADIMIR</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voćarstvo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ratarstvo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poljoprivreda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IP - fitofarmacija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 - 1. grupa</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tržište</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polj. Gosp</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polj. Gosp</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10</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3KC</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25</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NOVAK ELVIS</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poljoprivreda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 - 2. grupa</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xml:space="preserve">prof. stručnih predmeta  -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Praktična nastava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vrtlar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7</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poljoprivreda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stručna praksa </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1KV - pom. vrtlar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voditelj PN</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poslovi povjerenika zaštite na radu</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poslovi sindikalnog povjerenika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28</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Šafarić Denis</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poljoprivreda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 - cvjećar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suradnik u praktičnoj nastavi</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poljoprivreda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 - cvjećar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14</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poljoprivreda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cvjećar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 - poljoprivreda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 - pom. cvjećar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35</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RADOŠEVIĆ KARMELA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aranžiranje</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xml:space="preserve">prof. strukovnih predmeta –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cvjećarstvo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cvjećar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poljoprivreda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zanimanja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3KC</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lastRenderedPageBreak/>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poljoprivreda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 - cvjećar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14</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voditelj PN</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24</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xml:space="preserve">SILADI ZVONIMIR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poljoprivredna mehanizacija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 2PT</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poljoprivredna mehanizacija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poljoprivreda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poljoprivredna mehanizacija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ratarstvo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 4PT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stočarstvo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poljoprivreda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2KC</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voditelj stručnog vijeća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u w:val="single"/>
                <w:lang w:eastAsia="hr-HR"/>
              </w:rPr>
            </w:pPr>
            <w:r w:rsidRPr="00DC12F3">
              <w:rPr>
                <w:rFonts w:ascii="Times New Roman" w:eastAsia="Times New Roman" w:hAnsi="Times New Roman" w:cs="Times New Roman"/>
                <w:i/>
                <w:iCs/>
                <w:u w:val="single"/>
                <w:lang w:eastAsia="hr-HR"/>
              </w:rPr>
              <w:t>poljoprivreda</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xml:space="preserve">STUNKOVIĆ VESNA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cvjećarstvo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vrtlar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dendrologija s rasadničarstvom</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vrtlar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poljoprivreda</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vinarstvo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vinogradarstvo i vinarstvo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polj. Gosp</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poljoprivreda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 - 1. grupa</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 - poljoprivreda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2KC -  pom. cvjećar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VODITELJ PN</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jc w:val="cente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23</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ŠKROBAR LJILJANA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aranžiranje</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 - cvjećar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cvjećarstvo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 2CVo - cvjećar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poljoprivreda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tehnologija zanimanja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2KC</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poljoprivreda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cvjećar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14</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2KC</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24</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VARGA NATALIJA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vinogradarstvo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uređenje unutarnjeg prostora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cvjećar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poljoprivreda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voćarstvo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4PT</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Praktična nastava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 - vrtlar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7</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razredništvo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lang w:eastAsia="hr-HR"/>
              </w:rPr>
            </w:pPr>
            <w:r w:rsidRPr="00DC12F3">
              <w:rPr>
                <w:rFonts w:ascii="Times New Roman" w:hAnsi="Times New Roman"/>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 - poljoprivreda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1C</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lang w:eastAsia="hr-HR"/>
              </w:rPr>
            </w:pPr>
            <w:r w:rsidRPr="00DC12F3">
              <w:rPr>
                <w:rFonts w:ascii="Times New Roman" w:hAnsi="Times New Roman"/>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VODITELJ PN</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24</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VOJNOVIĆ BISERKA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cvjećarstvo</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 - cvjećar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profesor strukovnih predmeta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dendrološke vrste za aranžiranje</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2CVo - cvjećar</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poljoprivreda</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tehnologija zanimanja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1KV - pomoćni vrtlar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3</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color w:val="FF0000"/>
                <w:lang w:eastAsia="hr-HR"/>
              </w:rPr>
            </w:pPr>
            <w:r w:rsidRPr="00DC12F3">
              <w:rPr>
                <w:rFonts w:ascii="Times New Roman" w:hAnsi="Times New Roman"/>
                <w:i/>
                <w:iCs/>
                <w:color w:val="FF0000"/>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stručna praksa - poljoprivreda</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xml:space="preserve">1C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12F3">
              <w:rPr>
                <w:rFonts w:ascii="Times New Roman" w:eastAsia="Times New Roman" w:hAnsi="Times New Roman" w:cs="Times New Roman"/>
                <w:lang w:eastAsia="hr-HR"/>
              </w:rPr>
              <w:t>7</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praktična nastava - poljoprivreda</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1PC - cvjećar</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7</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lastRenderedPageBreak/>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razredništvo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3CVG</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2</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VODITELJ PN</w:t>
            </w:r>
          </w:p>
        </w:tc>
        <w:tc>
          <w:tcPr>
            <w:tcW w:w="291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1</w:t>
            </w:r>
          </w:p>
        </w:tc>
        <w:tc>
          <w:tcPr>
            <w:tcW w:w="567" w:type="dxa"/>
            <w:noWrap/>
            <w:hideMark/>
          </w:tcPr>
          <w:p w:rsidR="00DC12F3" w:rsidRPr="00DC12F3" w:rsidRDefault="00DC12F3" w:rsidP="00DC12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lang w:eastAsia="hr-HR"/>
              </w:rPr>
            </w:pPr>
            <w:r w:rsidRPr="00DC12F3">
              <w:rPr>
                <w:rFonts w:ascii="Times New Roman" w:eastAsia="Times New Roman" w:hAnsi="Times New Roman" w:cs="Times New Roman"/>
                <w:i/>
                <w:iCs/>
                <w:lang w:eastAsia="hr-HR"/>
              </w:rPr>
              <w:t> </w:t>
            </w:r>
          </w:p>
        </w:tc>
      </w:tr>
      <w:tr w:rsidR="00DC12F3" w:rsidRPr="00DC12F3" w:rsidTr="00BF417B">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288" w:type="dxa"/>
            <w:noWrap/>
            <w:hideMark/>
          </w:tcPr>
          <w:p w:rsidR="00DC12F3" w:rsidRPr="00DC12F3" w:rsidRDefault="00DC12F3" w:rsidP="00DC12F3">
            <w:pPr>
              <w:rPr>
                <w:rFonts w:ascii="Times New Roman" w:hAnsi="Times New Roman"/>
                <w:i/>
                <w:iCs/>
                <w:lang w:eastAsia="hr-HR"/>
              </w:rPr>
            </w:pPr>
            <w:r w:rsidRPr="00DC12F3">
              <w:rPr>
                <w:rFonts w:ascii="Times New Roman" w:hAnsi="Times New Roman"/>
                <w:i/>
                <w:iCs/>
                <w:lang w:eastAsia="hr-HR"/>
              </w:rPr>
              <w:t> </w:t>
            </w:r>
          </w:p>
        </w:tc>
        <w:tc>
          <w:tcPr>
            <w:tcW w:w="2865" w:type="dxa"/>
            <w:noWrap/>
            <w:hideMark/>
          </w:tcPr>
          <w:p w:rsidR="00DC12F3" w:rsidRPr="00DC12F3" w:rsidRDefault="00DC12F3" w:rsidP="00DC12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UKUPNO:</w:t>
            </w:r>
          </w:p>
        </w:tc>
        <w:tc>
          <w:tcPr>
            <w:tcW w:w="291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 </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24</w:t>
            </w:r>
          </w:p>
        </w:tc>
        <w:tc>
          <w:tcPr>
            <w:tcW w:w="567" w:type="dxa"/>
            <w:noWrap/>
            <w:hideMark/>
          </w:tcPr>
          <w:p w:rsidR="00DC12F3" w:rsidRPr="00DC12F3" w:rsidRDefault="00DC12F3" w:rsidP="00DC12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i/>
                <w:iCs/>
                <w:lang w:eastAsia="hr-HR"/>
              </w:rPr>
            </w:pPr>
            <w:r w:rsidRPr="00DC12F3">
              <w:rPr>
                <w:rFonts w:ascii="Times New Roman" w:eastAsia="Times New Roman" w:hAnsi="Times New Roman" w:cs="Times New Roman"/>
                <w:b/>
                <w:bCs/>
                <w:i/>
                <w:iCs/>
                <w:lang w:eastAsia="hr-HR"/>
              </w:rPr>
              <w:t>40</w:t>
            </w:r>
          </w:p>
        </w:tc>
      </w:tr>
    </w:tbl>
    <w:p w:rsidR="00DC12F3" w:rsidRDefault="00DC12F3" w:rsidP="00DC12F3">
      <w:pPr>
        <w:pStyle w:val="Naslov1"/>
        <w:ind w:left="716" w:firstLine="0"/>
        <w:rPr>
          <w:rFonts w:cs="Times New Roman"/>
          <w:lang w:val="hr-HR"/>
        </w:rPr>
      </w:pPr>
    </w:p>
    <w:p w:rsidR="00DC12F3" w:rsidRDefault="00DC12F3" w:rsidP="00DC12F3">
      <w:pPr>
        <w:pStyle w:val="Naslov1"/>
        <w:ind w:left="716" w:firstLine="0"/>
        <w:rPr>
          <w:rFonts w:cs="Times New Roman"/>
          <w:lang w:val="hr-HR"/>
        </w:rPr>
      </w:pPr>
    </w:p>
    <w:p w:rsidR="002D0359" w:rsidRPr="00715AEC" w:rsidRDefault="00BD13A4" w:rsidP="003405A1">
      <w:pPr>
        <w:pStyle w:val="Naslov1"/>
        <w:numPr>
          <w:ilvl w:val="0"/>
          <w:numId w:val="91"/>
        </w:numPr>
        <w:rPr>
          <w:rFonts w:cs="Times New Roman"/>
          <w:lang w:val="hr-HR"/>
        </w:rPr>
      </w:pPr>
      <w:r w:rsidRPr="00DC12F3">
        <w:rPr>
          <w:rFonts w:cs="Times New Roman"/>
          <w:lang w:val="hr-HR"/>
        </w:rPr>
        <w:t>ORGANIZACIJA NASTAVE</w:t>
      </w:r>
      <w:r w:rsidR="009E475E" w:rsidRPr="00715AEC">
        <w:rPr>
          <w:rFonts w:cs="Times New Roman"/>
          <w:lang w:val="hr-HR"/>
        </w:rPr>
        <w:t xml:space="preserve"> </w:t>
      </w:r>
    </w:p>
    <w:p w:rsidR="002D0359" w:rsidRPr="00715AEC" w:rsidRDefault="002D0359">
      <w:pPr>
        <w:spacing w:before="6"/>
        <w:rPr>
          <w:rFonts w:ascii="Times New Roman" w:eastAsia="Times New Roman" w:hAnsi="Times New Roman" w:cs="Times New Roman"/>
          <w:b/>
          <w:bCs/>
          <w:sz w:val="28"/>
          <w:szCs w:val="28"/>
          <w:lang w:val="hr-HR"/>
        </w:rPr>
      </w:pPr>
    </w:p>
    <w:p w:rsidR="002D0359" w:rsidRPr="00715AEC" w:rsidRDefault="00BD13A4" w:rsidP="00E955B3">
      <w:pPr>
        <w:pStyle w:val="Naslov4"/>
        <w:numPr>
          <w:ilvl w:val="0"/>
          <w:numId w:val="28"/>
        </w:numPr>
        <w:tabs>
          <w:tab w:val="left" w:pos="477"/>
        </w:tabs>
        <w:rPr>
          <w:rFonts w:cs="Times New Roman"/>
          <w:b w:val="0"/>
          <w:bCs w:val="0"/>
          <w:lang w:val="hr-HR"/>
        </w:rPr>
      </w:pPr>
      <w:r w:rsidRPr="00715AEC">
        <w:rPr>
          <w:rFonts w:cs="Times New Roman"/>
          <w:lang w:val="hr-HR"/>
        </w:rPr>
        <w:t>PRIPREMANJE ZA</w:t>
      </w:r>
      <w:r w:rsidRPr="00715AEC">
        <w:rPr>
          <w:rFonts w:cs="Times New Roman"/>
          <w:spacing w:val="34"/>
          <w:lang w:val="hr-HR"/>
        </w:rPr>
        <w:t xml:space="preserve"> </w:t>
      </w:r>
      <w:r w:rsidRPr="00715AEC">
        <w:rPr>
          <w:rFonts w:cs="Times New Roman"/>
          <w:lang w:val="hr-HR"/>
        </w:rPr>
        <w:t>NASTAVU</w:t>
      </w:r>
    </w:p>
    <w:p w:rsidR="002D0359" w:rsidRPr="00715AEC" w:rsidRDefault="002D0359">
      <w:pPr>
        <w:spacing w:before="7"/>
        <w:rPr>
          <w:rFonts w:ascii="Times New Roman" w:eastAsia="Times New Roman" w:hAnsi="Times New Roman" w:cs="Times New Roman"/>
          <w:b/>
          <w:bCs/>
          <w:sz w:val="20"/>
          <w:szCs w:val="20"/>
          <w:lang w:val="hr-HR"/>
        </w:rPr>
      </w:pPr>
    </w:p>
    <w:p w:rsidR="002D0359" w:rsidRPr="00715AEC" w:rsidRDefault="00BD13A4">
      <w:pPr>
        <w:spacing w:line="360" w:lineRule="auto"/>
        <w:ind w:left="476" w:firstLine="710"/>
        <w:rPr>
          <w:rFonts w:ascii="Times New Roman" w:eastAsia="Times New Roman" w:hAnsi="Times New Roman" w:cs="Times New Roman"/>
          <w:lang w:val="hr-HR"/>
        </w:rPr>
      </w:pPr>
      <w:r w:rsidRPr="00715AEC">
        <w:rPr>
          <w:rFonts w:ascii="Times New Roman" w:hAnsi="Times New Roman" w:cs="Times New Roman"/>
          <w:lang w:val="hr-HR"/>
        </w:rPr>
        <w:t>Jedan od glavnih zadataka pripremanja za nastavu je podizanje kvalitete, što</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uvjetuje veće angažiranje natavnika. Svaki nastavnik je dužan vršiti redovitu stručnu i</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didaktičku pripremu koja je sastavni dio dnevne pripreme rada. Također planira i način</w:t>
      </w:r>
      <w:r w:rsidRPr="00715AEC">
        <w:rPr>
          <w:rFonts w:ascii="Times New Roman" w:hAnsi="Times New Roman" w:cs="Times New Roman"/>
          <w:spacing w:val="42"/>
          <w:lang w:val="hr-HR"/>
        </w:rPr>
        <w:t xml:space="preserve"> </w:t>
      </w:r>
      <w:r w:rsidRPr="00715AEC">
        <w:rPr>
          <w:rFonts w:ascii="Times New Roman" w:hAnsi="Times New Roman" w:cs="Times New Roman"/>
          <w:lang w:val="hr-HR"/>
        </w:rPr>
        <w:t xml:space="preserve">provjeravanja znanja učenika prema Pravilniku. Vrlo je važno </w:t>
      </w:r>
      <w:r w:rsidRPr="00715AEC">
        <w:rPr>
          <w:rFonts w:ascii="Times New Roman" w:hAnsi="Times New Roman" w:cs="Times New Roman"/>
          <w:spacing w:val="-3"/>
          <w:lang w:val="hr-HR"/>
        </w:rPr>
        <w:t xml:space="preserve">da </w:t>
      </w:r>
      <w:r w:rsidRPr="00715AEC">
        <w:rPr>
          <w:rFonts w:ascii="Times New Roman" w:hAnsi="Times New Roman" w:cs="Times New Roman"/>
          <w:lang w:val="hr-HR"/>
        </w:rPr>
        <w:t xml:space="preserve">učenici odabrane sadržaje nauče, ali je još važnije </w:t>
      </w:r>
      <w:r w:rsidRPr="00715AEC">
        <w:rPr>
          <w:rFonts w:ascii="Times New Roman" w:hAnsi="Times New Roman" w:cs="Times New Roman"/>
          <w:spacing w:val="-3"/>
          <w:lang w:val="hr-HR"/>
        </w:rPr>
        <w:t xml:space="preserve">da </w:t>
      </w:r>
      <w:r w:rsidRPr="00715AEC">
        <w:rPr>
          <w:rFonts w:ascii="Times New Roman" w:hAnsi="Times New Roman" w:cs="Times New Roman"/>
          <w:lang w:val="hr-HR"/>
        </w:rPr>
        <w:t xml:space="preserve">nauče učiti, samostalno </w:t>
      </w:r>
      <w:r w:rsidRPr="00715AEC">
        <w:rPr>
          <w:rFonts w:ascii="Times New Roman" w:hAnsi="Times New Roman" w:cs="Times New Roman"/>
          <w:spacing w:val="2"/>
          <w:lang w:val="hr-HR"/>
        </w:rPr>
        <w:t xml:space="preserve">se </w:t>
      </w:r>
      <w:r w:rsidRPr="00715AEC">
        <w:rPr>
          <w:rFonts w:ascii="Times New Roman" w:hAnsi="Times New Roman" w:cs="Times New Roman"/>
          <w:lang w:val="hr-HR"/>
        </w:rPr>
        <w:t>služiti izvorima znanja, razvijati svoje</w:t>
      </w:r>
      <w:r w:rsidRPr="00715AEC">
        <w:rPr>
          <w:rFonts w:ascii="Times New Roman" w:hAnsi="Times New Roman" w:cs="Times New Roman"/>
          <w:spacing w:val="18"/>
          <w:lang w:val="hr-HR"/>
        </w:rPr>
        <w:t xml:space="preserve"> </w:t>
      </w:r>
      <w:r w:rsidRPr="00715AEC">
        <w:rPr>
          <w:rFonts w:ascii="Times New Roman" w:hAnsi="Times New Roman" w:cs="Times New Roman"/>
          <w:lang w:val="hr-HR"/>
        </w:rPr>
        <w:t>sposobnosti, osposobiti</w:t>
      </w:r>
      <w:r w:rsidRPr="00715AEC">
        <w:rPr>
          <w:rFonts w:ascii="Times New Roman" w:hAnsi="Times New Roman" w:cs="Times New Roman"/>
          <w:spacing w:val="-5"/>
          <w:lang w:val="hr-HR"/>
        </w:rPr>
        <w:t xml:space="preserve"> </w:t>
      </w:r>
      <w:r w:rsidRPr="00715AEC">
        <w:rPr>
          <w:rFonts w:ascii="Times New Roman" w:hAnsi="Times New Roman" w:cs="Times New Roman"/>
          <w:spacing w:val="2"/>
          <w:lang w:val="hr-HR"/>
        </w:rPr>
        <w:t>se</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za</w:t>
      </w:r>
      <w:r w:rsidRPr="00715AEC">
        <w:rPr>
          <w:rFonts w:ascii="Times New Roman" w:hAnsi="Times New Roman" w:cs="Times New Roman"/>
          <w:spacing w:val="2"/>
          <w:lang w:val="hr-HR"/>
        </w:rPr>
        <w:t xml:space="preserve"> </w:t>
      </w:r>
      <w:r w:rsidRPr="00715AEC">
        <w:rPr>
          <w:rFonts w:ascii="Times New Roman" w:hAnsi="Times New Roman" w:cs="Times New Roman"/>
          <w:lang w:val="hr-HR"/>
        </w:rPr>
        <w:t>samoobrazovanje</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i</w:t>
      </w:r>
      <w:r w:rsidRPr="00715AEC">
        <w:rPr>
          <w:rFonts w:ascii="Times New Roman" w:hAnsi="Times New Roman" w:cs="Times New Roman"/>
          <w:spacing w:val="-5"/>
          <w:lang w:val="hr-HR"/>
        </w:rPr>
        <w:t xml:space="preserve"> </w:t>
      </w:r>
      <w:r w:rsidRPr="00715AEC">
        <w:rPr>
          <w:rFonts w:ascii="Times New Roman" w:hAnsi="Times New Roman" w:cs="Times New Roman"/>
          <w:lang w:val="hr-HR"/>
        </w:rPr>
        <w:t>pripremiti</w:t>
      </w:r>
      <w:r w:rsidRPr="00715AEC">
        <w:rPr>
          <w:rFonts w:ascii="Times New Roman" w:hAnsi="Times New Roman" w:cs="Times New Roman"/>
          <w:spacing w:val="-5"/>
          <w:lang w:val="hr-HR"/>
        </w:rPr>
        <w:t xml:space="preserve"> </w:t>
      </w:r>
      <w:r w:rsidRPr="00715AEC">
        <w:rPr>
          <w:rFonts w:ascii="Times New Roman" w:hAnsi="Times New Roman" w:cs="Times New Roman"/>
          <w:spacing w:val="2"/>
          <w:lang w:val="hr-HR"/>
        </w:rPr>
        <w:t>se</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za</w:t>
      </w:r>
      <w:r w:rsidRPr="00715AEC">
        <w:rPr>
          <w:rFonts w:ascii="Times New Roman" w:hAnsi="Times New Roman" w:cs="Times New Roman"/>
          <w:spacing w:val="2"/>
          <w:lang w:val="hr-HR"/>
        </w:rPr>
        <w:t xml:space="preserve"> </w:t>
      </w:r>
      <w:r w:rsidRPr="00715AEC">
        <w:rPr>
          <w:rFonts w:ascii="Times New Roman" w:hAnsi="Times New Roman" w:cs="Times New Roman"/>
          <w:lang w:val="hr-HR"/>
        </w:rPr>
        <w:t>cjeloživotno</w:t>
      </w:r>
      <w:r w:rsidRPr="00715AEC">
        <w:rPr>
          <w:rFonts w:ascii="Times New Roman" w:hAnsi="Times New Roman" w:cs="Times New Roman"/>
          <w:spacing w:val="-6"/>
          <w:lang w:val="hr-HR"/>
        </w:rPr>
        <w:t xml:space="preserve"> </w:t>
      </w:r>
      <w:r w:rsidRPr="00715AEC">
        <w:rPr>
          <w:rFonts w:ascii="Times New Roman" w:hAnsi="Times New Roman" w:cs="Times New Roman"/>
          <w:lang w:val="hr-HR"/>
        </w:rPr>
        <w:t>učenje.</w:t>
      </w:r>
    </w:p>
    <w:p w:rsidR="002D0359" w:rsidRPr="00715AEC" w:rsidRDefault="00BD13A4">
      <w:pPr>
        <w:spacing w:before="4" w:line="360" w:lineRule="auto"/>
        <w:ind w:left="476" w:right="132" w:firstLine="710"/>
        <w:jc w:val="both"/>
        <w:rPr>
          <w:rFonts w:ascii="Times New Roman" w:eastAsia="Times New Roman" w:hAnsi="Times New Roman" w:cs="Times New Roman"/>
          <w:lang w:val="hr-HR"/>
        </w:rPr>
      </w:pPr>
      <w:r w:rsidRPr="00715AEC">
        <w:rPr>
          <w:rFonts w:ascii="Times New Roman" w:hAnsi="Times New Roman" w:cs="Times New Roman"/>
          <w:lang w:val="hr-HR"/>
        </w:rPr>
        <w:t xml:space="preserve">U nastavi uspjeh mora biti jasno određen, a </w:t>
      </w:r>
      <w:r w:rsidRPr="00715AEC">
        <w:rPr>
          <w:rFonts w:ascii="Times New Roman" w:hAnsi="Times New Roman" w:cs="Times New Roman"/>
          <w:spacing w:val="-3"/>
          <w:lang w:val="hr-HR"/>
        </w:rPr>
        <w:t xml:space="preserve">do njega </w:t>
      </w:r>
      <w:r w:rsidRPr="00715AEC">
        <w:rPr>
          <w:rFonts w:ascii="Times New Roman" w:hAnsi="Times New Roman" w:cs="Times New Roman"/>
          <w:lang w:val="hr-HR"/>
        </w:rPr>
        <w:t>vodi dugotrajan proces</w:t>
      </w:r>
      <w:r w:rsidRPr="00715AEC">
        <w:rPr>
          <w:rFonts w:ascii="Times New Roman" w:hAnsi="Times New Roman" w:cs="Times New Roman"/>
          <w:spacing w:val="4"/>
          <w:lang w:val="hr-HR"/>
        </w:rPr>
        <w:t xml:space="preserve"> </w:t>
      </w:r>
      <w:r w:rsidRPr="00715AEC">
        <w:rPr>
          <w:rFonts w:ascii="Times New Roman" w:hAnsi="Times New Roman" w:cs="Times New Roman"/>
          <w:lang w:val="hr-HR"/>
        </w:rPr>
        <w:t>temeljitog nastavničkog</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i</w:t>
      </w:r>
      <w:r w:rsidRPr="00715AEC">
        <w:rPr>
          <w:rFonts w:ascii="Times New Roman" w:hAnsi="Times New Roman" w:cs="Times New Roman"/>
          <w:spacing w:val="-18"/>
          <w:lang w:val="hr-HR"/>
        </w:rPr>
        <w:t xml:space="preserve"> </w:t>
      </w:r>
      <w:r w:rsidRPr="00715AEC">
        <w:rPr>
          <w:rFonts w:ascii="Times New Roman" w:hAnsi="Times New Roman" w:cs="Times New Roman"/>
          <w:lang w:val="hr-HR"/>
        </w:rPr>
        <w:t>učeničkog</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rada</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u</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svim</w:t>
      </w:r>
      <w:r w:rsidRPr="00715AEC">
        <w:rPr>
          <w:rFonts w:ascii="Times New Roman" w:hAnsi="Times New Roman" w:cs="Times New Roman"/>
          <w:spacing w:val="-18"/>
          <w:lang w:val="hr-HR"/>
        </w:rPr>
        <w:t xml:space="preserve"> </w:t>
      </w:r>
      <w:r w:rsidRPr="00715AEC">
        <w:rPr>
          <w:rFonts w:ascii="Times New Roman" w:hAnsi="Times New Roman" w:cs="Times New Roman"/>
          <w:lang w:val="hr-HR"/>
        </w:rPr>
        <w:t>etapama</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nastave.</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Nastojat</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će</w:t>
      </w:r>
      <w:r w:rsidRPr="00715AEC">
        <w:rPr>
          <w:rFonts w:ascii="Times New Roman" w:hAnsi="Times New Roman" w:cs="Times New Roman"/>
          <w:spacing w:val="-21"/>
          <w:lang w:val="hr-HR"/>
        </w:rPr>
        <w:t xml:space="preserve"> </w:t>
      </w:r>
      <w:r w:rsidRPr="00715AEC">
        <w:rPr>
          <w:rFonts w:ascii="Times New Roman" w:hAnsi="Times New Roman" w:cs="Times New Roman"/>
          <w:spacing w:val="2"/>
          <w:lang w:val="hr-HR"/>
        </w:rPr>
        <w:t>se</w:t>
      </w:r>
      <w:r w:rsidRPr="00715AEC">
        <w:rPr>
          <w:rFonts w:ascii="Times New Roman" w:hAnsi="Times New Roman" w:cs="Times New Roman"/>
          <w:spacing w:val="-21"/>
          <w:lang w:val="hr-HR"/>
        </w:rPr>
        <w:t xml:space="preserve"> </w:t>
      </w:r>
      <w:r w:rsidRPr="00715AEC">
        <w:rPr>
          <w:rFonts w:ascii="Times New Roman" w:hAnsi="Times New Roman" w:cs="Times New Roman"/>
          <w:lang w:val="hr-HR"/>
        </w:rPr>
        <w:t>solidno</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pripremiti</w:t>
      </w:r>
      <w:r w:rsidRPr="00715AEC">
        <w:rPr>
          <w:rFonts w:ascii="Times New Roman" w:hAnsi="Times New Roman" w:cs="Times New Roman"/>
          <w:spacing w:val="-18"/>
          <w:lang w:val="hr-HR"/>
        </w:rPr>
        <w:t xml:space="preserve"> </w:t>
      </w:r>
      <w:r w:rsidRPr="00715AEC">
        <w:rPr>
          <w:rFonts w:ascii="Times New Roman" w:hAnsi="Times New Roman" w:cs="Times New Roman"/>
          <w:lang w:val="hr-HR"/>
        </w:rPr>
        <w:t>učenike za rad, obraditi planirana građa i u dovoljnoj mjeri provoditi vježbanje, ponavljanje</w:t>
      </w:r>
      <w:r w:rsidRPr="00715AEC">
        <w:rPr>
          <w:rFonts w:ascii="Times New Roman" w:hAnsi="Times New Roman" w:cs="Times New Roman"/>
          <w:spacing w:val="43"/>
          <w:lang w:val="hr-HR"/>
        </w:rPr>
        <w:t xml:space="preserve"> </w:t>
      </w:r>
      <w:r w:rsidRPr="00715AEC">
        <w:rPr>
          <w:rFonts w:ascii="Times New Roman" w:hAnsi="Times New Roman" w:cs="Times New Roman"/>
          <w:lang w:val="hr-HR"/>
        </w:rPr>
        <w:t xml:space="preserve">i provjeravanje. Ponavljanjem i provjeravanjem podižemo znanje i vještine učenika </w:t>
      </w:r>
      <w:r w:rsidRPr="00715AEC">
        <w:rPr>
          <w:rFonts w:ascii="Times New Roman" w:hAnsi="Times New Roman" w:cs="Times New Roman"/>
          <w:spacing w:val="-3"/>
          <w:lang w:val="hr-HR"/>
        </w:rPr>
        <w:t>na</w:t>
      </w:r>
      <w:r w:rsidRPr="00715AEC">
        <w:rPr>
          <w:rFonts w:ascii="Times New Roman" w:hAnsi="Times New Roman" w:cs="Times New Roman"/>
          <w:spacing w:val="22"/>
          <w:lang w:val="hr-HR"/>
        </w:rPr>
        <w:t xml:space="preserve"> </w:t>
      </w:r>
      <w:r w:rsidRPr="00715AEC">
        <w:rPr>
          <w:rFonts w:ascii="Times New Roman" w:hAnsi="Times New Roman" w:cs="Times New Roman"/>
          <w:lang w:val="hr-HR"/>
        </w:rPr>
        <w:t>viši stupanj,</w:t>
      </w:r>
      <w:r w:rsidRPr="00715AEC">
        <w:rPr>
          <w:rFonts w:ascii="Times New Roman" w:hAnsi="Times New Roman" w:cs="Times New Roman"/>
          <w:spacing w:val="-3"/>
          <w:lang w:val="hr-HR"/>
        </w:rPr>
        <w:t xml:space="preserve"> </w:t>
      </w:r>
      <w:r w:rsidRPr="00715AEC">
        <w:rPr>
          <w:rFonts w:ascii="Times New Roman" w:hAnsi="Times New Roman" w:cs="Times New Roman"/>
          <w:lang w:val="hr-HR"/>
        </w:rPr>
        <w:t>u</w:t>
      </w:r>
      <w:r w:rsidRPr="00715AEC">
        <w:rPr>
          <w:rFonts w:ascii="Times New Roman" w:hAnsi="Times New Roman" w:cs="Times New Roman"/>
          <w:spacing w:val="-5"/>
          <w:lang w:val="hr-HR"/>
        </w:rPr>
        <w:t xml:space="preserve"> </w:t>
      </w:r>
      <w:r w:rsidRPr="00715AEC">
        <w:rPr>
          <w:rFonts w:ascii="Times New Roman" w:hAnsi="Times New Roman" w:cs="Times New Roman"/>
          <w:spacing w:val="-2"/>
          <w:lang w:val="hr-HR"/>
        </w:rPr>
        <w:t>smislu</w:t>
      </w:r>
      <w:r w:rsidRPr="00715AEC">
        <w:rPr>
          <w:rFonts w:ascii="Times New Roman" w:hAnsi="Times New Roman" w:cs="Times New Roman"/>
          <w:lang w:val="hr-HR"/>
        </w:rPr>
        <w:t xml:space="preserve"> njihove</w:t>
      </w:r>
      <w:r w:rsidRPr="00715AEC">
        <w:rPr>
          <w:rFonts w:ascii="Times New Roman" w:hAnsi="Times New Roman" w:cs="Times New Roman"/>
          <w:spacing w:val="-7"/>
          <w:lang w:val="hr-HR"/>
        </w:rPr>
        <w:t xml:space="preserve"> </w:t>
      </w:r>
      <w:r w:rsidRPr="00715AEC">
        <w:rPr>
          <w:rFonts w:ascii="Times New Roman" w:hAnsi="Times New Roman" w:cs="Times New Roman"/>
          <w:lang w:val="hr-HR"/>
        </w:rPr>
        <w:t>trajnosti.</w:t>
      </w:r>
      <w:r w:rsidRPr="00715AEC">
        <w:rPr>
          <w:rFonts w:ascii="Times New Roman" w:hAnsi="Times New Roman" w:cs="Times New Roman"/>
          <w:spacing w:val="-3"/>
          <w:lang w:val="hr-HR"/>
        </w:rPr>
        <w:t xml:space="preserve"> </w:t>
      </w:r>
      <w:r w:rsidRPr="00715AEC">
        <w:rPr>
          <w:rFonts w:ascii="Times New Roman" w:hAnsi="Times New Roman" w:cs="Times New Roman"/>
          <w:lang w:val="hr-HR"/>
        </w:rPr>
        <w:t>Stupanj</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usvojenosti</w:t>
      </w:r>
      <w:r w:rsidRPr="00715AEC">
        <w:rPr>
          <w:rFonts w:ascii="Times New Roman" w:hAnsi="Times New Roman" w:cs="Times New Roman"/>
          <w:spacing w:val="-4"/>
          <w:lang w:val="hr-HR"/>
        </w:rPr>
        <w:t xml:space="preserve"> </w:t>
      </w:r>
      <w:r w:rsidRPr="00715AEC">
        <w:rPr>
          <w:rFonts w:ascii="Times New Roman" w:hAnsi="Times New Roman" w:cs="Times New Roman"/>
          <w:lang w:val="hr-HR"/>
        </w:rPr>
        <w:t>znanja</w:t>
      </w:r>
      <w:r w:rsidRPr="00715AEC">
        <w:rPr>
          <w:rFonts w:ascii="Times New Roman" w:hAnsi="Times New Roman" w:cs="Times New Roman"/>
          <w:spacing w:val="-2"/>
          <w:lang w:val="hr-HR"/>
        </w:rPr>
        <w:t xml:space="preserve"> </w:t>
      </w:r>
      <w:r w:rsidRPr="00715AEC">
        <w:rPr>
          <w:rFonts w:ascii="Times New Roman" w:hAnsi="Times New Roman" w:cs="Times New Roman"/>
          <w:lang w:val="hr-HR"/>
        </w:rPr>
        <w:t>učenika</w:t>
      </w:r>
      <w:r w:rsidRPr="00715AEC">
        <w:rPr>
          <w:rFonts w:ascii="Times New Roman" w:hAnsi="Times New Roman" w:cs="Times New Roman"/>
          <w:spacing w:val="-2"/>
          <w:lang w:val="hr-HR"/>
        </w:rPr>
        <w:t xml:space="preserve"> </w:t>
      </w:r>
      <w:r w:rsidRPr="00715AEC">
        <w:rPr>
          <w:rFonts w:ascii="Times New Roman" w:hAnsi="Times New Roman" w:cs="Times New Roman"/>
          <w:lang w:val="hr-HR"/>
        </w:rPr>
        <w:t>provodi</w:t>
      </w:r>
      <w:r w:rsidRPr="00715AEC">
        <w:rPr>
          <w:rFonts w:ascii="Times New Roman" w:hAnsi="Times New Roman" w:cs="Times New Roman"/>
          <w:spacing w:val="-8"/>
          <w:lang w:val="hr-HR"/>
        </w:rPr>
        <w:t xml:space="preserve"> </w:t>
      </w:r>
      <w:r w:rsidRPr="00715AEC">
        <w:rPr>
          <w:rFonts w:ascii="Times New Roman" w:hAnsi="Times New Roman" w:cs="Times New Roman"/>
          <w:spacing w:val="2"/>
          <w:lang w:val="hr-HR"/>
        </w:rPr>
        <w:t>se</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provjerama</w:t>
      </w:r>
      <w:r w:rsidRPr="00715AEC">
        <w:rPr>
          <w:rFonts w:ascii="Times New Roman" w:hAnsi="Times New Roman" w:cs="Times New Roman"/>
          <w:spacing w:val="-2"/>
          <w:lang w:val="hr-HR"/>
        </w:rPr>
        <w:t xml:space="preserve"> </w:t>
      </w:r>
      <w:r w:rsidRPr="00715AEC">
        <w:rPr>
          <w:rFonts w:ascii="Times New Roman" w:hAnsi="Times New Roman" w:cs="Times New Roman"/>
          <w:lang w:val="hr-HR"/>
        </w:rPr>
        <w:t>u pismenim</w:t>
      </w:r>
      <w:r w:rsidRPr="00715AEC">
        <w:rPr>
          <w:rFonts w:ascii="Times New Roman" w:hAnsi="Times New Roman" w:cs="Times New Roman"/>
          <w:spacing w:val="20"/>
          <w:lang w:val="hr-HR"/>
        </w:rPr>
        <w:t xml:space="preserve"> </w:t>
      </w:r>
      <w:r w:rsidRPr="00715AEC">
        <w:rPr>
          <w:rFonts w:ascii="Times New Roman" w:hAnsi="Times New Roman" w:cs="Times New Roman"/>
          <w:lang w:val="hr-HR"/>
        </w:rPr>
        <w:t>oblicima,</w:t>
      </w:r>
      <w:r w:rsidRPr="00715AEC">
        <w:rPr>
          <w:rFonts w:ascii="Times New Roman" w:hAnsi="Times New Roman" w:cs="Times New Roman"/>
          <w:spacing w:val="25"/>
          <w:lang w:val="hr-HR"/>
        </w:rPr>
        <w:t xml:space="preserve"> </w:t>
      </w:r>
      <w:r w:rsidRPr="00715AEC">
        <w:rPr>
          <w:rFonts w:ascii="Times New Roman" w:hAnsi="Times New Roman" w:cs="Times New Roman"/>
          <w:lang w:val="hr-HR"/>
        </w:rPr>
        <w:t>jednom</w:t>
      </w:r>
      <w:r w:rsidRPr="00715AEC">
        <w:rPr>
          <w:rFonts w:ascii="Times New Roman" w:hAnsi="Times New Roman" w:cs="Times New Roman"/>
          <w:spacing w:val="20"/>
          <w:lang w:val="hr-HR"/>
        </w:rPr>
        <w:t xml:space="preserve"> </w:t>
      </w:r>
      <w:r w:rsidRPr="00715AEC">
        <w:rPr>
          <w:rFonts w:ascii="Times New Roman" w:hAnsi="Times New Roman" w:cs="Times New Roman"/>
          <w:lang w:val="hr-HR"/>
        </w:rPr>
        <w:t>do</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tri</w:t>
      </w:r>
      <w:r w:rsidRPr="00715AEC">
        <w:rPr>
          <w:rFonts w:ascii="Times New Roman" w:hAnsi="Times New Roman" w:cs="Times New Roman"/>
          <w:spacing w:val="20"/>
          <w:lang w:val="hr-HR"/>
        </w:rPr>
        <w:t xml:space="preserve"> </w:t>
      </w:r>
      <w:r w:rsidRPr="00715AEC">
        <w:rPr>
          <w:rFonts w:ascii="Times New Roman" w:hAnsi="Times New Roman" w:cs="Times New Roman"/>
          <w:lang w:val="hr-HR"/>
        </w:rPr>
        <w:t>puta</w:t>
      </w:r>
      <w:r w:rsidRPr="00715AEC">
        <w:rPr>
          <w:rFonts w:ascii="Times New Roman" w:hAnsi="Times New Roman" w:cs="Times New Roman"/>
          <w:spacing w:val="22"/>
          <w:lang w:val="hr-HR"/>
        </w:rPr>
        <w:t xml:space="preserve"> </w:t>
      </w:r>
      <w:r w:rsidRPr="00715AEC">
        <w:rPr>
          <w:rFonts w:ascii="Times New Roman" w:hAnsi="Times New Roman" w:cs="Times New Roman"/>
          <w:lang w:val="hr-HR"/>
        </w:rPr>
        <w:t>u</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polugodištu,</w:t>
      </w:r>
      <w:r w:rsidRPr="00715AEC">
        <w:rPr>
          <w:rFonts w:ascii="Times New Roman" w:hAnsi="Times New Roman" w:cs="Times New Roman"/>
          <w:spacing w:val="25"/>
          <w:lang w:val="hr-HR"/>
        </w:rPr>
        <w:t xml:space="preserve"> </w:t>
      </w:r>
      <w:r w:rsidRPr="00715AEC">
        <w:rPr>
          <w:rFonts w:ascii="Times New Roman" w:hAnsi="Times New Roman" w:cs="Times New Roman"/>
          <w:spacing w:val="-3"/>
          <w:lang w:val="hr-HR"/>
        </w:rPr>
        <w:t>prema</w:t>
      </w:r>
      <w:r w:rsidRPr="00715AEC">
        <w:rPr>
          <w:rFonts w:ascii="Times New Roman" w:hAnsi="Times New Roman" w:cs="Times New Roman"/>
          <w:spacing w:val="26"/>
          <w:lang w:val="hr-HR"/>
        </w:rPr>
        <w:t xml:space="preserve"> </w:t>
      </w:r>
      <w:r w:rsidRPr="00715AEC">
        <w:rPr>
          <w:rFonts w:ascii="Times New Roman" w:hAnsi="Times New Roman" w:cs="Times New Roman"/>
          <w:lang w:val="hr-HR"/>
        </w:rPr>
        <w:t>Pravilniku,</w:t>
      </w:r>
      <w:r w:rsidRPr="00715AEC">
        <w:rPr>
          <w:rFonts w:ascii="Times New Roman" w:hAnsi="Times New Roman" w:cs="Times New Roman"/>
          <w:spacing w:val="25"/>
          <w:lang w:val="hr-HR"/>
        </w:rPr>
        <w:t xml:space="preserve"> </w:t>
      </w:r>
      <w:r w:rsidRPr="00715AEC">
        <w:rPr>
          <w:rFonts w:ascii="Times New Roman" w:hAnsi="Times New Roman" w:cs="Times New Roman"/>
          <w:lang w:val="hr-HR"/>
        </w:rPr>
        <w:t>ovisno</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o</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broju</w:t>
      </w:r>
      <w:r w:rsidRPr="00715AEC">
        <w:rPr>
          <w:rFonts w:ascii="Times New Roman" w:hAnsi="Times New Roman" w:cs="Times New Roman"/>
          <w:spacing w:val="24"/>
          <w:lang w:val="hr-HR"/>
        </w:rPr>
        <w:t xml:space="preserve"> </w:t>
      </w:r>
      <w:r w:rsidRPr="00715AEC">
        <w:rPr>
          <w:rFonts w:ascii="Times New Roman" w:hAnsi="Times New Roman" w:cs="Times New Roman"/>
          <w:lang w:val="hr-HR"/>
        </w:rPr>
        <w:t xml:space="preserve">sati nastavnog predmeta. </w:t>
      </w:r>
      <w:r w:rsidRPr="00715AEC">
        <w:rPr>
          <w:rFonts w:ascii="Times New Roman" w:hAnsi="Times New Roman" w:cs="Times New Roman"/>
          <w:spacing w:val="-3"/>
          <w:lang w:val="hr-HR"/>
        </w:rPr>
        <w:t xml:space="preserve">Prema </w:t>
      </w:r>
      <w:r w:rsidRPr="00715AEC">
        <w:rPr>
          <w:rFonts w:ascii="Times New Roman" w:hAnsi="Times New Roman" w:cs="Times New Roman"/>
          <w:lang w:val="hr-HR"/>
        </w:rPr>
        <w:t xml:space="preserve">mogućnostima, nastava se kod maturanata organizira </w:t>
      </w:r>
      <w:r w:rsidRPr="00715AEC">
        <w:rPr>
          <w:rFonts w:ascii="Times New Roman" w:hAnsi="Times New Roman" w:cs="Times New Roman"/>
          <w:spacing w:val="-3"/>
          <w:lang w:val="hr-HR"/>
        </w:rPr>
        <w:t xml:space="preserve">na </w:t>
      </w:r>
      <w:r w:rsidRPr="00715AEC">
        <w:rPr>
          <w:rFonts w:ascii="Times New Roman" w:hAnsi="Times New Roman" w:cs="Times New Roman"/>
          <w:lang w:val="hr-HR"/>
        </w:rPr>
        <w:t>način</w:t>
      </w:r>
      <w:r w:rsidRPr="00715AEC">
        <w:rPr>
          <w:rFonts w:ascii="Times New Roman" w:hAnsi="Times New Roman" w:cs="Times New Roman"/>
          <w:spacing w:val="23"/>
          <w:lang w:val="hr-HR"/>
        </w:rPr>
        <w:t xml:space="preserve"> </w:t>
      </w:r>
      <w:r w:rsidRPr="00715AEC">
        <w:rPr>
          <w:rFonts w:ascii="Times New Roman" w:hAnsi="Times New Roman" w:cs="Times New Roman"/>
          <w:spacing w:val="-3"/>
          <w:lang w:val="hr-HR"/>
        </w:rPr>
        <w:t>da</w:t>
      </w:r>
      <w:r w:rsidRPr="00715AEC">
        <w:rPr>
          <w:rFonts w:ascii="Times New Roman" w:hAnsi="Times New Roman" w:cs="Times New Roman"/>
          <w:lang w:val="hr-HR"/>
        </w:rPr>
        <w:t xml:space="preserve"> se</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svake</w:t>
      </w:r>
      <w:r w:rsidRPr="00715AEC">
        <w:rPr>
          <w:rFonts w:ascii="Times New Roman" w:hAnsi="Times New Roman" w:cs="Times New Roman"/>
          <w:spacing w:val="-6"/>
          <w:lang w:val="hr-HR"/>
        </w:rPr>
        <w:t xml:space="preserve"> </w:t>
      </w:r>
      <w:r w:rsidRPr="00715AEC">
        <w:rPr>
          <w:rFonts w:ascii="Times New Roman" w:hAnsi="Times New Roman" w:cs="Times New Roman"/>
          <w:lang w:val="hr-HR"/>
        </w:rPr>
        <w:t>godine</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planski</w:t>
      </w:r>
      <w:r w:rsidRPr="00715AEC">
        <w:rPr>
          <w:rFonts w:ascii="Times New Roman" w:hAnsi="Times New Roman" w:cs="Times New Roman"/>
          <w:spacing w:val="-7"/>
          <w:lang w:val="hr-HR"/>
        </w:rPr>
        <w:t xml:space="preserve"> </w:t>
      </w:r>
      <w:r w:rsidRPr="00715AEC">
        <w:rPr>
          <w:rFonts w:ascii="Times New Roman" w:hAnsi="Times New Roman" w:cs="Times New Roman"/>
          <w:lang w:val="hr-HR"/>
        </w:rPr>
        <w:t>poveća</w:t>
      </w:r>
      <w:r w:rsidRPr="00715AEC">
        <w:rPr>
          <w:rFonts w:ascii="Times New Roman" w:hAnsi="Times New Roman" w:cs="Times New Roman"/>
          <w:spacing w:val="-1"/>
          <w:lang w:val="hr-HR"/>
        </w:rPr>
        <w:t xml:space="preserve"> </w:t>
      </w:r>
      <w:r w:rsidRPr="00715AEC">
        <w:rPr>
          <w:rFonts w:ascii="Times New Roman" w:hAnsi="Times New Roman" w:cs="Times New Roman"/>
          <w:lang w:val="hr-HR"/>
        </w:rPr>
        <w:t>broj</w:t>
      </w:r>
      <w:r w:rsidRPr="00715AEC">
        <w:rPr>
          <w:rFonts w:ascii="Times New Roman" w:hAnsi="Times New Roman" w:cs="Times New Roman"/>
          <w:spacing w:val="-7"/>
          <w:lang w:val="hr-HR"/>
        </w:rPr>
        <w:t xml:space="preserve"> </w:t>
      </w:r>
      <w:r w:rsidRPr="00715AEC">
        <w:rPr>
          <w:rFonts w:ascii="Times New Roman" w:hAnsi="Times New Roman" w:cs="Times New Roman"/>
          <w:lang w:val="hr-HR"/>
        </w:rPr>
        <w:t>sati</w:t>
      </w:r>
      <w:r w:rsidRPr="00715AEC">
        <w:rPr>
          <w:rFonts w:ascii="Times New Roman" w:hAnsi="Times New Roman" w:cs="Times New Roman"/>
          <w:spacing w:val="-3"/>
          <w:lang w:val="hr-HR"/>
        </w:rPr>
        <w:t xml:space="preserve"> </w:t>
      </w:r>
      <w:r w:rsidRPr="00715AEC">
        <w:rPr>
          <w:rFonts w:ascii="Times New Roman" w:hAnsi="Times New Roman" w:cs="Times New Roman"/>
          <w:lang w:val="hr-HR"/>
        </w:rPr>
        <w:t>nastavnih</w:t>
      </w:r>
      <w:r w:rsidRPr="00715AEC">
        <w:rPr>
          <w:rFonts w:ascii="Times New Roman" w:hAnsi="Times New Roman" w:cs="Times New Roman"/>
          <w:spacing w:val="-9"/>
          <w:lang w:val="hr-HR"/>
        </w:rPr>
        <w:t xml:space="preserve"> </w:t>
      </w:r>
      <w:r w:rsidRPr="00715AEC">
        <w:rPr>
          <w:rFonts w:ascii="Times New Roman" w:hAnsi="Times New Roman" w:cs="Times New Roman"/>
          <w:lang w:val="hr-HR"/>
        </w:rPr>
        <w:t>predmeta</w:t>
      </w:r>
      <w:r w:rsidRPr="00715AEC">
        <w:rPr>
          <w:rFonts w:ascii="Times New Roman" w:hAnsi="Times New Roman" w:cs="Times New Roman"/>
          <w:spacing w:val="-1"/>
          <w:lang w:val="hr-HR"/>
        </w:rPr>
        <w:t xml:space="preserve"> </w:t>
      </w:r>
      <w:r w:rsidRPr="00715AEC">
        <w:rPr>
          <w:rFonts w:ascii="Times New Roman" w:hAnsi="Times New Roman" w:cs="Times New Roman"/>
          <w:lang w:val="hr-HR"/>
        </w:rPr>
        <w:t>koji</w:t>
      </w:r>
      <w:r w:rsidRPr="00715AEC">
        <w:rPr>
          <w:rFonts w:ascii="Times New Roman" w:hAnsi="Times New Roman" w:cs="Times New Roman"/>
          <w:spacing w:val="-7"/>
          <w:lang w:val="hr-HR"/>
        </w:rPr>
        <w:t xml:space="preserve"> </w:t>
      </w:r>
      <w:r w:rsidRPr="00715AEC">
        <w:rPr>
          <w:rFonts w:ascii="Times New Roman" w:hAnsi="Times New Roman" w:cs="Times New Roman"/>
          <w:lang w:val="hr-HR"/>
        </w:rPr>
        <w:t>su</w:t>
      </w:r>
      <w:r w:rsidRPr="00715AEC">
        <w:rPr>
          <w:rFonts w:ascii="Times New Roman" w:hAnsi="Times New Roman" w:cs="Times New Roman"/>
          <w:spacing w:val="1"/>
          <w:lang w:val="hr-HR"/>
        </w:rPr>
        <w:t xml:space="preserve"> </w:t>
      </w:r>
      <w:r w:rsidRPr="00715AEC">
        <w:rPr>
          <w:rFonts w:ascii="Times New Roman" w:hAnsi="Times New Roman" w:cs="Times New Roman"/>
          <w:lang w:val="hr-HR"/>
        </w:rPr>
        <w:t>važni</w:t>
      </w:r>
      <w:r w:rsidRPr="00715AEC">
        <w:rPr>
          <w:rFonts w:ascii="Times New Roman" w:hAnsi="Times New Roman" w:cs="Times New Roman"/>
          <w:spacing w:val="-7"/>
          <w:lang w:val="hr-HR"/>
        </w:rPr>
        <w:t xml:space="preserve"> </w:t>
      </w:r>
      <w:r w:rsidRPr="00715AEC">
        <w:rPr>
          <w:rFonts w:ascii="Times New Roman" w:hAnsi="Times New Roman" w:cs="Times New Roman"/>
          <w:lang w:val="hr-HR"/>
        </w:rPr>
        <w:t>za</w:t>
      </w:r>
      <w:r w:rsidRPr="00715AEC">
        <w:rPr>
          <w:rFonts w:ascii="Times New Roman" w:hAnsi="Times New Roman" w:cs="Times New Roman"/>
          <w:spacing w:val="-1"/>
          <w:lang w:val="hr-HR"/>
        </w:rPr>
        <w:t xml:space="preserve"> </w:t>
      </w:r>
      <w:r w:rsidRPr="00715AEC">
        <w:rPr>
          <w:rFonts w:ascii="Times New Roman" w:hAnsi="Times New Roman" w:cs="Times New Roman"/>
          <w:lang w:val="hr-HR"/>
        </w:rPr>
        <w:t>polaganje</w:t>
      </w:r>
      <w:r w:rsidRPr="00715AEC">
        <w:rPr>
          <w:rFonts w:ascii="Times New Roman" w:hAnsi="Times New Roman" w:cs="Times New Roman"/>
          <w:spacing w:val="-6"/>
          <w:lang w:val="hr-HR"/>
        </w:rPr>
        <w:t xml:space="preserve"> </w:t>
      </w:r>
      <w:r w:rsidRPr="00715AEC">
        <w:rPr>
          <w:rFonts w:ascii="Times New Roman" w:hAnsi="Times New Roman" w:cs="Times New Roman"/>
          <w:lang w:val="hr-HR"/>
        </w:rPr>
        <w:t>državne mature.</w:t>
      </w:r>
    </w:p>
    <w:p w:rsidR="002D0359" w:rsidRPr="00715AEC" w:rsidRDefault="00BD13A4">
      <w:pPr>
        <w:spacing w:before="4" w:line="360" w:lineRule="auto"/>
        <w:ind w:left="476" w:right="136" w:firstLine="710"/>
        <w:jc w:val="both"/>
        <w:rPr>
          <w:rFonts w:ascii="Times New Roman" w:eastAsia="Times New Roman" w:hAnsi="Times New Roman" w:cs="Times New Roman"/>
          <w:lang w:val="hr-HR"/>
        </w:rPr>
      </w:pPr>
      <w:r w:rsidRPr="00715AEC">
        <w:rPr>
          <w:rFonts w:ascii="Times New Roman" w:hAnsi="Times New Roman" w:cs="Times New Roman"/>
          <w:lang w:val="hr-HR"/>
        </w:rPr>
        <w:t>Već dvije školske godine za učenike drugih srednjih škola koji su pripadnici</w:t>
      </w:r>
      <w:r w:rsidRPr="00715AEC">
        <w:rPr>
          <w:rFonts w:ascii="Times New Roman" w:hAnsi="Times New Roman" w:cs="Times New Roman"/>
          <w:spacing w:val="42"/>
          <w:lang w:val="hr-HR"/>
        </w:rPr>
        <w:t xml:space="preserve"> </w:t>
      </w:r>
      <w:r w:rsidRPr="00715AEC">
        <w:rPr>
          <w:rFonts w:ascii="Times New Roman" w:hAnsi="Times New Roman" w:cs="Times New Roman"/>
          <w:lang w:val="hr-HR"/>
        </w:rPr>
        <w:t>ruske nacionalne</w:t>
      </w:r>
      <w:r w:rsidRPr="00715AEC">
        <w:rPr>
          <w:rFonts w:ascii="Times New Roman" w:hAnsi="Times New Roman" w:cs="Times New Roman"/>
          <w:spacing w:val="-15"/>
          <w:lang w:val="hr-HR"/>
        </w:rPr>
        <w:t xml:space="preserve"> </w:t>
      </w:r>
      <w:r w:rsidRPr="00715AEC">
        <w:rPr>
          <w:rFonts w:ascii="Times New Roman" w:hAnsi="Times New Roman" w:cs="Times New Roman"/>
          <w:lang w:val="hr-HR"/>
        </w:rPr>
        <w:t>manjine</w:t>
      </w:r>
      <w:r w:rsidRPr="00715AEC">
        <w:rPr>
          <w:rFonts w:ascii="Times New Roman" w:hAnsi="Times New Roman" w:cs="Times New Roman"/>
          <w:spacing w:val="-15"/>
          <w:lang w:val="hr-HR"/>
        </w:rPr>
        <w:t xml:space="preserve"> </w:t>
      </w:r>
      <w:r w:rsidRPr="00715AEC">
        <w:rPr>
          <w:rFonts w:ascii="Times New Roman" w:hAnsi="Times New Roman" w:cs="Times New Roman"/>
          <w:lang w:val="hr-HR"/>
        </w:rPr>
        <w:t>i</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za</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naše</w:t>
      </w:r>
      <w:r w:rsidRPr="00715AEC">
        <w:rPr>
          <w:rFonts w:ascii="Times New Roman" w:hAnsi="Times New Roman" w:cs="Times New Roman"/>
          <w:spacing w:val="-20"/>
          <w:lang w:val="hr-HR"/>
        </w:rPr>
        <w:t xml:space="preserve"> </w:t>
      </w:r>
      <w:r w:rsidRPr="00715AEC">
        <w:rPr>
          <w:rFonts w:ascii="Times New Roman" w:hAnsi="Times New Roman" w:cs="Times New Roman"/>
          <w:lang w:val="hr-HR"/>
        </w:rPr>
        <w:t>redovne</w:t>
      </w:r>
      <w:r w:rsidRPr="00715AEC">
        <w:rPr>
          <w:rFonts w:ascii="Times New Roman" w:hAnsi="Times New Roman" w:cs="Times New Roman"/>
          <w:spacing w:val="-20"/>
          <w:lang w:val="hr-HR"/>
        </w:rPr>
        <w:t xml:space="preserve"> </w:t>
      </w:r>
      <w:r w:rsidRPr="00715AEC">
        <w:rPr>
          <w:rFonts w:ascii="Times New Roman" w:hAnsi="Times New Roman" w:cs="Times New Roman"/>
          <w:lang w:val="hr-HR"/>
        </w:rPr>
        <w:t>učenuike</w:t>
      </w:r>
      <w:r w:rsidRPr="00715AEC">
        <w:rPr>
          <w:rFonts w:ascii="Times New Roman" w:hAnsi="Times New Roman" w:cs="Times New Roman"/>
          <w:spacing w:val="-15"/>
          <w:lang w:val="hr-HR"/>
        </w:rPr>
        <w:t xml:space="preserve"> </w:t>
      </w:r>
      <w:r w:rsidRPr="00715AEC">
        <w:rPr>
          <w:rFonts w:ascii="Times New Roman" w:hAnsi="Times New Roman" w:cs="Times New Roman"/>
          <w:lang w:val="hr-HR"/>
        </w:rPr>
        <w:t>organizirana</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je</w:t>
      </w:r>
      <w:r w:rsidRPr="00715AEC">
        <w:rPr>
          <w:rFonts w:ascii="Times New Roman" w:hAnsi="Times New Roman" w:cs="Times New Roman"/>
          <w:spacing w:val="-20"/>
          <w:lang w:val="hr-HR"/>
        </w:rPr>
        <w:t xml:space="preserve"> </w:t>
      </w:r>
      <w:r w:rsidRPr="00715AEC">
        <w:rPr>
          <w:rFonts w:ascii="Times New Roman" w:hAnsi="Times New Roman" w:cs="Times New Roman"/>
          <w:lang w:val="hr-HR"/>
        </w:rPr>
        <w:t>nastava</w:t>
      </w:r>
      <w:r w:rsidRPr="00715AEC">
        <w:rPr>
          <w:rFonts w:ascii="Times New Roman" w:hAnsi="Times New Roman" w:cs="Times New Roman"/>
          <w:spacing w:val="-5"/>
          <w:lang w:val="hr-HR"/>
        </w:rPr>
        <w:t xml:space="preserve"> </w:t>
      </w:r>
      <w:r w:rsidRPr="00715AEC">
        <w:rPr>
          <w:rFonts w:ascii="Times New Roman" w:hAnsi="Times New Roman" w:cs="Times New Roman"/>
          <w:lang w:val="hr-HR"/>
        </w:rPr>
        <w:t>iz</w:t>
      </w:r>
      <w:r w:rsidRPr="00715AEC">
        <w:rPr>
          <w:rFonts w:ascii="Times New Roman" w:hAnsi="Times New Roman" w:cs="Times New Roman"/>
          <w:spacing w:val="-15"/>
          <w:lang w:val="hr-HR"/>
        </w:rPr>
        <w:t xml:space="preserve"> </w:t>
      </w:r>
      <w:r w:rsidRPr="00715AEC">
        <w:rPr>
          <w:rFonts w:ascii="Times New Roman" w:hAnsi="Times New Roman" w:cs="Times New Roman"/>
          <w:lang w:val="hr-HR"/>
        </w:rPr>
        <w:t>ruskog</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jezika</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i</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kulture. Za godišnje planiranje nastavne građe izrađeni su posebni obrasci. Za dnevne pripreme</w:t>
      </w:r>
      <w:r w:rsidRPr="00715AEC">
        <w:rPr>
          <w:rFonts w:ascii="Times New Roman" w:hAnsi="Times New Roman" w:cs="Times New Roman"/>
          <w:spacing w:val="49"/>
          <w:lang w:val="hr-HR"/>
        </w:rPr>
        <w:t xml:space="preserve"> </w:t>
      </w:r>
      <w:r w:rsidRPr="00715AEC">
        <w:rPr>
          <w:rFonts w:ascii="Times New Roman" w:hAnsi="Times New Roman" w:cs="Times New Roman"/>
          <w:lang w:val="hr-HR"/>
        </w:rPr>
        <w:t>koristi se posebna bilježnica sa svim didaktičko-metodičkim</w:t>
      </w:r>
      <w:r w:rsidRPr="00715AEC">
        <w:rPr>
          <w:rFonts w:ascii="Times New Roman" w:hAnsi="Times New Roman" w:cs="Times New Roman"/>
          <w:spacing w:val="-24"/>
          <w:lang w:val="hr-HR"/>
        </w:rPr>
        <w:t xml:space="preserve"> </w:t>
      </w:r>
      <w:r w:rsidRPr="00715AEC">
        <w:rPr>
          <w:rFonts w:ascii="Times New Roman" w:hAnsi="Times New Roman" w:cs="Times New Roman"/>
          <w:lang w:val="hr-HR"/>
        </w:rPr>
        <w:t>elementima.</w:t>
      </w:r>
    </w:p>
    <w:p w:rsidR="002D0359" w:rsidRPr="00715AEC" w:rsidRDefault="00BD13A4" w:rsidP="00E955B3">
      <w:pPr>
        <w:pStyle w:val="Odlomakpopisa"/>
        <w:numPr>
          <w:ilvl w:val="0"/>
          <w:numId w:val="28"/>
        </w:numPr>
        <w:tabs>
          <w:tab w:val="left" w:pos="477"/>
        </w:tabs>
        <w:spacing w:before="181"/>
        <w:rPr>
          <w:rFonts w:ascii="Times New Roman" w:eastAsia="Times New Roman" w:hAnsi="Times New Roman" w:cs="Times New Roman"/>
          <w:lang w:val="hr-HR"/>
        </w:rPr>
      </w:pPr>
      <w:r w:rsidRPr="00715AEC">
        <w:rPr>
          <w:rFonts w:ascii="Times New Roman" w:hAnsi="Times New Roman" w:cs="Times New Roman"/>
          <w:b/>
          <w:lang w:val="hr-HR"/>
        </w:rPr>
        <w:t>ORGANIZACIJA</w:t>
      </w:r>
      <w:r w:rsidRPr="00715AEC">
        <w:rPr>
          <w:rFonts w:ascii="Times New Roman" w:hAnsi="Times New Roman" w:cs="Times New Roman"/>
          <w:b/>
          <w:spacing w:val="-18"/>
          <w:lang w:val="hr-HR"/>
        </w:rPr>
        <w:t xml:space="preserve"> </w:t>
      </w:r>
      <w:r w:rsidRPr="00715AEC">
        <w:rPr>
          <w:rFonts w:ascii="Times New Roman" w:hAnsi="Times New Roman" w:cs="Times New Roman"/>
          <w:b/>
          <w:lang w:val="hr-HR"/>
        </w:rPr>
        <w:t>SMJENA</w:t>
      </w:r>
    </w:p>
    <w:p w:rsidR="002D0359" w:rsidRPr="00715AEC" w:rsidRDefault="002D0359">
      <w:pPr>
        <w:spacing w:before="5"/>
        <w:rPr>
          <w:rFonts w:ascii="Times New Roman" w:eastAsia="Times New Roman" w:hAnsi="Times New Roman" w:cs="Times New Roman"/>
          <w:b/>
          <w:bCs/>
          <w:sz w:val="21"/>
          <w:szCs w:val="21"/>
          <w:lang w:val="hr-HR"/>
        </w:rPr>
      </w:pPr>
    </w:p>
    <w:p w:rsidR="002D0359" w:rsidRPr="003405A1" w:rsidRDefault="00BD13A4" w:rsidP="003405A1">
      <w:pPr>
        <w:spacing w:line="360" w:lineRule="auto"/>
        <w:ind w:left="476" w:right="105" w:firstLine="710"/>
        <w:jc w:val="both"/>
        <w:rPr>
          <w:rFonts w:ascii="Times New Roman" w:hAnsi="Times New Roman" w:cs="Times New Roman"/>
          <w:lang w:val="hr-HR"/>
        </w:rPr>
      </w:pPr>
      <w:r w:rsidRPr="00715AEC">
        <w:rPr>
          <w:rFonts w:ascii="Times New Roman" w:hAnsi="Times New Roman" w:cs="Times New Roman"/>
          <w:lang w:val="hr-HR"/>
        </w:rPr>
        <w:t xml:space="preserve">Nastava </w:t>
      </w:r>
      <w:r w:rsidRPr="00715AEC">
        <w:rPr>
          <w:rFonts w:ascii="Times New Roman" w:hAnsi="Times New Roman" w:cs="Times New Roman"/>
          <w:spacing w:val="-5"/>
          <w:lang w:val="hr-HR"/>
        </w:rPr>
        <w:t xml:space="preserve">je </w:t>
      </w:r>
      <w:r w:rsidRPr="00715AEC">
        <w:rPr>
          <w:rFonts w:ascii="Times New Roman" w:hAnsi="Times New Roman" w:cs="Times New Roman"/>
          <w:lang w:val="hr-HR"/>
        </w:rPr>
        <w:t xml:space="preserve">organizirana u dvije smjene od 7,20 </w:t>
      </w:r>
      <w:r w:rsidRPr="00715AEC">
        <w:rPr>
          <w:rFonts w:ascii="Times New Roman" w:hAnsi="Times New Roman" w:cs="Times New Roman"/>
          <w:spacing w:val="-3"/>
          <w:lang w:val="hr-HR"/>
        </w:rPr>
        <w:t xml:space="preserve">do </w:t>
      </w:r>
      <w:r w:rsidRPr="00715AEC">
        <w:rPr>
          <w:rFonts w:ascii="Times New Roman" w:hAnsi="Times New Roman" w:cs="Times New Roman"/>
          <w:lang w:val="hr-HR"/>
        </w:rPr>
        <w:t xml:space="preserve">13,10 u prvoj te od 13,15 </w:t>
      </w:r>
      <w:r w:rsidRPr="00715AEC">
        <w:rPr>
          <w:rFonts w:ascii="Times New Roman" w:hAnsi="Times New Roman" w:cs="Times New Roman"/>
          <w:spacing w:val="-3"/>
          <w:lang w:val="hr-HR"/>
        </w:rPr>
        <w:t xml:space="preserve">do </w:t>
      </w:r>
      <w:r w:rsidRPr="00715AEC">
        <w:rPr>
          <w:rFonts w:ascii="Times New Roman" w:hAnsi="Times New Roman" w:cs="Times New Roman"/>
          <w:lang w:val="hr-HR"/>
        </w:rPr>
        <w:t>19,05</w:t>
      </w:r>
      <w:r w:rsidRPr="00715AEC">
        <w:rPr>
          <w:rFonts w:ascii="Times New Roman" w:hAnsi="Times New Roman" w:cs="Times New Roman"/>
          <w:spacing w:val="-37"/>
          <w:lang w:val="hr-HR"/>
        </w:rPr>
        <w:t xml:space="preserve"> </w:t>
      </w:r>
      <w:r w:rsidRPr="00715AEC">
        <w:rPr>
          <w:rFonts w:ascii="Times New Roman" w:hAnsi="Times New Roman" w:cs="Times New Roman"/>
          <w:lang w:val="hr-HR"/>
        </w:rPr>
        <w:t xml:space="preserve">u drugoj smjeni. U  subotu nastavu </w:t>
      </w:r>
      <w:r w:rsidRPr="00715AEC">
        <w:rPr>
          <w:rFonts w:ascii="Times New Roman" w:hAnsi="Times New Roman" w:cs="Times New Roman"/>
          <w:spacing w:val="-5"/>
          <w:lang w:val="hr-HR"/>
        </w:rPr>
        <w:t xml:space="preserve">ima </w:t>
      </w:r>
      <w:r w:rsidR="003405A1">
        <w:rPr>
          <w:rFonts w:ascii="Times New Roman" w:hAnsi="Times New Roman" w:cs="Times New Roman"/>
          <w:lang w:val="hr-HR"/>
        </w:rPr>
        <w:t>9</w:t>
      </w:r>
      <w:r w:rsidRPr="00715AEC">
        <w:rPr>
          <w:rFonts w:ascii="Times New Roman" w:hAnsi="Times New Roman" w:cs="Times New Roman"/>
          <w:lang w:val="hr-HR"/>
        </w:rPr>
        <w:t xml:space="preserve"> razreda u jutarnjoj smjeni od 7,20 </w:t>
      </w:r>
      <w:r w:rsidRPr="00715AEC">
        <w:rPr>
          <w:rFonts w:ascii="Times New Roman" w:hAnsi="Times New Roman" w:cs="Times New Roman"/>
          <w:spacing w:val="-3"/>
          <w:lang w:val="hr-HR"/>
        </w:rPr>
        <w:t xml:space="preserve">do </w:t>
      </w:r>
      <w:r w:rsidRPr="00715AEC">
        <w:rPr>
          <w:rFonts w:ascii="Times New Roman" w:hAnsi="Times New Roman" w:cs="Times New Roman"/>
          <w:lang w:val="hr-HR"/>
        </w:rPr>
        <w:t>13,10</w:t>
      </w:r>
      <w:r w:rsidRPr="00715AEC">
        <w:rPr>
          <w:rFonts w:ascii="Times New Roman" w:hAnsi="Times New Roman" w:cs="Times New Roman"/>
          <w:spacing w:val="-38"/>
          <w:lang w:val="hr-HR"/>
        </w:rPr>
        <w:t xml:space="preserve"> </w:t>
      </w:r>
      <w:r w:rsidRPr="00715AEC">
        <w:rPr>
          <w:rFonts w:ascii="Times New Roman" w:hAnsi="Times New Roman" w:cs="Times New Roman"/>
          <w:lang w:val="hr-HR"/>
        </w:rPr>
        <w:t>sati.</w:t>
      </w:r>
    </w:p>
    <w:p w:rsidR="002D0359" w:rsidRPr="00715AEC" w:rsidRDefault="00BD13A4" w:rsidP="00E955B3">
      <w:pPr>
        <w:pStyle w:val="Odlomakpopisa"/>
        <w:numPr>
          <w:ilvl w:val="0"/>
          <w:numId w:val="28"/>
        </w:numPr>
        <w:tabs>
          <w:tab w:val="left" w:pos="477"/>
        </w:tabs>
        <w:spacing w:before="172"/>
        <w:rPr>
          <w:rFonts w:ascii="Times New Roman" w:eastAsia="Times New Roman" w:hAnsi="Times New Roman" w:cs="Times New Roman"/>
          <w:lang w:val="hr-HR"/>
        </w:rPr>
      </w:pPr>
      <w:r w:rsidRPr="00715AEC">
        <w:rPr>
          <w:rFonts w:ascii="Times New Roman" w:hAnsi="Times New Roman" w:cs="Times New Roman"/>
          <w:b/>
          <w:lang w:val="hr-HR"/>
        </w:rPr>
        <w:t>RASPORED</w:t>
      </w:r>
      <w:r w:rsidRPr="00715AEC">
        <w:rPr>
          <w:rFonts w:ascii="Times New Roman" w:hAnsi="Times New Roman" w:cs="Times New Roman"/>
          <w:b/>
          <w:spacing w:val="11"/>
          <w:lang w:val="hr-HR"/>
        </w:rPr>
        <w:t xml:space="preserve"> </w:t>
      </w:r>
      <w:r w:rsidRPr="00715AEC">
        <w:rPr>
          <w:rFonts w:ascii="Times New Roman" w:hAnsi="Times New Roman" w:cs="Times New Roman"/>
          <w:b/>
          <w:lang w:val="hr-HR"/>
        </w:rPr>
        <w:t>SATI</w:t>
      </w:r>
    </w:p>
    <w:p w:rsidR="002D0359" w:rsidRPr="00715AEC" w:rsidRDefault="00BD13A4">
      <w:pPr>
        <w:spacing w:before="150" w:line="360" w:lineRule="auto"/>
        <w:ind w:left="476" w:right="136" w:firstLine="710"/>
        <w:jc w:val="both"/>
        <w:rPr>
          <w:rFonts w:ascii="Times New Roman" w:eastAsia="Times New Roman" w:hAnsi="Times New Roman" w:cs="Times New Roman"/>
          <w:lang w:val="hr-HR"/>
        </w:rPr>
      </w:pPr>
      <w:r w:rsidRPr="00715AEC">
        <w:rPr>
          <w:rFonts w:ascii="Times New Roman" w:hAnsi="Times New Roman" w:cs="Times New Roman"/>
          <w:lang w:val="hr-HR"/>
        </w:rPr>
        <w:t>Raspored sati izrađuje se koliko je moguće prema didaktičkim zahtjevima,</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 xml:space="preserve">vodeći računa o prostoru, vanjskim suradnicima i nizu drugih uvjeta. Nastoji </w:t>
      </w:r>
      <w:r w:rsidRPr="00715AEC">
        <w:rPr>
          <w:rFonts w:ascii="Times New Roman" w:hAnsi="Times New Roman" w:cs="Times New Roman"/>
          <w:spacing w:val="2"/>
          <w:lang w:val="hr-HR"/>
        </w:rPr>
        <w:t xml:space="preserve">se </w:t>
      </w:r>
      <w:r w:rsidRPr="00715AEC">
        <w:rPr>
          <w:rFonts w:ascii="Times New Roman" w:hAnsi="Times New Roman" w:cs="Times New Roman"/>
          <w:spacing w:val="-3"/>
          <w:lang w:val="hr-HR"/>
        </w:rPr>
        <w:t xml:space="preserve">da </w:t>
      </w:r>
      <w:r w:rsidRPr="00715AEC">
        <w:rPr>
          <w:rFonts w:ascii="Times New Roman" w:hAnsi="Times New Roman" w:cs="Times New Roman"/>
          <w:lang w:val="hr-HR"/>
        </w:rPr>
        <w:t>svaki</w:t>
      </w:r>
      <w:r w:rsidRPr="00715AEC">
        <w:rPr>
          <w:rFonts w:ascii="Times New Roman" w:hAnsi="Times New Roman" w:cs="Times New Roman"/>
          <w:spacing w:val="33"/>
          <w:lang w:val="hr-HR"/>
        </w:rPr>
        <w:t xml:space="preserve"> </w:t>
      </w:r>
      <w:r w:rsidRPr="00715AEC">
        <w:rPr>
          <w:rFonts w:ascii="Times New Roman" w:hAnsi="Times New Roman" w:cs="Times New Roman"/>
          <w:lang w:val="hr-HR"/>
        </w:rPr>
        <w:t xml:space="preserve">nastavnik nastavu održava u specijaliziranim učionicama </w:t>
      </w:r>
      <w:r w:rsidRPr="00715AEC">
        <w:rPr>
          <w:rFonts w:ascii="Times New Roman" w:hAnsi="Times New Roman" w:cs="Times New Roman"/>
          <w:spacing w:val="-3"/>
          <w:lang w:val="hr-HR"/>
        </w:rPr>
        <w:t xml:space="preserve">prema </w:t>
      </w:r>
      <w:r w:rsidRPr="00715AEC">
        <w:rPr>
          <w:rFonts w:ascii="Times New Roman" w:hAnsi="Times New Roman" w:cs="Times New Roman"/>
          <w:lang w:val="hr-HR"/>
        </w:rPr>
        <w:t>organizaciji kabinetske nastave, a</w:t>
      </w:r>
      <w:r w:rsidRPr="00715AEC">
        <w:rPr>
          <w:rFonts w:ascii="Times New Roman" w:hAnsi="Times New Roman" w:cs="Times New Roman"/>
          <w:spacing w:val="6"/>
          <w:lang w:val="hr-HR"/>
        </w:rPr>
        <w:t xml:space="preserve"> </w:t>
      </w:r>
      <w:r w:rsidRPr="00715AEC">
        <w:rPr>
          <w:rFonts w:ascii="Times New Roman" w:hAnsi="Times New Roman" w:cs="Times New Roman"/>
          <w:lang w:val="hr-HR"/>
        </w:rPr>
        <w:t>gdje nije</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moguće,</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određuju</w:t>
      </w:r>
      <w:r w:rsidRPr="00715AEC">
        <w:rPr>
          <w:rFonts w:ascii="Times New Roman" w:hAnsi="Times New Roman" w:cs="Times New Roman"/>
          <w:spacing w:val="-15"/>
          <w:lang w:val="hr-HR"/>
        </w:rPr>
        <w:t xml:space="preserve"> </w:t>
      </w:r>
      <w:r w:rsidRPr="00715AEC">
        <w:rPr>
          <w:rFonts w:ascii="Times New Roman" w:hAnsi="Times New Roman" w:cs="Times New Roman"/>
          <w:spacing w:val="2"/>
          <w:lang w:val="hr-HR"/>
        </w:rPr>
        <w:t>se</w:t>
      </w:r>
      <w:r w:rsidRPr="00715AEC">
        <w:rPr>
          <w:rFonts w:ascii="Times New Roman" w:hAnsi="Times New Roman" w:cs="Times New Roman"/>
          <w:spacing w:val="-21"/>
          <w:lang w:val="hr-HR"/>
        </w:rPr>
        <w:t xml:space="preserve"> </w:t>
      </w:r>
      <w:r w:rsidRPr="00715AEC">
        <w:rPr>
          <w:rFonts w:ascii="Times New Roman" w:hAnsi="Times New Roman" w:cs="Times New Roman"/>
          <w:lang w:val="hr-HR"/>
        </w:rPr>
        <w:t>učionice,</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prvenstveno</w:t>
      </w:r>
      <w:r w:rsidRPr="00715AEC">
        <w:rPr>
          <w:rFonts w:ascii="Times New Roman" w:hAnsi="Times New Roman" w:cs="Times New Roman"/>
          <w:spacing w:val="-15"/>
          <w:lang w:val="hr-HR"/>
        </w:rPr>
        <w:t xml:space="preserve"> </w:t>
      </w:r>
      <w:r w:rsidRPr="00715AEC">
        <w:rPr>
          <w:rFonts w:ascii="Times New Roman" w:hAnsi="Times New Roman" w:cs="Times New Roman"/>
          <w:lang w:val="hr-HR"/>
        </w:rPr>
        <w:t>opće</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namjene.</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Raspored</w:t>
      </w:r>
      <w:r w:rsidRPr="00715AEC">
        <w:rPr>
          <w:rFonts w:ascii="Times New Roman" w:hAnsi="Times New Roman" w:cs="Times New Roman"/>
          <w:spacing w:val="-20"/>
          <w:lang w:val="hr-HR"/>
        </w:rPr>
        <w:t xml:space="preserve"> </w:t>
      </w:r>
      <w:r w:rsidRPr="00715AEC">
        <w:rPr>
          <w:rFonts w:ascii="Times New Roman" w:hAnsi="Times New Roman" w:cs="Times New Roman"/>
          <w:lang w:val="hr-HR"/>
        </w:rPr>
        <w:t>sati</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priložen</w:t>
      </w:r>
      <w:r w:rsidRPr="00715AEC">
        <w:rPr>
          <w:rFonts w:ascii="Times New Roman" w:hAnsi="Times New Roman" w:cs="Times New Roman"/>
          <w:spacing w:val="-15"/>
          <w:lang w:val="hr-HR"/>
        </w:rPr>
        <w:t xml:space="preserve"> </w:t>
      </w:r>
      <w:r w:rsidRPr="00715AEC">
        <w:rPr>
          <w:rFonts w:ascii="Times New Roman" w:hAnsi="Times New Roman" w:cs="Times New Roman"/>
          <w:lang w:val="hr-HR"/>
        </w:rPr>
        <w:t>je</w:t>
      </w:r>
      <w:r w:rsidRPr="00715AEC">
        <w:rPr>
          <w:rFonts w:ascii="Times New Roman" w:hAnsi="Times New Roman" w:cs="Times New Roman"/>
          <w:spacing w:val="-21"/>
          <w:lang w:val="hr-HR"/>
        </w:rPr>
        <w:t xml:space="preserve"> </w:t>
      </w:r>
      <w:r w:rsidRPr="00715AEC">
        <w:rPr>
          <w:rFonts w:ascii="Times New Roman" w:hAnsi="Times New Roman" w:cs="Times New Roman"/>
          <w:spacing w:val="-3"/>
          <w:lang w:val="hr-HR"/>
        </w:rPr>
        <w:t>na</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kraju godišnjeg plana i</w:t>
      </w:r>
      <w:r w:rsidRPr="00715AEC">
        <w:rPr>
          <w:rFonts w:ascii="Times New Roman" w:hAnsi="Times New Roman" w:cs="Times New Roman"/>
          <w:spacing w:val="-9"/>
          <w:lang w:val="hr-HR"/>
        </w:rPr>
        <w:t xml:space="preserve"> </w:t>
      </w:r>
      <w:r w:rsidRPr="00715AEC">
        <w:rPr>
          <w:rFonts w:ascii="Times New Roman" w:hAnsi="Times New Roman" w:cs="Times New Roman"/>
          <w:lang w:val="hr-HR"/>
        </w:rPr>
        <w:t>programa.</w:t>
      </w:r>
    </w:p>
    <w:p w:rsidR="002D0359" w:rsidRPr="00715AEC" w:rsidRDefault="002D0359">
      <w:pPr>
        <w:spacing w:line="360" w:lineRule="auto"/>
        <w:jc w:val="both"/>
        <w:rPr>
          <w:rFonts w:ascii="Times New Roman" w:eastAsia="Times New Roman" w:hAnsi="Times New Roman" w:cs="Times New Roman"/>
          <w:lang w:val="hr-HR"/>
        </w:rPr>
        <w:sectPr w:rsidR="002D0359" w:rsidRPr="00715AEC" w:rsidSect="009E475E">
          <w:pgSz w:w="11910" w:h="16840"/>
          <w:pgMar w:top="1340" w:right="1280" w:bottom="280" w:left="1660" w:header="720" w:footer="720" w:gutter="0"/>
          <w:cols w:space="720"/>
        </w:sectPr>
      </w:pPr>
    </w:p>
    <w:p w:rsidR="002D0359" w:rsidRPr="005630C5" w:rsidRDefault="00BD13A4" w:rsidP="003405A1">
      <w:pPr>
        <w:pStyle w:val="Naslov1"/>
        <w:numPr>
          <w:ilvl w:val="0"/>
          <w:numId w:val="91"/>
        </w:numPr>
        <w:rPr>
          <w:rFonts w:cs="Times New Roman"/>
          <w:szCs w:val="24"/>
          <w:lang w:val="hr-HR"/>
        </w:rPr>
      </w:pPr>
      <w:r w:rsidRPr="00715AEC">
        <w:rPr>
          <w:rFonts w:cs="Times New Roman"/>
          <w:lang w:val="hr-HR"/>
        </w:rPr>
        <w:lastRenderedPageBreak/>
        <w:t>GODIŠNJI NASTAVNI PLAN RADA RAZREDNIH</w:t>
      </w:r>
      <w:r w:rsidRPr="00715AEC">
        <w:rPr>
          <w:rFonts w:cs="Times New Roman"/>
          <w:spacing w:val="-1"/>
          <w:lang w:val="hr-HR"/>
        </w:rPr>
        <w:t xml:space="preserve"> </w:t>
      </w:r>
      <w:r w:rsidRPr="00715AEC">
        <w:rPr>
          <w:rFonts w:cs="Times New Roman"/>
          <w:lang w:val="hr-HR"/>
        </w:rPr>
        <w:t>ODJELA</w:t>
      </w:r>
    </w:p>
    <w:p w:rsidR="005630C5" w:rsidRPr="005630C5" w:rsidRDefault="005630C5" w:rsidP="005630C5">
      <w:pPr>
        <w:pStyle w:val="Naslov1"/>
        <w:ind w:left="716" w:firstLine="0"/>
        <w:rPr>
          <w:rFonts w:cs="Times New Roman"/>
          <w:szCs w:val="24"/>
          <w:lang w:val="hr-HR"/>
        </w:rPr>
      </w:pPr>
    </w:p>
    <w:tbl>
      <w:tblPr>
        <w:tblStyle w:val="Svijetlareetka-Isticanje3"/>
        <w:tblpPr w:leftFromText="180" w:rightFromText="180" w:vertAnchor="text" w:horzAnchor="margin" w:tblpY="83"/>
        <w:tblW w:w="10203" w:type="dxa"/>
        <w:tblLayout w:type="fixed"/>
        <w:tblLook w:val="0020" w:firstRow="1" w:lastRow="0" w:firstColumn="0" w:lastColumn="0" w:noHBand="0" w:noVBand="0"/>
      </w:tblPr>
      <w:tblGrid>
        <w:gridCol w:w="2400"/>
        <w:gridCol w:w="812"/>
        <w:gridCol w:w="800"/>
        <w:gridCol w:w="805"/>
        <w:gridCol w:w="796"/>
        <w:gridCol w:w="763"/>
        <w:gridCol w:w="850"/>
        <w:gridCol w:w="900"/>
        <w:gridCol w:w="2077"/>
      </w:tblGrid>
      <w:tr w:rsidR="005630C5" w:rsidTr="005630C5">
        <w:trPr>
          <w:cnfStyle w:val="100000000000" w:firstRow="1" w:lastRow="0" w:firstColumn="0" w:lastColumn="0" w:oddVBand="0" w:evenVBand="0" w:oddHBand="0"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0203" w:type="dxa"/>
            <w:gridSpan w:val="9"/>
            <w:tcBorders>
              <w:top w:val="single" w:sz="2" w:space="0" w:color="auto"/>
              <w:left w:val="single" w:sz="2" w:space="0" w:color="auto"/>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TEHNIČAR ZA LOGISTIKU I ŠPEDICIJU</w:t>
            </w:r>
          </w:p>
        </w:tc>
      </w:tr>
      <w:tr w:rsidR="005630C5" w:rsidTr="005630C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jc w:val="center"/>
              <w:rPr>
                <w:rFonts w:ascii="Times New Roman" w:hAnsi="Times New Roman" w:cs="Times New Roman"/>
                <w:b/>
                <w:bCs/>
                <w:color w:val="000000"/>
              </w:rPr>
            </w:pPr>
            <w:r>
              <w:rPr>
                <w:rFonts w:ascii="Times New Roman" w:hAnsi="Times New Roman" w:cs="Times New Roman"/>
                <w:color w:val="000000"/>
              </w:rPr>
              <w:t>Nastavni predmet</w:t>
            </w:r>
          </w:p>
        </w:tc>
        <w:tc>
          <w:tcPr>
            <w:tcW w:w="1612" w:type="dxa"/>
            <w:gridSpan w:val="2"/>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color w:val="000000"/>
              </w:rPr>
              <w:t>1. razred</w:t>
            </w:r>
          </w:p>
        </w:tc>
        <w:tc>
          <w:tcPr>
            <w:cnfStyle w:val="000010000000" w:firstRow="0" w:lastRow="0" w:firstColumn="0" w:lastColumn="0" w:oddVBand="1" w:evenVBand="0" w:oddHBand="0" w:evenHBand="0" w:firstRowFirstColumn="0" w:firstRowLastColumn="0" w:lastRowFirstColumn="0" w:lastRowLastColumn="0"/>
            <w:tcW w:w="1601" w:type="dxa"/>
            <w:gridSpan w:val="2"/>
          </w:tcPr>
          <w:p w:rsidR="005630C5" w:rsidRDefault="005630C5" w:rsidP="005630C5">
            <w:pPr>
              <w:autoSpaceDE w:val="0"/>
              <w:autoSpaceDN w:val="0"/>
              <w:adjustRightInd w:val="0"/>
              <w:jc w:val="center"/>
              <w:rPr>
                <w:rFonts w:ascii="Times New Roman" w:hAnsi="Times New Roman" w:cs="Times New Roman"/>
                <w:b/>
                <w:bCs/>
                <w:color w:val="000000"/>
              </w:rPr>
            </w:pPr>
            <w:r>
              <w:rPr>
                <w:rFonts w:ascii="Times New Roman" w:hAnsi="Times New Roman" w:cs="Times New Roman"/>
                <w:color w:val="000000"/>
              </w:rPr>
              <w:t>2. razred</w:t>
            </w:r>
          </w:p>
        </w:tc>
        <w:tc>
          <w:tcPr>
            <w:tcW w:w="1613" w:type="dxa"/>
            <w:gridSpan w:val="2"/>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Pr>
                <w:rFonts w:ascii="Times New Roman" w:hAnsi="Times New Roman" w:cs="Times New Roman"/>
                <w:color w:val="000000"/>
              </w:rPr>
              <w:t>3. razred</w:t>
            </w:r>
          </w:p>
        </w:tc>
        <w:tc>
          <w:tcPr>
            <w:cnfStyle w:val="000010000000" w:firstRow="0" w:lastRow="0" w:firstColumn="0" w:lastColumn="0" w:oddVBand="1" w:evenVBand="0" w:oddHBand="0" w:evenHBand="0" w:firstRowFirstColumn="0" w:firstRowLastColumn="0" w:lastRowFirstColumn="0" w:lastRowLastColumn="0"/>
            <w:tcW w:w="2977" w:type="dxa"/>
            <w:gridSpan w:val="2"/>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b/>
                <w:bCs/>
                <w:color w:val="000000"/>
              </w:rPr>
            </w:pPr>
            <w:r>
              <w:rPr>
                <w:rFonts w:ascii="Times New Roman" w:hAnsi="Times New Roman" w:cs="Times New Roman"/>
                <w:color w:val="000000"/>
              </w:rPr>
              <w:t>4. LŠ</w:t>
            </w:r>
          </w:p>
        </w:tc>
      </w:tr>
      <w:tr w:rsidR="005630C5" w:rsidTr="005630C5">
        <w:trPr>
          <w:cnfStyle w:val="000000010000" w:firstRow="0" w:lastRow="0" w:firstColumn="0" w:lastColumn="0" w:oddVBand="0" w:evenVBand="0" w:oddHBand="0" w:evenHBand="1"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jc w:val="center"/>
              <w:rPr>
                <w:rFonts w:ascii="Times New Roman" w:hAnsi="Times New Roman" w:cs="Times New Roman"/>
                <w:b/>
                <w:bCs/>
                <w:color w:val="000000"/>
              </w:rPr>
            </w:pP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800" w:type="dxa"/>
            <w:vMerge w:val="restart"/>
            <w:textDirection w:val="btLr"/>
            <w:vAlign w:val="center"/>
          </w:tcPr>
          <w:p w:rsidR="005630C5" w:rsidRPr="001D5581" w:rsidRDefault="005630C5" w:rsidP="005630C5">
            <w:pPr>
              <w:autoSpaceDE w:val="0"/>
              <w:autoSpaceDN w:val="0"/>
              <w:adjustRightInd w:val="0"/>
              <w:ind w:left="113" w:right="113"/>
              <w:jc w:val="center"/>
              <w:rPr>
                <w:rFonts w:ascii="Times New Roman" w:hAnsi="Times New Roman" w:cs="Times New Roman"/>
                <w:bCs/>
                <w:color w:val="000000"/>
              </w:rPr>
            </w:pPr>
            <w:r w:rsidRPr="001D5581">
              <w:rPr>
                <w:rFonts w:ascii="Times New Roman" w:hAnsi="Times New Roman" w:cs="Times New Roman"/>
                <w:bCs/>
                <w:color w:val="000000"/>
              </w:rPr>
              <w:t>NEMA RAZREDNOG ODJELA</w:t>
            </w: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796" w:type="dxa"/>
            <w:vMerge w:val="restart"/>
            <w:textDirection w:val="btLr"/>
            <w:vAlign w:val="center"/>
          </w:tcPr>
          <w:p w:rsidR="005630C5" w:rsidRDefault="005630C5" w:rsidP="005630C5">
            <w:pPr>
              <w:autoSpaceDE w:val="0"/>
              <w:autoSpaceDN w:val="0"/>
              <w:adjustRightInd w:val="0"/>
              <w:ind w:left="113" w:right="113"/>
              <w:jc w:val="center"/>
              <w:rPr>
                <w:rFonts w:ascii="Times New Roman" w:hAnsi="Times New Roman" w:cs="Times New Roman"/>
                <w:b/>
                <w:bCs/>
                <w:color w:val="000000"/>
                <w:sz w:val="20"/>
                <w:szCs w:val="20"/>
              </w:rPr>
            </w:pPr>
            <w:r w:rsidRPr="001D5581">
              <w:rPr>
                <w:rFonts w:ascii="Times New Roman" w:hAnsi="Times New Roman" w:cs="Times New Roman"/>
                <w:bCs/>
                <w:color w:val="000000"/>
              </w:rPr>
              <w:t>NEMA RAZREDNOG ODJELA</w:t>
            </w: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850" w:type="dxa"/>
            <w:vMerge w:val="restart"/>
            <w:textDirection w:val="btLr"/>
            <w:vAlign w:val="center"/>
          </w:tcPr>
          <w:p w:rsidR="005630C5" w:rsidRDefault="005630C5" w:rsidP="005630C5">
            <w:pPr>
              <w:autoSpaceDE w:val="0"/>
              <w:autoSpaceDN w:val="0"/>
              <w:adjustRightInd w:val="0"/>
              <w:ind w:left="113" w:right="113"/>
              <w:jc w:val="center"/>
              <w:rPr>
                <w:rFonts w:ascii="Times New Roman" w:hAnsi="Times New Roman" w:cs="Times New Roman"/>
                <w:b/>
                <w:bCs/>
                <w:color w:val="000000"/>
              </w:rPr>
            </w:pPr>
            <w:r w:rsidRPr="001D5581">
              <w:rPr>
                <w:rFonts w:ascii="Times New Roman" w:hAnsi="Times New Roman" w:cs="Times New Roman"/>
                <w:bCs/>
                <w:color w:val="000000"/>
              </w:rPr>
              <w:t xml:space="preserve"> NEMA RAZREDNOG ODJELA</w:t>
            </w: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vAlign w:val="center"/>
          </w:tcPr>
          <w:p w:rsidR="005630C5" w:rsidRDefault="005630C5" w:rsidP="005630C5">
            <w:pPr>
              <w:autoSpaceDE w:val="0"/>
              <w:autoSpaceDN w:val="0"/>
              <w:adjustRightInd w:val="0"/>
              <w:jc w:val="center"/>
              <w:rPr>
                <w:rFonts w:ascii="Times New Roman" w:hAnsi="Times New Roman" w:cs="Times New Roman"/>
                <w:b/>
                <w:bCs/>
                <w:color w:val="000000"/>
              </w:rPr>
            </w:pPr>
            <w:r>
              <w:rPr>
                <w:rFonts w:ascii="Times New Roman" w:hAnsi="Times New Roman" w:cs="Times New Roman"/>
                <w:b/>
                <w:bCs/>
                <w:color w:val="000000"/>
              </w:rPr>
              <w:t>predavač</w:t>
            </w:r>
          </w:p>
        </w:tc>
      </w:tr>
      <w:tr w:rsidR="005630C5" w:rsidTr="005630C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Hrvatski jezik</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Šoltić M.</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1. str. j. ENG</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Roža-Kermeci I.</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1.  str. j. NJEM</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Sternad N.</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2.  str. j. ENG</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Roža-Kermeci I.</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2.  str. j. NJEM</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Cofek D.</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Povijest</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Geografija</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Politika i gospodarstvo</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Horvat M.</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TZK</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Kuzmanović R.</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Vjeronauk</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Šoštarić V.</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Etika</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Šoltić M.</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Matematika</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Kovačić Ž.</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Fizika</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Računalstvo</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Biologija</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010000" w:firstRow="0" w:lastRow="0" w:firstColumn="0" w:lastColumn="0" w:oddVBand="0" w:evenVBand="0" w:oddHBand="0" w:evenHBand="1"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Osnove prijevoza i prijenosa</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Poznavanje robe</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Terminali i mehanizacija</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Ekonomika prometa</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Skladišno poslovanje</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Poslovne komunikacije</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Financijsko poslovanje</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Organizacija prijevoza tereta</w:t>
            </w:r>
          </w:p>
        </w:tc>
        <w:tc>
          <w:tcPr>
            <w:tcW w:w="812" w:type="dxa"/>
          </w:tcPr>
          <w:p w:rsidR="005630C5" w:rsidRDefault="005630C5" w:rsidP="005630C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010000" w:firstRow="0" w:lastRow="0" w:firstColumn="0" w:lastColumn="0" w:oddVBand="0" w:evenVBand="0" w:oddHBand="0" w:evenHBand="1" w:firstRowFirstColumn="0" w:firstRowLastColumn="0" w:lastRowFirstColumn="0" w:lastRowLastColumn="0"/>
          <w:trHeight w:val="266"/>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Međunarodno poslovanje</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Prometno pravo</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Špedicija</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Kovačić S.</w:t>
            </w:r>
          </w:p>
        </w:tc>
      </w:tr>
      <w:tr w:rsidR="005630C5" w:rsidTr="005630C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Osiguranje u prijevozu</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Fric M.</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Agencijski poslovi</w:t>
            </w:r>
          </w:p>
        </w:tc>
        <w:tc>
          <w:tcPr>
            <w:tcW w:w="812"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Kovačić S.</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Logistika</w:t>
            </w:r>
          </w:p>
        </w:tc>
        <w:tc>
          <w:tcPr>
            <w:tcW w:w="812"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cnfStyle w:val="000010000000" w:firstRow="0" w:lastRow="0" w:firstColumn="0" w:lastColumn="0" w:oddVBand="1" w:evenVBand="0" w:oddHBand="0" w:evenHBand="0" w:firstRowFirstColumn="0" w:firstRowLastColumn="0" w:lastRowFirstColumn="0" w:lastRowLastColumn="0"/>
            <w:tcW w:w="2077" w:type="dxa"/>
            <w:tcBorders>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Fric M.</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bottom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Praktična nastava</w:t>
            </w:r>
          </w:p>
        </w:tc>
        <w:tc>
          <w:tcPr>
            <w:tcW w:w="812"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vMerge/>
            <w:tcBorders>
              <w:bottom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vMerge/>
            <w:tcBorders>
              <w:bottom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cnfStyle w:val="000010000000" w:firstRow="0" w:lastRow="0" w:firstColumn="0" w:lastColumn="0" w:oddVBand="1" w:evenVBand="0" w:oddHBand="0" w:evenHBand="0" w:firstRowFirstColumn="0" w:firstRowLastColumn="0" w:lastRowFirstColumn="0" w:lastRowLastColumn="0"/>
            <w:tcW w:w="850" w:type="dxa"/>
            <w:vMerge/>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cnfStyle w:val="000010000000" w:firstRow="0" w:lastRow="0" w:firstColumn="0" w:lastColumn="0" w:oddVBand="1" w:evenVBand="0" w:oddHBand="0" w:evenHBand="0" w:firstRowFirstColumn="0" w:firstRowLastColumn="0" w:lastRowFirstColumn="0" w:lastRowLastColumn="0"/>
            <w:tcW w:w="2077" w:type="dxa"/>
            <w:tcBorders>
              <w:bottom w:val="single" w:sz="2" w:space="0" w:color="auto"/>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Murk I.</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0203" w:type="dxa"/>
            <w:gridSpan w:val="9"/>
            <w:tcBorders>
              <w:left w:val="single" w:sz="2" w:space="0" w:color="auto"/>
              <w:bottom w:val="single" w:sz="2" w:space="0" w:color="auto"/>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DOD</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bottom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Hrvatski jezik</w:t>
            </w:r>
          </w:p>
        </w:tc>
        <w:tc>
          <w:tcPr>
            <w:tcW w:w="812"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tcBorders>
              <w:bottom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tcBorders>
              <w:bottom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tcBorders>
              <w:bottom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2077" w:type="dxa"/>
            <w:tcBorders>
              <w:bottom w:val="single" w:sz="2" w:space="0" w:color="auto"/>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Šoltić M.</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bottom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Engleski jezik</w:t>
            </w:r>
          </w:p>
        </w:tc>
        <w:tc>
          <w:tcPr>
            <w:tcW w:w="812" w:type="dxa"/>
            <w:tcBorders>
              <w:bottom w:val="single" w:sz="2" w:space="0" w:color="auto"/>
            </w:tcBorders>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tcBorders>
              <w:bottom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Borders>
              <w:bottom w:val="single" w:sz="2" w:space="0" w:color="auto"/>
            </w:tcBorders>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tcBorders>
              <w:bottom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Borders>
              <w:bottom w:val="single" w:sz="2" w:space="0" w:color="auto"/>
            </w:tcBorders>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tcBorders>
              <w:bottom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Borders>
              <w:bottom w:val="single" w:sz="2" w:space="0" w:color="auto"/>
            </w:tcBorders>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2077" w:type="dxa"/>
            <w:tcBorders>
              <w:bottom w:val="single" w:sz="2" w:space="0" w:color="auto"/>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Roža-Kermeci I.</w:t>
            </w:r>
          </w:p>
        </w:tc>
      </w:tr>
      <w:tr w:rsidR="005630C5" w:rsidTr="005630C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left w:val="single" w:sz="2" w:space="0" w:color="auto"/>
              <w:bottom w:val="single" w:sz="2" w:space="0" w:color="auto"/>
            </w:tcBorders>
          </w:tcPr>
          <w:p w:rsidR="005630C5" w:rsidRDefault="005630C5" w:rsidP="005630C5">
            <w:pPr>
              <w:autoSpaceDE w:val="0"/>
              <w:autoSpaceDN w:val="0"/>
              <w:adjustRightInd w:val="0"/>
              <w:rPr>
                <w:rFonts w:ascii="Times New Roman" w:hAnsi="Times New Roman" w:cs="Times New Roman"/>
                <w:color w:val="000000"/>
                <w:sz w:val="21"/>
                <w:szCs w:val="21"/>
              </w:rPr>
            </w:pPr>
            <w:r>
              <w:rPr>
                <w:rFonts w:ascii="Times New Roman" w:hAnsi="Times New Roman" w:cs="Times New Roman"/>
                <w:color w:val="000000"/>
                <w:sz w:val="21"/>
                <w:szCs w:val="21"/>
              </w:rPr>
              <w:t>Njemački jezik</w:t>
            </w:r>
          </w:p>
        </w:tc>
        <w:tc>
          <w:tcPr>
            <w:tcW w:w="812"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00" w:type="dxa"/>
            <w:tcBorders>
              <w:bottom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805"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796" w:type="dxa"/>
            <w:tcBorders>
              <w:bottom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763"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p>
        </w:tc>
        <w:tc>
          <w:tcPr>
            <w:cnfStyle w:val="000010000000" w:firstRow="0" w:lastRow="0" w:firstColumn="0" w:lastColumn="0" w:oddVBand="1" w:evenVBand="0" w:oddHBand="0" w:evenHBand="0" w:firstRowFirstColumn="0" w:firstRowLastColumn="0" w:lastRowFirstColumn="0" w:lastRowLastColumn="0"/>
            <w:tcW w:w="850" w:type="dxa"/>
            <w:tcBorders>
              <w:bottom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p>
        </w:tc>
        <w:tc>
          <w:tcPr>
            <w:tcW w:w="900" w:type="dxa"/>
            <w:tcBorders>
              <w:bottom w:val="single" w:sz="2" w:space="0" w:color="auto"/>
            </w:tcBorders>
          </w:tcPr>
          <w:p w:rsidR="005630C5" w:rsidRDefault="005630C5" w:rsidP="005630C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cnfStyle w:val="000010000000" w:firstRow="0" w:lastRow="0" w:firstColumn="0" w:lastColumn="0" w:oddVBand="1" w:evenVBand="0" w:oddHBand="0" w:evenHBand="0" w:firstRowFirstColumn="0" w:firstRowLastColumn="0" w:lastRowFirstColumn="0" w:lastRowLastColumn="0"/>
            <w:tcW w:w="2077" w:type="dxa"/>
            <w:tcBorders>
              <w:bottom w:val="single" w:sz="2" w:space="0" w:color="auto"/>
              <w:right w:val="single" w:sz="2" w:space="0" w:color="auto"/>
            </w:tcBorders>
          </w:tcPr>
          <w:p w:rsidR="005630C5" w:rsidRDefault="005630C5" w:rsidP="005630C5">
            <w:pPr>
              <w:autoSpaceDE w:val="0"/>
              <w:autoSpaceDN w:val="0"/>
              <w:adjustRightInd w:val="0"/>
              <w:jc w:val="center"/>
              <w:rPr>
                <w:rFonts w:ascii="Times New Roman" w:hAnsi="Times New Roman" w:cs="Times New Roman"/>
                <w:color w:val="000000"/>
                <w:sz w:val="21"/>
                <w:szCs w:val="21"/>
              </w:rPr>
            </w:pPr>
            <w:r>
              <w:rPr>
                <w:rFonts w:ascii="Times New Roman" w:hAnsi="Times New Roman" w:cs="Times New Roman"/>
                <w:color w:val="000000"/>
                <w:sz w:val="21"/>
                <w:szCs w:val="21"/>
              </w:rPr>
              <w:t>Vlahek-Ivek B.</w:t>
            </w:r>
          </w:p>
        </w:tc>
      </w:tr>
      <w:tr w:rsidR="005630C5" w:rsidTr="005630C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00" w:type="dxa"/>
            <w:tcBorders>
              <w:top w:val="single" w:sz="2" w:space="0" w:color="auto"/>
              <w:left w:val="single" w:sz="2" w:space="0" w:color="auto"/>
              <w:bottom w:val="single" w:sz="2" w:space="0" w:color="auto"/>
            </w:tcBorders>
          </w:tcPr>
          <w:p w:rsidR="005630C5" w:rsidRDefault="005630C5" w:rsidP="005630C5">
            <w:pPr>
              <w:autoSpaceDE w:val="0"/>
              <w:autoSpaceDN w:val="0"/>
              <w:adjustRightInd w:val="0"/>
              <w:rPr>
                <w:rFonts w:ascii="Times New Roman" w:hAnsi="Times New Roman" w:cs="Times New Roman"/>
                <w:b/>
                <w:bCs/>
                <w:color w:val="000000"/>
              </w:rPr>
            </w:pPr>
            <w:r>
              <w:rPr>
                <w:rFonts w:ascii="Times New Roman" w:hAnsi="Times New Roman" w:cs="Times New Roman"/>
                <w:b/>
                <w:bCs/>
                <w:color w:val="000000"/>
              </w:rPr>
              <w:t>RAZREDNIK</w:t>
            </w:r>
          </w:p>
        </w:tc>
        <w:tc>
          <w:tcPr>
            <w:tcW w:w="812" w:type="dxa"/>
            <w:tcBorders>
              <w:top w:val="single" w:sz="2" w:space="0" w:color="auto"/>
              <w:bottom w:val="single" w:sz="2" w:space="0" w:color="auto"/>
            </w:tcBorders>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cnfStyle w:val="000010000000" w:firstRow="0" w:lastRow="0" w:firstColumn="0" w:lastColumn="0" w:oddVBand="1" w:evenVBand="0" w:oddHBand="0" w:evenHBand="0" w:firstRowFirstColumn="0" w:firstRowLastColumn="0" w:lastRowFirstColumn="0" w:lastRowLastColumn="0"/>
            <w:tcW w:w="800" w:type="dxa"/>
            <w:tcBorders>
              <w:top w:val="single" w:sz="2" w:space="0" w:color="auto"/>
              <w:bottom w:val="single" w:sz="2" w:space="0" w:color="auto"/>
            </w:tcBorders>
          </w:tcPr>
          <w:p w:rsidR="005630C5" w:rsidRDefault="005630C5" w:rsidP="005630C5">
            <w:pPr>
              <w:autoSpaceDE w:val="0"/>
              <w:autoSpaceDN w:val="0"/>
              <w:adjustRightInd w:val="0"/>
              <w:jc w:val="center"/>
              <w:rPr>
                <w:rFonts w:ascii="Times New Roman" w:hAnsi="Times New Roman" w:cs="Times New Roman"/>
                <w:b/>
                <w:bCs/>
                <w:color w:val="000000"/>
              </w:rPr>
            </w:pPr>
          </w:p>
        </w:tc>
        <w:tc>
          <w:tcPr>
            <w:tcW w:w="805" w:type="dxa"/>
            <w:tcBorders>
              <w:top w:val="single" w:sz="2" w:space="0" w:color="auto"/>
              <w:bottom w:val="single" w:sz="2" w:space="0" w:color="auto"/>
            </w:tcBorders>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cnfStyle w:val="000010000000" w:firstRow="0" w:lastRow="0" w:firstColumn="0" w:lastColumn="0" w:oddVBand="1" w:evenVBand="0" w:oddHBand="0" w:evenHBand="0" w:firstRowFirstColumn="0" w:firstRowLastColumn="0" w:lastRowFirstColumn="0" w:lastRowLastColumn="0"/>
            <w:tcW w:w="796" w:type="dxa"/>
            <w:tcBorders>
              <w:top w:val="single" w:sz="2" w:space="0" w:color="auto"/>
              <w:bottom w:val="single" w:sz="2" w:space="0" w:color="auto"/>
            </w:tcBorders>
          </w:tcPr>
          <w:p w:rsidR="005630C5" w:rsidRDefault="005630C5" w:rsidP="005630C5">
            <w:pPr>
              <w:autoSpaceDE w:val="0"/>
              <w:autoSpaceDN w:val="0"/>
              <w:adjustRightInd w:val="0"/>
              <w:jc w:val="center"/>
              <w:rPr>
                <w:rFonts w:ascii="Times New Roman" w:hAnsi="Times New Roman" w:cs="Times New Roman"/>
                <w:b/>
                <w:bCs/>
                <w:color w:val="000000"/>
              </w:rPr>
            </w:pPr>
          </w:p>
        </w:tc>
        <w:tc>
          <w:tcPr>
            <w:tcW w:w="763" w:type="dxa"/>
            <w:tcBorders>
              <w:top w:val="single" w:sz="2" w:space="0" w:color="auto"/>
              <w:bottom w:val="single" w:sz="2" w:space="0" w:color="auto"/>
            </w:tcBorders>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cnfStyle w:val="000010000000" w:firstRow="0" w:lastRow="0" w:firstColumn="0" w:lastColumn="0" w:oddVBand="1" w:evenVBand="0" w:oddHBand="0" w:evenHBand="0" w:firstRowFirstColumn="0" w:firstRowLastColumn="0" w:lastRowFirstColumn="0" w:lastRowLastColumn="0"/>
            <w:tcW w:w="850" w:type="dxa"/>
            <w:tcBorders>
              <w:top w:val="single" w:sz="2" w:space="0" w:color="auto"/>
              <w:bottom w:val="single" w:sz="2" w:space="0" w:color="auto"/>
            </w:tcBorders>
          </w:tcPr>
          <w:p w:rsidR="005630C5" w:rsidRDefault="005630C5" w:rsidP="005630C5">
            <w:pPr>
              <w:autoSpaceDE w:val="0"/>
              <w:autoSpaceDN w:val="0"/>
              <w:adjustRightInd w:val="0"/>
              <w:jc w:val="center"/>
              <w:rPr>
                <w:rFonts w:ascii="Times New Roman" w:hAnsi="Times New Roman" w:cs="Times New Roman"/>
                <w:b/>
                <w:bCs/>
                <w:color w:val="000000"/>
              </w:rPr>
            </w:pPr>
          </w:p>
        </w:tc>
        <w:tc>
          <w:tcPr>
            <w:tcW w:w="900" w:type="dxa"/>
            <w:tcBorders>
              <w:top w:val="single" w:sz="2" w:space="0" w:color="auto"/>
              <w:bottom w:val="single" w:sz="2" w:space="0" w:color="auto"/>
            </w:tcBorders>
          </w:tcPr>
          <w:p w:rsidR="005630C5" w:rsidRDefault="005630C5" w:rsidP="005630C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p>
        </w:tc>
        <w:tc>
          <w:tcPr>
            <w:cnfStyle w:val="000010000000" w:firstRow="0" w:lastRow="0" w:firstColumn="0" w:lastColumn="0" w:oddVBand="1" w:evenVBand="0" w:oddHBand="0" w:evenHBand="0" w:firstRowFirstColumn="0" w:firstRowLastColumn="0" w:lastRowFirstColumn="0" w:lastRowLastColumn="0"/>
            <w:tcW w:w="2077" w:type="dxa"/>
            <w:tcBorders>
              <w:top w:val="single" w:sz="2" w:space="0" w:color="auto"/>
              <w:bottom w:val="single" w:sz="2" w:space="0" w:color="auto"/>
              <w:right w:val="single" w:sz="2" w:space="0" w:color="auto"/>
            </w:tcBorders>
          </w:tcPr>
          <w:p w:rsidR="005630C5" w:rsidRDefault="005630C5" w:rsidP="005630C5">
            <w:pPr>
              <w:autoSpaceDE w:val="0"/>
              <w:autoSpaceDN w:val="0"/>
              <w:adjustRightInd w:val="0"/>
              <w:jc w:val="center"/>
              <w:rPr>
                <w:rFonts w:ascii="Times New Roman" w:hAnsi="Times New Roman" w:cs="Times New Roman"/>
                <w:b/>
                <w:bCs/>
                <w:color w:val="000000"/>
              </w:rPr>
            </w:pPr>
            <w:r>
              <w:rPr>
                <w:rFonts w:ascii="Times New Roman" w:hAnsi="Times New Roman" w:cs="Times New Roman"/>
                <w:b/>
                <w:bCs/>
                <w:color w:val="000000"/>
              </w:rPr>
              <w:t>Fučko K.</w:t>
            </w:r>
          </w:p>
        </w:tc>
      </w:tr>
    </w:tbl>
    <w:p w:rsidR="008018B0" w:rsidRDefault="008018B0" w:rsidP="008018B0">
      <w:pPr>
        <w:pStyle w:val="Naslov1"/>
        <w:ind w:left="716" w:firstLine="0"/>
        <w:rPr>
          <w:rFonts w:cs="Times New Roman"/>
          <w:szCs w:val="24"/>
          <w:lang w:val="hr-HR"/>
        </w:rPr>
      </w:pPr>
    </w:p>
    <w:p w:rsidR="005630C5" w:rsidRDefault="005630C5" w:rsidP="008018B0">
      <w:pPr>
        <w:pStyle w:val="Naslov1"/>
        <w:ind w:left="716" w:firstLine="0"/>
        <w:rPr>
          <w:rFonts w:cs="Times New Roman"/>
          <w:szCs w:val="24"/>
          <w:lang w:val="hr-HR"/>
        </w:rPr>
      </w:pPr>
    </w:p>
    <w:p w:rsidR="005630C5" w:rsidRDefault="005630C5" w:rsidP="008018B0">
      <w:pPr>
        <w:pStyle w:val="Naslov1"/>
        <w:ind w:left="716" w:firstLine="0"/>
        <w:rPr>
          <w:rFonts w:cs="Times New Roman"/>
          <w:szCs w:val="24"/>
          <w:lang w:val="hr-HR"/>
        </w:rPr>
      </w:pPr>
    </w:p>
    <w:p w:rsidR="005630C5" w:rsidRDefault="005630C5" w:rsidP="008018B0">
      <w:pPr>
        <w:pStyle w:val="Naslov1"/>
        <w:ind w:left="716" w:firstLine="0"/>
        <w:rPr>
          <w:rFonts w:cs="Times New Roman"/>
          <w:szCs w:val="24"/>
          <w:lang w:val="hr-HR"/>
        </w:rPr>
      </w:pPr>
    </w:p>
    <w:p w:rsidR="005630C5" w:rsidRDefault="005630C5" w:rsidP="008018B0">
      <w:pPr>
        <w:pStyle w:val="Naslov1"/>
        <w:ind w:left="716" w:firstLine="0"/>
        <w:rPr>
          <w:rFonts w:cs="Times New Roman"/>
          <w:szCs w:val="24"/>
          <w:lang w:val="hr-HR"/>
        </w:rPr>
      </w:pPr>
    </w:p>
    <w:p w:rsidR="005630C5" w:rsidRDefault="005630C5" w:rsidP="008018B0">
      <w:pPr>
        <w:pStyle w:val="Naslov1"/>
        <w:ind w:left="716" w:firstLine="0"/>
        <w:rPr>
          <w:rFonts w:cs="Times New Roman"/>
          <w:szCs w:val="24"/>
          <w:lang w:val="hr-HR"/>
        </w:rPr>
      </w:pPr>
    </w:p>
    <w:p w:rsidR="005630C5" w:rsidRPr="00715AEC" w:rsidRDefault="005630C5" w:rsidP="008018B0">
      <w:pPr>
        <w:pStyle w:val="Naslov1"/>
        <w:ind w:left="716" w:firstLine="0"/>
        <w:rPr>
          <w:rFonts w:cs="Times New Roman"/>
          <w:szCs w:val="24"/>
          <w:lang w:val="hr-HR"/>
        </w:rPr>
      </w:pPr>
    </w:p>
    <w:tbl>
      <w:tblPr>
        <w:tblStyle w:val="Svijetlareetka-Isticanje3"/>
        <w:tblW w:w="10529" w:type="dxa"/>
        <w:jc w:val="center"/>
        <w:tblLayout w:type="fixed"/>
        <w:tblLook w:val="0020" w:firstRow="1" w:lastRow="0" w:firstColumn="0" w:lastColumn="0" w:noHBand="0" w:noVBand="0"/>
      </w:tblPr>
      <w:tblGrid>
        <w:gridCol w:w="2269"/>
        <w:gridCol w:w="520"/>
        <w:gridCol w:w="897"/>
        <w:gridCol w:w="1623"/>
        <w:gridCol w:w="720"/>
        <w:gridCol w:w="1980"/>
        <w:gridCol w:w="720"/>
        <w:gridCol w:w="1800"/>
      </w:tblGrid>
      <w:tr w:rsidR="00E91385" w:rsidRPr="00F677DF" w:rsidTr="00B54383">
        <w:trPr>
          <w:cnfStyle w:val="100000000000" w:firstRow="1" w:lastRow="0" w:firstColumn="0" w:lastColumn="0" w:oddVBand="0" w:evenVBand="0" w:oddHBand="0"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10529" w:type="dxa"/>
            <w:gridSpan w:val="8"/>
            <w:tcBorders>
              <w:top w:val="single" w:sz="2" w:space="0" w:color="auto"/>
              <w:left w:val="single" w:sz="2" w:space="0" w:color="auto"/>
              <w:right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color w:val="000000"/>
                <w:sz w:val="20"/>
              </w:rPr>
            </w:pPr>
            <w:r>
              <w:rPr>
                <w:rFonts w:ascii="Times New Roman" w:hAnsi="Times New Roman" w:cs="Times New Roman"/>
                <w:color w:val="000000"/>
                <w:sz w:val="20"/>
              </w:rPr>
              <w:lastRenderedPageBreak/>
              <w:t>POPLJOPRIVREDNI TEHNIČAR - OPĆI</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top w:val="single" w:sz="2" w:space="0" w:color="auto"/>
              <w:left w:val="single" w:sz="2" w:space="0" w:color="auto"/>
            </w:tcBorders>
          </w:tcPr>
          <w:p w:rsidR="00E91385" w:rsidRPr="00F677DF" w:rsidRDefault="00E91385" w:rsidP="00E91385">
            <w:pPr>
              <w:autoSpaceDE w:val="0"/>
              <w:autoSpaceDN w:val="0"/>
              <w:adjustRightInd w:val="0"/>
              <w:rPr>
                <w:rFonts w:ascii="Times New Roman" w:hAnsi="Times New Roman" w:cs="Times New Roman"/>
                <w:b/>
                <w:bCs/>
                <w:color w:val="000000"/>
                <w:sz w:val="20"/>
              </w:rPr>
            </w:pPr>
            <w:r w:rsidRPr="00F677DF">
              <w:rPr>
                <w:rFonts w:ascii="Times New Roman" w:hAnsi="Times New Roman" w:cs="Times New Roman"/>
                <w:color w:val="000000"/>
                <w:sz w:val="20"/>
              </w:rPr>
              <w:t>Nastavni predmet</w:t>
            </w:r>
          </w:p>
        </w:tc>
        <w:tc>
          <w:tcPr>
            <w:tcW w:w="520" w:type="dxa"/>
            <w:tcBorders>
              <w:top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rPr>
            </w:pPr>
            <w:r>
              <w:rPr>
                <w:rFonts w:ascii="Times New Roman" w:hAnsi="Times New Roman" w:cs="Times New Roman"/>
                <w:color w:val="000000"/>
                <w:sz w:val="20"/>
              </w:rPr>
              <w:t>1. r</w:t>
            </w:r>
          </w:p>
        </w:tc>
        <w:tc>
          <w:tcPr>
            <w:cnfStyle w:val="000010000000" w:firstRow="0" w:lastRow="0" w:firstColumn="0" w:lastColumn="0" w:oddVBand="1" w:evenVBand="0" w:oddHBand="0" w:evenHBand="0" w:firstRowFirstColumn="0" w:firstRowLastColumn="0" w:lastRowFirstColumn="0" w:lastRowLastColumn="0"/>
            <w:tcW w:w="2520" w:type="dxa"/>
            <w:gridSpan w:val="2"/>
            <w:tcBorders>
              <w:top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b/>
                <w:bCs/>
                <w:color w:val="000000"/>
                <w:sz w:val="20"/>
              </w:rPr>
            </w:pPr>
            <w:r w:rsidRPr="00F677DF">
              <w:rPr>
                <w:rFonts w:ascii="Times New Roman" w:hAnsi="Times New Roman" w:cs="Times New Roman"/>
                <w:color w:val="000000"/>
                <w:sz w:val="20"/>
              </w:rPr>
              <w:t xml:space="preserve">2. </w:t>
            </w:r>
            <w:r>
              <w:rPr>
                <w:rFonts w:ascii="Times New Roman" w:hAnsi="Times New Roman" w:cs="Times New Roman"/>
                <w:color w:val="000000"/>
                <w:sz w:val="20"/>
              </w:rPr>
              <w:t>PT</w:t>
            </w:r>
          </w:p>
        </w:tc>
        <w:tc>
          <w:tcPr>
            <w:tcW w:w="2700" w:type="dxa"/>
            <w:gridSpan w:val="2"/>
            <w:tcBorders>
              <w:top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rPr>
            </w:pPr>
            <w:r w:rsidRPr="00F677DF">
              <w:rPr>
                <w:rFonts w:ascii="Times New Roman" w:hAnsi="Times New Roman" w:cs="Times New Roman"/>
                <w:color w:val="000000"/>
                <w:sz w:val="20"/>
              </w:rPr>
              <w:t xml:space="preserve">3. </w:t>
            </w:r>
            <w:r>
              <w:rPr>
                <w:rFonts w:ascii="Times New Roman" w:hAnsi="Times New Roman" w:cs="Times New Roman"/>
                <w:color w:val="000000"/>
                <w:sz w:val="20"/>
              </w:rPr>
              <w:t>PT</w:t>
            </w:r>
          </w:p>
        </w:tc>
        <w:tc>
          <w:tcPr>
            <w:cnfStyle w:val="000010000000" w:firstRow="0" w:lastRow="0" w:firstColumn="0" w:lastColumn="0" w:oddVBand="1" w:evenVBand="0" w:oddHBand="0" w:evenHBand="0" w:firstRowFirstColumn="0" w:firstRowLastColumn="0" w:lastRowFirstColumn="0" w:lastRowLastColumn="0"/>
            <w:tcW w:w="2520" w:type="dxa"/>
            <w:gridSpan w:val="2"/>
            <w:tcBorders>
              <w:top w:val="single" w:sz="2" w:space="0" w:color="auto"/>
              <w:right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b/>
                <w:bCs/>
                <w:color w:val="000000"/>
                <w:sz w:val="20"/>
              </w:rPr>
            </w:pPr>
            <w:r w:rsidRPr="00F677DF">
              <w:rPr>
                <w:rFonts w:ascii="Times New Roman" w:hAnsi="Times New Roman" w:cs="Times New Roman"/>
                <w:color w:val="000000"/>
                <w:sz w:val="20"/>
              </w:rPr>
              <w:t>4.</w:t>
            </w:r>
            <w:r>
              <w:rPr>
                <w:rFonts w:ascii="Times New Roman" w:hAnsi="Times New Roman" w:cs="Times New Roman"/>
                <w:color w:val="000000"/>
                <w:sz w:val="20"/>
              </w:rPr>
              <w:t xml:space="preserve"> PT</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49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jc w:val="right"/>
              <w:rPr>
                <w:rFonts w:ascii="Times New Roman" w:hAnsi="Times New Roman" w:cs="Times New Roman"/>
                <w:b/>
                <w:bCs/>
                <w:color w:val="000000"/>
                <w:sz w:val="20"/>
              </w:rPr>
            </w:pPr>
          </w:p>
        </w:tc>
        <w:tc>
          <w:tcPr>
            <w:tcW w:w="520" w:type="dxa"/>
            <w:vMerge w:val="restart"/>
            <w:textDirection w:val="btLr"/>
            <w:vAlign w:val="center"/>
          </w:tcPr>
          <w:p w:rsidR="00E91385" w:rsidRPr="00F677DF" w:rsidRDefault="00E91385" w:rsidP="00E91385">
            <w:pPr>
              <w:autoSpaceDE w:val="0"/>
              <w:autoSpaceDN w:val="0"/>
              <w:adjustRightInd w:val="0"/>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rPr>
            </w:pPr>
            <w:r>
              <w:rPr>
                <w:rFonts w:ascii="Times New Roman" w:hAnsi="Times New Roman" w:cs="Times New Roman"/>
                <w:b/>
                <w:bCs/>
                <w:color w:val="000000"/>
                <w:sz w:val="20"/>
              </w:rPr>
              <w:t>NEMA REZREDNOG ODJELA</w:t>
            </w: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rPr>
                <w:rFonts w:ascii="Times New Roman" w:hAnsi="Times New Roman" w:cs="Times New Roman"/>
                <w:b/>
                <w:bCs/>
                <w:color w:val="000000"/>
                <w:sz w:val="20"/>
                <w:szCs w:val="20"/>
              </w:rPr>
            </w:pPr>
            <w:r w:rsidRPr="00F677DF">
              <w:rPr>
                <w:rFonts w:ascii="Times New Roman" w:hAnsi="Times New Roman" w:cs="Times New Roman"/>
                <w:b/>
                <w:bCs/>
                <w:color w:val="000000"/>
                <w:sz w:val="20"/>
                <w:szCs w:val="20"/>
              </w:rPr>
              <w:t>tjedno</w:t>
            </w: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rPr>
            </w:pPr>
            <w:r w:rsidRPr="00F677DF">
              <w:rPr>
                <w:rFonts w:ascii="Times New Roman" w:hAnsi="Times New Roman" w:cs="Times New Roman"/>
                <w:b/>
                <w:bCs/>
                <w:color w:val="000000"/>
                <w:sz w:val="20"/>
              </w:rPr>
              <w:t>predavač</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rPr>
                <w:rFonts w:ascii="Times New Roman" w:hAnsi="Times New Roman" w:cs="Times New Roman"/>
                <w:b/>
                <w:bCs/>
                <w:color w:val="000000"/>
                <w:sz w:val="20"/>
                <w:szCs w:val="20"/>
              </w:rPr>
            </w:pPr>
            <w:r w:rsidRPr="00F677DF">
              <w:rPr>
                <w:rFonts w:ascii="Times New Roman" w:hAnsi="Times New Roman" w:cs="Times New Roman"/>
                <w:b/>
                <w:bCs/>
                <w:color w:val="000000"/>
                <w:sz w:val="20"/>
                <w:szCs w:val="20"/>
              </w:rPr>
              <w:t>tjedno</w:t>
            </w: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rPr>
            </w:pPr>
            <w:r w:rsidRPr="00F677DF">
              <w:rPr>
                <w:rFonts w:ascii="Times New Roman" w:hAnsi="Times New Roman" w:cs="Times New Roman"/>
                <w:b/>
                <w:bCs/>
                <w:color w:val="000000"/>
                <w:sz w:val="20"/>
              </w:rPr>
              <w:t>predavač</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rPr>
                <w:rFonts w:ascii="Times New Roman" w:hAnsi="Times New Roman" w:cs="Times New Roman"/>
                <w:b/>
                <w:bCs/>
                <w:color w:val="000000"/>
                <w:sz w:val="20"/>
                <w:szCs w:val="20"/>
              </w:rPr>
            </w:pPr>
            <w:r w:rsidRPr="00F677DF">
              <w:rPr>
                <w:rFonts w:ascii="Times New Roman" w:hAnsi="Times New Roman" w:cs="Times New Roman"/>
                <w:b/>
                <w:bCs/>
                <w:color w:val="000000"/>
                <w:sz w:val="20"/>
                <w:szCs w:val="20"/>
              </w:rPr>
              <w:t>tjedno</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rPr>
            </w:pP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Hrvatski jezik</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3</w:t>
            </w: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Močnik V.</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3</w:t>
            </w: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Gregorić D.</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3</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Močnik V.</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Engleski jezik</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Sklepić K.</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Sklepić K.</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Mihalic Ž.</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Njemački jezik</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Vlahek-Ivek B.</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Sternad N.</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Sternad N.</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Povijest</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Jančec S.</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31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Geografija</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1</w:t>
            </w: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Radek-Sklepić M.</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TZK</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Kuzmanović R.</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Kuzmanović R.</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Kuzmanović R.</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49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Politika i gospodarstvo</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Horvat M.</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Vjeronauk</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1</w:t>
            </w: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Šoštarić V.</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1</w:t>
            </w: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Šoštarić V.</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1</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Šoštarić V.</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Etika</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1</w:t>
            </w: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Šoltić M.</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1</w:t>
            </w: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Šoltić M.</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1</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Šoltić M.</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Matematika</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Vnuk B.</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Kovačić Ž.</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Kovačić Ž.</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Fizika</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Mavrin I.</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Kemija</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Levačić R.</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Biologija</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Novoselec M.</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Računalstvo</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Fučko K.</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Fučko K./Posavec V.</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r>
      <w:tr w:rsidR="00E91385" w:rsidRPr="00F677DF" w:rsidTr="005630C5">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Poljoprivredna botanika</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r>
      <w:tr w:rsidR="00E91385" w:rsidRPr="00F677DF" w:rsidTr="005630C5">
        <w:trPr>
          <w:cnfStyle w:val="000000010000" w:firstRow="0" w:lastRow="0" w:firstColumn="0" w:lastColumn="0" w:oddVBand="0" w:evenVBand="0" w:oddHBand="0" w:evenHBand="1" w:firstRowFirstColumn="0" w:firstRowLastColumn="0" w:lastRowFirstColumn="0" w:lastRowLastColumn="0"/>
          <w:trHeight w:val="261"/>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Temelji bilinogojstva</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422"/>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Tloznanstvo i uređenje tla</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Ratarstvo</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Masten V.</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Geršak D.</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Siladi Z.</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Stočarstvo</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Blajda S.</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Siladi Z.</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Blajda S.</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Voćarstvo</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Masten V.</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Varga N.</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Vinogradarstvo</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Varga N.</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Povrćarstvo</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Geršak D.</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Vinarstvo</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Stunković V.</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454"/>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Poljoprivredna mehanizacija</w:t>
            </w:r>
          </w:p>
        </w:tc>
        <w:tc>
          <w:tcPr>
            <w:tcW w:w="520" w:type="dxa"/>
            <w:vMerge/>
          </w:tcPr>
          <w:p w:rsidR="00E91385" w:rsidRPr="00F677DF" w:rsidRDefault="00E91385" w:rsidP="00E9138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sidRPr="00F677DF">
              <w:rPr>
                <w:rFonts w:ascii="Times New Roman" w:hAnsi="Times New Roman" w:cs="Times New Roman"/>
                <w:color w:val="000000"/>
                <w:sz w:val="20"/>
              </w:rPr>
              <w:t>Siladi Z.</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Siladi Z.</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Siladi Z.</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Zaštita bilja</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Kalšan A.</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Kalšan A.</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Tržište</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Geršak D.</w:t>
            </w:r>
          </w:p>
        </w:tc>
      </w:tr>
      <w:tr w:rsidR="00E91385" w:rsidRPr="00F677DF" w:rsidTr="005630C5">
        <w:trPr>
          <w:cnfStyle w:val="000000100000" w:firstRow="0" w:lastRow="0" w:firstColumn="0" w:lastColumn="0" w:oddVBand="0" w:evenVBand="0" w:oddHBand="1" w:evenHBand="0" w:firstRowFirstColumn="0" w:firstRowLastColumn="0" w:lastRowFirstColumn="0" w:lastRowLastColumn="0"/>
          <w:trHeight w:val="257"/>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bottom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Promet i vožnja</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623" w:type="dxa"/>
            <w:tcBorders>
              <w:bottom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1</w:t>
            </w:r>
          </w:p>
        </w:tc>
        <w:tc>
          <w:tcPr>
            <w:tcW w:w="1980" w:type="dxa"/>
            <w:tcBorders>
              <w:bottom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Novak S./Grudić R.</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color w:val="000000"/>
                <w:sz w:val="20"/>
              </w:rPr>
            </w:pPr>
          </w:p>
        </w:tc>
        <w:tc>
          <w:tcPr>
            <w:tcW w:w="1800" w:type="dxa"/>
            <w:tcBorders>
              <w:bottom w:val="single" w:sz="2" w:space="0" w:color="auto"/>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322"/>
          <w:jc w:val="center"/>
        </w:trPr>
        <w:tc>
          <w:tcPr>
            <w:cnfStyle w:val="000010000000" w:firstRow="0" w:lastRow="0" w:firstColumn="0" w:lastColumn="0" w:oddVBand="1" w:evenVBand="0" w:oddHBand="0" w:evenHBand="0" w:firstRowFirstColumn="0" w:firstRowLastColumn="0" w:lastRowFirstColumn="0" w:lastRowLastColumn="0"/>
            <w:tcW w:w="2269" w:type="dxa"/>
            <w:tcBorders>
              <w:top w:val="single" w:sz="2" w:space="0" w:color="auto"/>
              <w:left w:val="single" w:sz="2" w:space="0" w:color="auto"/>
            </w:tcBorders>
          </w:tcPr>
          <w:p w:rsidR="00E91385" w:rsidRPr="00F677DF" w:rsidRDefault="00E91385" w:rsidP="00E91385">
            <w:pPr>
              <w:autoSpaceDE w:val="0"/>
              <w:autoSpaceDN w:val="0"/>
              <w:adjustRightInd w:val="0"/>
              <w:rPr>
                <w:rFonts w:ascii="Times New Roman" w:hAnsi="Times New Roman" w:cs="Times New Roman"/>
                <w:b/>
                <w:bCs/>
                <w:i/>
                <w:iCs/>
                <w:color w:val="000000"/>
                <w:sz w:val="20"/>
              </w:rPr>
            </w:pPr>
            <w:r w:rsidRPr="00F677DF">
              <w:rPr>
                <w:rFonts w:ascii="Times New Roman" w:hAnsi="Times New Roman" w:cs="Times New Roman"/>
                <w:b/>
                <w:bCs/>
                <w:i/>
                <w:iCs/>
                <w:color w:val="000000"/>
                <w:sz w:val="20"/>
              </w:rPr>
              <w:t>Izborni predmet</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Borders>
              <w:top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r w:rsidRPr="00F677DF">
              <w:rPr>
                <w:rFonts w:ascii="Times New Roman" w:hAnsi="Times New Roman" w:cs="Times New Roman"/>
                <w:i/>
                <w:iCs/>
                <w:color w:val="000000"/>
                <w:sz w:val="20"/>
              </w:rPr>
              <w:t>1</w:t>
            </w:r>
          </w:p>
        </w:tc>
        <w:tc>
          <w:tcPr>
            <w:tcW w:w="1623" w:type="dxa"/>
            <w:tcBorders>
              <w:top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r w:rsidRPr="00F677DF">
              <w:rPr>
                <w:rFonts w:ascii="Times New Roman" w:hAnsi="Times New Roman" w:cs="Times New Roman"/>
                <w:i/>
                <w:iCs/>
                <w:color w:val="000000"/>
                <w:sz w:val="20"/>
              </w:rPr>
              <w:t>1</w:t>
            </w:r>
          </w:p>
        </w:tc>
        <w:tc>
          <w:tcPr>
            <w:tcW w:w="1980" w:type="dxa"/>
            <w:tcBorders>
              <w:top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r w:rsidRPr="00F677DF">
              <w:rPr>
                <w:rFonts w:ascii="Times New Roman" w:hAnsi="Times New Roman" w:cs="Times New Roman"/>
                <w:i/>
                <w:iCs/>
                <w:color w:val="000000"/>
                <w:sz w:val="20"/>
              </w:rPr>
              <w:t>2</w:t>
            </w:r>
          </w:p>
        </w:tc>
        <w:tc>
          <w:tcPr>
            <w:tcW w:w="1800" w:type="dxa"/>
            <w:tcBorders>
              <w:top w:val="single" w:sz="2" w:space="0" w:color="auto"/>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682"/>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i/>
                <w:iCs/>
                <w:color w:val="000000"/>
                <w:sz w:val="20"/>
              </w:rPr>
            </w:pPr>
            <w:r w:rsidRPr="00F677DF">
              <w:rPr>
                <w:rFonts w:ascii="Times New Roman" w:hAnsi="Times New Roman" w:cs="Times New Roman"/>
                <w:i/>
                <w:iCs/>
                <w:color w:val="000000"/>
                <w:sz w:val="20"/>
              </w:rPr>
              <w:t>Uzgoj povrća u zaštićenom prostoru</w:t>
            </w:r>
          </w:p>
        </w:tc>
        <w:tc>
          <w:tcPr>
            <w:tcW w:w="520" w:type="dxa"/>
            <w:vMerge/>
          </w:tcPr>
          <w:p w:rsidR="00E91385" w:rsidRPr="00F677DF" w:rsidRDefault="00E91385" w:rsidP="00E913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r w:rsidRPr="00F677DF">
              <w:rPr>
                <w:rFonts w:ascii="Times New Roman" w:hAnsi="Times New Roman" w:cs="Times New Roman"/>
                <w:i/>
                <w:iCs/>
                <w:color w:val="000000"/>
                <w:sz w:val="20"/>
              </w:rPr>
              <w:t>1</w:t>
            </w: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r w:rsidRPr="00F677DF">
              <w:rPr>
                <w:rFonts w:ascii="Times New Roman" w:hAnsi="Times New Roman" w:cs="Times New Roman"/>
                <w:i/>
                <w:iCs/>
                <w:color w:val="000000"/>
                <w:sz w:val="20"/>
              </w:rPr>
              <w:t>Blajda S.</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310"/>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i/>
                <w:iCs/>
                <w:color w:val="000000"/>
                <w:sz w:val="20"/>
              </w:rPr>
            </w:pPr>
            <w:r>
              <w:rPr>
                <w:rFonts w:ascii="Times New Roman" w:hAnsi="Times New Roman" w:cs="Times New Roman"/>
                <w:i/>
                <w:iCs/>
                <w:color w:val="000000"/>
                <w:sz w:val="20"/>
              </w:rPr>
              <w:t>Ishrana bilja</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r w:rsidRPr="00F677DF">
              <w:rPr>
                <w:rFonts w:ascii="Times New Roman" w:hAnsi="Times New Roman" w:cs="Times New Roman"/>
                <w:i/>
                <w:iCs/>
                <w:color w:val="000000"/>
                <w:sz w:val="20"/>
              </w:rPr>
              <w:t>2</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r>
              <w:rPr>
                <w:rFonts w:ascii="Times New Roman" w:hAnsi="Times New Roman" w:cs="Times New Roman"/>
                <w:i/>
                <w:iCs/>
                <w:color w:val="000000"/>
                <w:sz w:val="20"/>
              </w:rPr>
              <w:t>Geršak D.</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i/>
                <w:iCs/>
                <w:color w:val="000000"/>
                <w:sz w:val="20"/>
              </w:rPr>
            </w:pPr>
            <w:r w:rsidRPr="00F677DF">
              <w:rPr>
                <w:rFonts w:ascii="Times New Roman" w:hAnsi="Times New Roman" w:cs="Times New Roman"/>
                <w:i/>
                <w:iCs/>
                <w:color w:val="000000"/>
                <w:sz w:val="20"/>
              </w:rPr>
              <w:t>Krmno bilje</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r w:rsidRPr="00F677DF">
              <w:rPr>
                <w:rFonts w:ascii="Times New Roman" w:hAnsi="Times New Roman" w:cs="Times New Roman"/>
                <w:i/>
                <w:iCs/>
                <w:color w:val="000000"/>
                <w:sz w:val="20"/>
              </w:rPr>
              <w:t>1</w:t>
            </w: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r>
              <w:rPr>
                <w:rFonts w:ascii="Times New Roman" w:hAnsi="Times New Roman" w:cs="Times New Roman"/>
                <w:i/>
                <w:iCs/>
                <w:color w:val="000000"/>
                <w:sz w:val="20"/>
              </w:rPr>
              <w:t>Blajda S.</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bottom w:val="single" w:sz="2" w:space="0" w:color="auto"/>
            </w:tcBorders>
          </w:tcPr>
          <w:p w:rsidR="00E91385" w:rsidRPr="00F677DF" w:rsidRDefault="00E91385" w:rsidP="00E91385">
            <w:pPr>
              <w:autoSpaceDE w:val="0"/>
              <w:autoSpaceDN w:val="0"/>
              <w:adjustRightInd w:val="0"/>
              <w:rPr>
                <w:rFonts w:ascii="Times New Roman" w:hAnsi="Times New Roman" w:cs="Times New Roman"/>
                <w:i/>
                <w:iCs/>
                <w:color w:val="000000"/>
                <w:sz w:val="20"/>
              </w:rPr>
            </w:pPr>
            <w:r w:rsidRPr="00F677DF">
              <w:rPr>
                <w:rFonts w:ascii="Times New Roman" w:hAnsi="Times New Roman" w:cs="Times New Roman"/>
                <w:i/>
                <w:iCs/>
                <w:color w:val="000000"/>
                <w:sz w:val="20"/>
              </w:rPr>
              <w:t>Fitofarmacija</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623" w:type="dxa"/>
            <w:tcBorders>
              <w:bottom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980" w:type="dxa"/>
            <w:tcBorders>
              <w:bottom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r w:rsidRPr="00F677DF">
              <w:rPr>
                <w:rFonts w:ascii="Times New Roman" w:hAnsi="Times New Roman" w:cs="Times New Roman"/>
                <w:i/>
                <w:iCs/>
                <w:color w:val="000000"/>
                <w:sz w:val="20"/>
              </w:rPr>
              <w:t>2</w:t>
            </w:r>
          </w:p>
        </w:tc>
        <w:tc>
          <w:tcPr>
            <w:tcW w:w="1800" w:type="dxa"/>
            <w:tcBorders>
              <w:bottom w:val="single" w:sz="2" w:space="0" w:color="auto"/>
              <w:right w:val="single" w:sz="2" w:space="0" w:color="auto"/>
            </w:tcBorders>
          </w:tcPr>
          <w:p w:rsidR="00E91385" w:rsidRPr="00EE4466"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color w:val="000000"/>
                <w:sz w:val="20"/>
              </w:rPr>
            </w:pPr>
            <w:r w:rsidRPr="00EE4466">
              <w:rPr>
                <w:rFonts w:ascii="Times New Roman" w:hAnsi="Times New Roman" w:cs="Times New Roman"/>
                <w:i/>
                <w:color w:val="000000"/>
                <w:sz w:val="20"/>
              </w:rPr>
              <w:t>Masten V.</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top w:val="single" w:sz="2" w:space="0" w:color="auto"/>
              <w:left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b/>
                <w:bCs/>
                <w:i/>
                <w:iCs/>
                <w:color w:val="000000"/>
                <w:sz w:val="20"/>
              </w:rPr>
            </w:pPr>
            <w:r w:rsidRPr="00F677DF">
              <w:rPr>
                <w:rFonts w:ascii="Times New Roman" w:hAnsi="Times New Roman" w:cs="Times New Roman"/>
                <w:b/>
                <w:bCs/>
                <w:i/>
                <w:iCs/>
                <w:color w:val="000000"/>
                <w:sz w:val="20"/>
              </w:rPr>
              <w:t>DOD</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Borders>
              <w:top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b/>
                <w:bCs/>
                <w:i/>
                <w:iCs/>
                <w:color w:val="000000"/>
                <w:sz w:val="20"/>
              </w:rPr>
            </w:pPr>
          </w:p>
        </w:tc>
        <w:tc>
          <w:tcPr>
            <w:tcW w:w="1623" w:type="dxa"/>
            <w:tcBorders>
              <w:top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b/>
                <w:bCs/>
                <w:i/>
                <w:iCs/>
                <w:color w:val="000000"/>
                <w:sz w:val="20"/>
              </w:rPr>
            </w:pPr>
          </w:p>
        </w:tc>
        <w:tc>
          <w:tcPr>
            <w:tcW w:w="1980" w:type="dxa"/>
            <w:tcBorders>
              <w:top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b/>
                <w:bCs/>
                <w:i/>
                <w:iCs/>
                <w:color w:val="000000"/>
                <w:sz w:val="20"/>
              </w:rPr>
            </w:pPr>
          </w:p>
        </w:tc>
        <w:tc>
          <w:tcPr>
            <w:tcW w:w="1800" w:type="dxa"/>
            <w:tcBorders>
              <w:top w:val="single" w:sz="2" w:space="0" w:color="auto"/>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20"/>
              </w:rPr>
            </w:pP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bCs/>
                <w:i/>
                <w:iCs/>
                <w:color w:val="000000"/>
                <w:sz w:val="20"/>
              </w:rPr>
            </w:pPr>
            <w:r w:rsidRPr="00F677DF">
              <w:rPr>
                <w:rFonts w:ascii="Times New Roman" w:hAnsi="Times New Roman" w:cs="Times New Roman"/>
                <w:bCs/>
                <w:i/>
                <w:iCs/>
                <w:color w:val="000000"/>
                <w:sz w:val="20"/>
              </w:rPr>
              <w:t>Hrvatski jezik</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bCs/>
                <w:i/>
                <w:iCs/>
                <w:color w:val="000000"/>
                <w:sz w:val="20"/>
              </w:rPr>
            </w:pPr>
          </w:p>
        </w:tc>
        <w:tc>
          <w:tcPr>
            <w:tcW w:w="1623"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bCs/>
                <w:i/>
                <w:iCs/>
                <w:color w:val="000000"/>
                <w:sz w:val="20"/>
              </w:rPr>
            </w:pPr>
          </w:p>
        </w:tc>
        <w:tc>
          <w:tcPr>
            <w:tcW w:w="1980" w:type="dxa"/>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bCs/>
                <w:i/>
                <w:iCs/>
                <w:color w:val="000000"/>
                <w:sz w:val="20"/>
              </w:rPr>
            </w:pPr>
            <w:r w:rsidRPr="00F677DF">
              <w:rPr>
                <w:rFonts w:ascii="Times New Roman" w:hAnsi="Times New Roman" w:cs="Times New Roman"/>
                <w:bCs/>
                <w:i/>
                <w:iCs/>
                <w:color w:val="000000"/>
                <w:sz w:val="20"/>
              </w:rPr>
              <w:t>1</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sz w:val="20"/>
              </w:rPr>
            </w:pPr>
            <w:r>
              <w:rPr>
                <w:rFonts w:ascii="Times New Roman" w:hAnsi="Times New Roman" w:cs="Times New Roman"/>
                <w:bCs/>
                <w:i/>
                <w:iCs/>
                <w:color w:val="000000"/>
                <w:sz w:val="20"/>
              </w:rPr>
              <w:t>Močnik V.</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tcBorders>
          </w:tcPr>
          <w:p w:rsidR="00E91385" w:rsidRPr="00F677DF" w:rsidRDefault="00E91385" w:rsidP="00E91385">
            <w:pPr>
              <w:autoSpaceDE w:val="0"/>
              <w:autoSpaceDN w:val="0"/>
              <w:adjustRightInd w:val="0"/>
              <w:rPr>
                <w:rFonts w:ascii="Times New Roman" w:hAnsi="Times New Roman" w:cs="Times New Roman"/>
                <w:i/>
                <w:iCs/>
                <w:color w:val="000000"/>
                <w:sz w:val="20"/>
              </w:rPr>
            </w:pPr>
            <w:r w:rsidRPr="00F677DF">
              <w:rPr>
                <w:rFonts w:ascii="Times New Roman" w:hAnsi="Times New Roman" w:cs="Times New Roman"/>
                <w:i/>
                <w:iCs/>
                <w:color w:val="000000"/>
                <w:sz w:val="20"/>
              </w:rPr>
              <w:t>Engleski jezik</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623"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980" w:type="dxa"/>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r w:rsidRPr="00F677DF">
              <w:rPr>
                <w:rFonts w:ascii="Times New Roman" w:hAnsi="Times New Roman" w:cs="Times New Roman"/>
                <w:i/>
                <w:iCs/>
                <w:color w:val="000000"/>
                <w:sz w:val="20"/>
              </w:rPr>
              <w:t>1</w:t>
            </w:r>
          </w:p>
        </w:tc>
        <w:tc>
          <w:tcPr>
            <w:tcW w:w="1800" w:type="dxa"/>
            <w:tcBorders>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rPr>
            </w:pPr>
            <w:r>
              <w:rPr>
                <w:rFonts w:ascii="Times New Roman" w:hAnsi="Times New Roman" w:cs="Times New Roman"/>
                <w:i/>
                <w:iCs/>
                <w:color w:val="000000"/>
                <w:sz w:val="20"/>
              </w:rPr>
              <w:t>Mihalic Ž.</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bottom w:val="single" w:sz="2" w:space="0" w:color="auto"/>
            </w:tcBorders>
          </w:tcPr>
          <w:p w:rsidR="00E91385" w:rsidRPr="00F677DF" w:rsidRDefault="00E91385" w:rsidP="00E91385">
            <w:pPr>
              <w:autoSpaceDE w:val="0"/>
              <w:autoSpaceDN w:val="0"/>
              <w:adjustRightInd w:val="0"/>
              <w:rPr>
                <w:rFonts w:ascii="Times New Roman" w:hAnsi="Times New Roman" w:cs="Times New Roman"/>
                <w:i/>
                <w:iCs/>
                <w:color w:val="000000"/>
                <w:sz w:val="20"/>
              </w:rPr>
            </w:pPr>
            <w:r w:rsidRPr="00F677DF">
              <w:rPr>
                <w:rFonts w:ascii="Times New Roman" w:hAnsi="Times New Roman" w:cs="Times New Roman"/>
                <w:i/>
                <w:iCs/>
                <w:color w:val="000000"/>
                <w:sz w:val="20"/>
              </w:rPr>
              <w:t>Njemački jezik</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623" w:type="dxa"/>
            <w:tcBorders>
              <w:bottom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p>
        </w:tc>
        <w:tc>
          <w:tcPr>
            <w:tcW w:w="1980" w:type="dxa"/>
            <w:tcBorders>
              <w:bottom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i/>
                <w:iCs/>
                <w:color w:val="000000"/>
                <w:sz w:val="20"/>
              </w:rPr>
            </w:pPr>
            <w:r w:rsidRPr="00F677DF">
              <w:rPr>
                <w:rFonts w:ascii="Times New Roman" w:hAnsi="Times New Roman" w:cs="Times New Roman"/>
                <w:i/>
                <w:iCs/>
                <w:color w:val="000000"/>
                <w:sz w:val="20"/>
              </w:rPr>
              <w:t>1</w:t>
            </w:r>
          </w:p>
        </w:tc>
        <w:tc>
          <w:tcPr>
            <w:tcW w:w="1800" w:type="dxa"/>
            <w:tcBorders>
              <w:bottom w:val="single" w:sz="2" w:space="0" w:color="auto"/>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rPr>
            </w:pPr>
            <w:r>
              <w:rPr>
                <w:rFonts w:ascii="Times New Roman" w:hAnsi="Times New Roman" w:cs="Times New Roman"/>
                <w:i/>
                <w:iCs/>
                <w:color w:val="000000"/>
                <w:sz w:val="20"/>
              </w:rPr>
              <w:t>Vlahek-Ivek B.</w:t>
            </w: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285"/>
          <w:jc w:val="center"/>
        </w:trPr>
        <w:tc>
          <w:tcPr>
            <w:cnfStyle w:val="000010000000" w:firstRow="0" w:lastRow="0" w:firstColumn="0" w:lastColumn="0" w:oddVBand="1" w:evenVBand="0" w:oddHBand="0" w:evenHBand="0" w:firstRowFirstColumn="0" w:firstRowLastColumn="0" w:lastRowFirstColumn="0" w:lastRowLastColumn="0"/>
            <w:tcW w:w="2269" w:type="dxa"/>
            <w:tcBorders>
              <w:top w:val="single" w:sz="2" w:space="0" w:color="auto"/>
              <w:left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Praktična nastava</w:t>
            </w:r>
          </w:p>
        </w:tc>
        <w:tc>
          <w:tcPr>
            <w:tcW w:w="520" w:type="dxa"/>
            <w:vMerge/>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Borders>
              <w:top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4</w:t>
            </w:r>
          </w:p>
        </w:tc>
        <w:tc>
          <w:tcPr>
            <w:tcW w:w="1623" w:type="dxa"/>
            <w:tcBorders>
              <w:top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Kalšan A.</w:t>
            </w: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4</w:t>
            </w:r>
          </w:p>
        </w:tc>
        <w:tc>
          <w:tcPr>
            <w:tcW w:w="1980" w:type="dxa"/>
            <w:tcBorders>
              <w:top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Siladi Z.</w:t>
            </w: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4</w:t>
            </w:r>
          </w:p>
        </w:tc>
        <w:tc>
          <w:tcPr>
            <w:tcW w:w="1800" w:type="dxa"/>
            <w:tcBorders>
              <w:top w:val="single" w:sz="2" w:space="0" w:color="auto"/>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Stunković V./Novak E.</w:t>
            </w:r>
          </w:p>
        </w:tc>
      </w:tr>
      <w:tr w:rsidR="00E91385" w:rsidRPr="00F677D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269" w:type="dxa"/>
            <w:tcBorders>
              <w:left w:val="single" w:sz="2" w:space="0" w:color="auto"/>
              <w:bottom w:val="single" w:sz="2" w:space="0" w:color="auto"/>
            </w:tcBorders>
          </w:tcPr>
          <w:p w:rsidR="00E91385" w:rsidRPr="00F677DF" w:rsidRDefault="00E91385" w:rsidP="00E91385">
            <w:pPr>
              <w:autoSpaceDE w:val="0"/>
              <w:autoSpaceDN w:val="0"/>
              <w:adjustRightInd w:val="0"/>
              <w:rPr>
                <w:rFonts w:ascii="Times New Roman" w:hAnsi="Times New Roman" w:cs="Times New Roman"/>
                <w:color w:val="000000"/>
                <w:sz w:val="20"/>
              </w:rPr>
            </w:pPr>
            <w:r w:rsidRPr="00F677DF">
              <w:rPr>
                <w:rFonts w:ascii="Times New Roman" w:hAnsi="Times New Roman" w:cs="Times New Roman"/>
                <w:color w:val="000000"/>
                <w:sz w:val="20"/>
              </w:rPr>
              <w:t>Stručna praksa</w:t>
            </w:r>
          </w:p>
        </w:tc>
        <w:tc>
          <w:tcPr>
            <w:tcW w:w="520" w:type="dxa"/>
            <w:vMerge/>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80</w:t>
            </w:r>
          </w:p>
        </w:tc>
        <w:tc>
          <w:tcPr>
            <w:tcW w:w="1623" w:type="dxa"/>
            <w:tcBorders>
              <w:bottom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80</w:t>
            </w:r>
          </w:p>
        </w:tc>
        <w:tc>
          <w:tcPr>
            <w:tcW w:w="1980" w:type="dxa"/>
            <w:tcBorders>
              <w:bottom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677DF" w:rsidRDefault="00E91385" w:rsidP="00E91385">
            <w:pPr>
              <w:autoSpaceDE w:val="0"/>
              <w:autoSpaceDN w:val="0"/>
              <w:adjustRightInd w:val="0"/>
              <w:jc w:val="center"/>
              <w:rPr>
                <w:rFonts w:ascii="Times New Roman" w:hAnsi="Times New Roman" w:cs="Times New Roman"/>
                <w:color w:val="000000"/>
                <w:sz w:val="20"/>
              </w:rPr>
            </w:pPr>
            <w:r w:rsidRPr="00F677DF">
              <w:rPr>
                <w:rFonts w:ascii="Times New Roman" w:hAnsi="Times New Roman" w:cs="Times New Roman"/>
                <w:color w:val="000000"/>
                <w:sz w:val="20"/>
              </w:rPr>
              <w:t>40</w:t>
            </w:r>
          </w:p>
        </w:tc>
        <w:tc>
          <w:tcPr>
            <w:tcW w:w="1800" w:type="dxa"/>
            <w:tcBorders>
              <w:bottom w:val="single" w:sz="2" w:space="0" w:color="auto"/>
              <w:right w:val="single" w:sz="2" w:space="0" w:color="auto"/>
            </w:tcBorders>
          </w:tcPr>
          <w:p w:rsidR="00E91385" w:rsidRPr="00F677D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rPr>
            </w:pPr>
          </w:p>
        </w:tc>
      </w:tr>
      <w:tr w:rsidR="00E91385" w:rsidRPr="00F677D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269" w:type="dxa"/>
            <w:tcBorders>
              <w:top w:val="single" w:sz="2" w:space="0" w:color="auto"/>
              <w:left w:val="single" w:sz="2" w:space="0" w:color="auto"/>
              <w:bottom w:val="single" w:sz="2" w:space="0" w:color="auto"/>
            </w:tcBorders>
          </w:tcPr>
          <w:p w:rsidR="00E91385" w:rsidRPr="00F677DF" w:rsidRDefault="00E91385" w:rsidP="00E91385">
            <w:pPr>
              <w:autoSpaceDE w:val="0"/>
              <w:autoSpaceDN w:val="0"/>
              <w:adjustRightInd w:val="0"/>
              <w:rPr>
                <w:rFonts w:ascii="Calibri" w:hAnsi="Calibri" w:cs="Calibri"/>
                <w:b/>
                <w:bCs/>
                <w:color w:val="000000"/>
                <w:sz w:val="20"/>
              </w:rPr>
            </w:pPr>
            <w:r w:rsidRPr="00F677DF">
              <w:rPr>
                <w:rFonts w:ascii="Calibri" w:hAnsi="Calibri" w:cs="Calibri"/>
                <w:b/>
                <w:bCs/>
                <w:color w:val="000000"/>
                <w:sz w:val="20"/>
              </w:rPr>
              <w:t>Razrednik</w:t>
            </w:r>
          </w:p>
        </w:tc>
        <w:tc>
          <w:tcPr>
            <w:tcW w:w="520" w:type="dxa"/>
            <w:vMerge/>
            <w:tcBorders>
              <w:bottom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rPr>
            </w:pPr>
          </w:p>
        </w:tc>
        <w:tc>
          <w:tcPr>
            <w:cnfStyle w:val="000010000000" w:firstRow="0" w:lastRow="0" w:firstColumn="0" w:lastColumn="0" w:oddVBand="1" w:evenVBand="0" w:oddHBand="0" w:evenHBand="0" w:firstRowFirstColumn="0" w:firstRowLastColumn="0" w:lastRowFirstColumn="0" w:lastRowLastColumn="0"/>
            <w:tcW w:w="897" w:type="dxa"/>
            <w:tcBorders>
              <w:top w:val="single" w:sz="2" w:space="0" w:color="auto"/>
              <w:bottom w:val="single" w:sz="2" w:space="0" w:color="auto"/>
            </w:tcBorders>
          </w:tcPr>
          <w:p w:rsidR="00E91385" w:rsidRPr="00F677DF" w:rsidRDefault="00E91385" w:rsidP="00E91385">
            <w:pPr>
              <w:autoSpaceDE w:val="0"/>
              <w:autoSpaceDN w:val="0"/>
              <w:adjustRightInd w:val="0"/>
              <w:jc w:val="center"/>
              <w:rPr>
                <w:rFonts w:ascii="Calibri" w:hAnsi="Calibri" w:cs="Calibri"/>
                <w:b/>
                <w:bCs/>
                <w:color w:val="000000"/>
                <w:sz w:val="20"/>
              </w:rPr>
            </w:pPr>
          </w:p>
        </w:tc>
        <w:tc>
          <w:tcPr>
            <w:tcW w:w="1623" w:type="dxa"/>
            <w:tcBorders>
              <w:top w:val="single" w:sz="2" w:space="0" w:color="auto"/>
              <w:bottom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rPr>
            </w:pPr>
            <w:r>
              <w:rPr>
                <w:rFonts w:ascii="Calibri" w:hAnsi="Calibri" w:cs="Calibri"/>
                <w:b/>
                <w:bCs/>
                <w:color w:val="000000"/>
                <w:sz w:val="20"/>
              </w:rPr>
              <w:t>Kalšan A.</w:t>
            </w: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bottom w:val="single" w:sz="2" w:space="0" w:color="auto"/>
            </w:tcBorders>
          </w:tcPr>
          <w:p w:rsidR="00E91385" w:rsidRPr="00F677DF" w:rsidRDefault="00E91385" w:rsidP="00E91385">
            <w:pPr>
              <w:autoSpaceDE w:val="0"/>
              <w:autoSpaceDN w:val="0"/>
              <w:adjustRightInd w:val="0"/>
              <w:jc w:val="center"/>
              <w:rPr>
                <w:rFonts w:ascii="Calibri" w:hAnsi="Calibri" w:cs="Calibri"/>
                <w:b/>
                <w:bCs/>
                <w:color w:val="000000"/>
                <w:sz w:val="20"/>
              </w:rPr>
            </w:pPr>
          </w:p>
        </w:tc>
        <w:tc>
          <w:tcPr>
            <w:tcW w:w="1980" w:type="dxa"/>
            <w:tcBorders>
              <w:top w:val="single" w:sz="2" w:space="0" w:color="auto"/>
              <w:bottom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rPr>
            </w:pPr>
            <w:r w:rsidRPr="00F677DF">
              <w:rPr>
                <w:rFonts w:ascii="Calibri" w:hAnsi="Calibri" w:cs="Calibri"/>
                <w:b/>
                <w:bCs/>
                <w:color w:val="000000"/>
                <w:sz w:val="20"/>
              </w:rPr>
              <w:t>Siladi Z.</w:t>
            </w: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bottom w:val="single" w:sz="2" w:space="0" w:color="auto"/>
            </w:tcBorders>
          </w:tcPr>
          <w:p w:rsidR="00E91385" w:rsidRPr="00F677DF" w:rsidRDefault="00E91385" w:rsidP="00E91385">
            <w:pPr>
              <w:autoSpaceDE w:val="0"/>
              <w:autoSpaceDN w:val="0"/>
              <w:adjustRightInd w:val="0"/>
              <w:jc w:val="center"/>
              <w:rPr>
                <w:rFonts w:ascii="Calibri" w:hAnsi="Calibri" w:cs="Calibri"/>
                <w:b/>
                <w:bCs/>
                <w:color w:val="000000"/>
                <w:sz w:val="20"/>
              </w:rPr>
            </w:pPr>
          </w:p>
        </w:tc>
        <w:tc>
          <w:tcPr>
            <w:tcW w:w="1800" w:type="dxa"/>
            <w:tcBorders>
              <w:top w:val="single" w:sz="2" w:space="0" w:color="auto"/>
              <w:bottom w:val="single" w:sz="2" w:space="0" w:color="auto"/>
              <w:right w:val="single" w:sz="2" w:space="0" w:color="auto"/>
            </w:tcBorders>
          </w:tcPr>
          <w:p w:rsidR="00E91385" w:rsidRPr="00F677D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rPr>
            </w:pPr>
            <w:r w:rsidRPr="00F677DF">
              <w:rPr>
                <w:rFonts w:ascii="Calibri" w:hAnsi="Calibri" w:cs="Calibri"/>
                <w:b/>
                <w:bCs/>
                <w:color w:val="000000"/>
                <w:sz w:val="20"/>
              </w:rPr>
              <w:t>Stunković V.</w:t>
            </w:r>
          </w:p>
        </w:tc>
      </w:tr>
    </w:tbl>
    <w:p w:rsidR="00E91385" w:rsidRDefault="00E91385" w:rsidP="00E91385"/>
    <w:p w:rsidR="00E91385" w:rsidRDefault="00E91385" w:rsidP="00E91385"/>
    <w:tbl>
      <w:tblPr>
        <w:tblStyle w:val="Svijetlareetka-Isticanje3"/>
        <w:tblpPr w:leftFromText="180" w:rightFromText="180" w:vertAnchor="text" w:horzAnchor="margin" w:tblpXSpec="center" w:tblpY="178"/>
        <w:tblW w:w="11337" w:type="dxa"/>
        <w:tblLayout w:type="fixed"/>
        <w:tblLook w:val="0020" w:firstRow="1" w:lastRow="0" w:firstColumn="0" w:lastColumn="0" w:noHBand="0" w:noVBand="0"/>
      </w:tblPr>
      <w:tblGrid>
        <w:gridCol w:w="1982"/>
        <w:gridCol w:w="646"/>
        <w:gridCol w:w="1812"/>
        <w:gridCol w:w="708"/>
        <w:gridCol w:w="1628"/>
        <w:gridCol w:w="592"/>
        <w:gridCol w:w="1632"/>
        <w:gridCol w:w="636"/>
        <w:gridCol w:w="1701"/>
      </w:tblGrid>
      <w:tr w:rsidR="00E91385" w:rsidRPr="007148AC" w:rsidTr="00E91385">
        <w:trPr>
          <w:cnfStyle w:val="100000000000" w:firstRow="1" w:lastRow="0" w:firstColumn="0" w:lastColumn="0" w:oddVBand="0" w:evenVBand="0" w:oddHBand="0"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1337" w:type="dxa"/>
            <w:gridSpan w:val="9"/>
            <w:tcBorders>
              <w:top w:val="single" w:sz="2" w:space="0" w:color="auto"/>
              <w:left w:val="single" w:sz="2" w:space="0" w:color="auto"/>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TEHNIČAR CESTOVNOG PROMETA</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r w:rsidRPr="007148AC">
              <w:rPr>
                <w:rFonts w:ascii="Times New Roman" w:hAnsi="Times New Roman" w:cs="Times New Roman"/>
                <w:color w:val="000000"/>
                <w:sz w:val="20"/>
                <w:szCs w:val="20"/>
              </w:rPr>
              <w:t>Nastavni predmet</w:t>
            </w:r>
          </w:p>
        </w:tc>
        <w:tc>
          <w:tcPr>
            <w:tcW w:w="2458" w:type="dxa"/>
            <w:gridSpan w:val="2"/>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7148AC">
              <w:rPr>
                <w:rFonts w:ascii="Times New Roman" w:hAnsi="Times New Roman" w:cs="Times New Roman"/>
                <w:color w:val="000000"/>
                <w:sz w:val="20"/>
                <w:szCs w:val="20"/>
              </w:rPr>
              <w:t xml:space="preserve">1. </w:t>
            </w:r>
            <w:r>
              <w:rPr>
                <w:rFonts w:ascii="Times New Roman" w:hAnsi="Times New Roman" w:cs="Times New Roman"/>
                <w:color w:val="000000"/>
                <w:sz w:val="20"/>
                <w:szCs w:val="20"/>
              </w:rPr>
              <w:t>CP</w:t>
            </w:r>
          </w:p>
        </w:tc>
        <w:tc>
          <w:tcPr>
            <w:cnfStyle w:val="000010000000" w:firstRow="0" w:lastRow="0" w:firstColumn="0" w:lastColumn="0" w:oddVBand="1" w:evenVBand="0" w:oddHBand="0" w:evenHBand="0" w:firstRowFirstColumn="0" w:firstRowLastColumn="0" w:lastRowFirstColumn="0" w:lastRowLastColumn="0"/>
            <w:tcW w:w="2336" w:type="dxa"/>
            <w:gridSpan w:val="2"/>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r w:rsidRPr="007148AC">
              <w:rPr>
                <w:rFonts w:ascii="Times New Roman" w:hAnsi="Times New Roman" w:cs="Times New Roman"/>
                <w:color w:val="000000"/>
                <w:sz w:val="20"/>
                <w:szCs w:val="20"/>
              </w:rPr>
              <w:t>2.</w:t>
            </w:r>
            <w:r>
              <w:rPr>
                <w:rFonts w:ascii="Times New Roman" w:hAnsi="Times New Roman" w:cs="Times New Roman"/>
                <w:color w:val="000000"/>
                <w:sz w:val="20"/>
                <w:szCs w:val="20"/>
              </w:rPr>
              <w:t xml:space="preserve"> CP</w:t>
            </w:r>
          </w:p>
        </w:tc>
        <w:tc>
          <w:tcPr>
            <w:tcW w:w="2224" w:type="dxa"/>
            <w:gridSpan w:val="2"/>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color w:val="000000"/>
                <w:sz w:val="20"/>
                <w:szCs w:val="20"/>
              </w:rPr>
              <w:t>3. CP</w:t>
            </w:r>
          </w:p>
        </w:tc>
        <w:tc>
          <w:tcPr>
            <w:cnfStyle w:val="000010000000" w:firstRow="0" w:lastRow="0" w:firstColumn="0" w:lastColumn="0" w:oddVBand="1" w:evenVBand="0" w:oddHBand="0" w:evenHBand="0" w:firstRowFirstColumn="0" w:firstRowLastColumn="0" w:lastRowFirstColumn="0" w:lastRowLastColumn="0"/>
            <w:tcW w:w="2337" w:type="dxa"/>
            <w:gridSpan w:val="2"/>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r w:rsidRPr="007148AC">
              <w:rPr>
                <w:rFonts w:ascii="Times New Roman" w:hAnsi="Times New Roman" w:cs="Times New Roman"/>
                <w:color w:val="000000"/>
                <w:sz w:val="20"/>
                <w:szCs w:val="20"/>
              </w:rPr>
              <w:t xml:space="preserve">4. </w:t>
            </w:r>
            <w:r>
              <w:rPr>
                <w:rFonts w:ascii="Times New Roman" w:hAnsi="Times New Roman" w:cs="Times New Roman"/>
                <w:color w:val="000000"/>
                <w:sz w:val="20"/>
                <w:szCs w:val="20"/>
              </w:rPr>
              <w:t>CP</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7148AC">
              <w:rPr>
                <w:rFonts w:ascii="Times New Roman" w:hAnsi="Times New Roman" w:cs="Times New Roman"/>
                <w:b/>
                <w:bCs/>
                <w:color w:val="000000"/>
                <w:sz w:val="20"/>
                <w:szCs w:val="20"/>
              </w:rPr>
              <w:t>tjed</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r w:rsidRPr="007148AC">
              <w:rPr>
                <w:rFonts w:ascii="Times New Roman" w:hAnsi="Times New Roman" w:cs="Times New Roman"/>
                <w:b/>
                <w:bCs/>
                <w:color w:val="000000"/>
                <w:sz w:val="20"/>
                <w:szCs w:val="20"/>
              </w:rPr>
              <w:t>predavač</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7148AC">
              <w:rPr>
                <w:rFonts w:ascii="Times New Roman" w:hAnsi="Times New Roman" w:cs="Times New Roman"/>
                <w:b/>
                <w:bCs/>
                <w:color w:val="000000"/>
                <w:sz w:val="20"/>
                <w:szCs w:val="20"/>
              </w:rPr>
              <w:t>tjed</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r w:rsidRPr="007148AC">
              <w:rPr>
                <w:rFonts w:ascii="Times New Roman" w:hAnsi="Times New Roman" w:cs="Times New Roman"/>
                <w:b/>
                <w:bCs/>
                <w:color w:val="000000"/>
                <w:sz w:val="20"/>
                <w:szCs w:val="20"/>
              </w:rPr>
              <w:t>predavač</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7148AC">
              <w:rPr>
                <w:rFonts w:ascii="Times New Roman" w:hAnsi="Times New Roman" w:cs="Times New Roman"/>
                <w:b/>
                <w:bCs/>
                <w:color w:val="000000"/>
                <w:sz w:val="20"/>
                <w:szCs w:val="20"/>
              </w:rPr>
              <w:t>tjed</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r w:rsidRPr="007148AC">
              <w:rPr>
                <w:rFonts w:ascii="Times New Roman" w:hAnsi="Times New Roman" w:cs="Times New Roman"/>
                <w:b/>
                <w:bCs/>
                <w:color w:val="000000"/>
                <w:sz w:val="20"/>
                <w:szCs w:val="20"/>
              </w:rPr>
              <w:t>predavač</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7148AC">
              <w:rPr>
                <w:rFonts w:ascii="Times New Roman" w:hAnsi="Times New Roman" w:cs="Times New Roman"/>
                <w:b/>
                <w:bCs/>
                <w:color w:val="000000"/>
                <w:sz w:val="20"/>
                <w:szCs w:val="20"/>
              </w:rPr>
              <w:t>tjed</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r w:rsidRPr="007148AC">
              <w:rPr>
                <w:rFonts w:ascii="Times New Roman" w:hAnsi="Times New Roman" w:cs="Times New Roman"/>
                <w:b/>
                <w:bCs/>
                <w:color w:val="000000"/>
                <w:sz w:val="20"/>
                <w:szCs w:val="20"/>
              </w:rPr>
              <w:t>predavač</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Hrvatski jezik</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Perčić M.</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Perčić M.</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Topolnjak P.</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Topolnjak P.</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1. str. j. ENG</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Roža-Kermeci I.</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Mihalic Ž.</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Sklepić K.</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Roža-Kermeci I.</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1.  str. j. NJEM</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Sternad N.</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Cofek D.</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Cofek D.</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Sternad N.</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Povijest</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Jančec S.</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Jančec S.</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Geografija</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Radek-Sklepić M.</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Trstenjak P.</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Politika i gospodarstvo</w:t>
            </w:r>
          </w:p>
        </w:tc>
        <w:tc>
          <w:tcPr>
            <w:tcW w:w="646" w:type="dxa"/>
          </w:tcPr>
          <w:p w:rsidR="00E91385" w:rsidRPr="007148AC" w:rsidRDefault="00E91385" w:rsidP="00E9138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Bedić B.</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TZK</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Kuzmanović R.</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Glavina V.</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Glavina V.</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Glavina V.</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Vjeronauk</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Šoštarić V.</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Šoštarić V.</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Živković H.</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Šoštarić V.</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Etika</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Matematika</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Kovačić Ž. </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Mavrin I.</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Vnuk B.</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Mavrin I.</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Fizika</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Mavrin I.</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Mavrin I.</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Kemija</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Levačić R.</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Osnove prijevoza i prijenosa</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Tomašek K.</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Prijevoz tereta</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Kovačić S.</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Kovačić S.</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Kovačić S.</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427"/>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Poslovanje poduzeća u CP</w:t>
            </w:r>
          </w:p>
        </w:tc>
        <w:tc>
          <w:tcPr>
            <w:tcW w:w="646" w:type="dxa"/>
          </w:tcPr>
          <w:p w:rsidR="00E91385" w:rsidRPr="007148AC" w:rsidRDefault="00E91385" w:rsidP="00E9138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Bratuša-Sarć D.</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Bratuša-Sarć D.</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Statistika</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Bratuša-Sarć D.</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Prijevoz putnika</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Kovačić S.</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Ekonomika prometa</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Bratuša-Sarć D.</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Propisi u CP</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Tomašek K.</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Prometna tehnika</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Fric M.</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Fric M.</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Prva pomoć u CP</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Grudić R.</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523"/>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Ceste i cestovni objekti</w:t>
            </w:r>
          </w:p>
        </w:tc>
        <w:tc>
          <w:tcPr>
            <w:tcW w:w="646" w:type="dxa"/>
          </w:tcPr>
          <w:p w:rsidR="00E91385" w:rsidRPr="007148AC" w:rsidRDefault="00E91385" w:rsidP="00E9138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Murk I.</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Prometna geografija</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Trstenjak P.</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74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Grafičke komunikacije u prometu</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Radinović M.</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Cestovna vozila</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Radinović M.</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Radinović M.</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Radinović M.</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Računalstvo</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Fučko/Posavec</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bottom w:val="single" w:sz="2" w:space="0" w:color="auto"/>
            </w:tcBorders>
          </w:tcPr>
          <w:p w:rsidR="00E91385" w:rsidRPr="007148AC" w:rsidRDefault="00E91385" w:rsidP="00E91385">
            <w:pPr>
              <w:autoSpaceDE w:val="0"/>
              <w:autoSpaceDN w:val="0"/>
              <w:adjustRightInd w:val="0"/>
              <w:rPr>
                <w:rFonts w:ascii="Times New Roman" w:hAnsi="Times New Roman" w:cs="Times New Roman"/>
                <w:color w:val="000000"/>
                <w:sz w:val="20"/>
                <w:szCs w:val="20"/>
              </w:rPr>
            </w:pPr>
            <w:r w:rsidRPr="007148AC">
              <w:rPr>
                <w:rFonts w:ascii="Times New Roman" w:hAnsi="Times New Roman" w:cs="Times New Roman"/>
                <w:color w:val="000000"/>
                <w:sz w:val="20"/>
                <w:szCs w:val="20"/>
              </w:rPr>
              <w:t>Praktična nastava</w:t>
            </w:r>
          </w:p>
        </w:tc>
        <w:tc>
          <w:tcPr>
            <w:tcW w:w="646"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Borders>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628" w:type="dxa"/>
            <w:tcBorders>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T</w:t>
            </w:r>
            <w:r>
              <w:rPr>
                <w:rFonts w:ascii="Times New Roman" w:hAnsi="Times New Roman" w:cs="Times New Roman"/>
                <w:color w:val="000000"/>
                <w:sz w:val="20"/>
                <w:szCs w:val="20"/>
              </w:rPr>
              <w:t>omašek K./Murk I.</w:t>
            </w:r>
          </w:p>
        </w:tc>
        <w:tc>
          <w:tcPr>
            <w:tcW w:w="592"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Borders>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Tomašek/Mlinarić</w:t>
            </w:r>
          </w:p>
        </w:tc>
        <w:tc>
          <w:tcPr>
            <w:tcW w:w="636"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2" w:space="0" w:color="auto"/>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T</w:t>
            </w:r>
            <w:r>
              <w:rPr>
                <w:rFonts w:ascii="Times New Roman" w:hAnsi="Times New Roman" w:cs="Times New Roman"/>
                <w:color w:val="000000"/>
                <w:sz w:val="20"/>
                <w:szCs w:val="20"/>
              </w:rPr>
              <w:t>omašek K./Murk I.</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top w:val="single" w:sz="2" w:space="0" w:color="auto"/>
              <w:left w:val="single" w:sz="2" w:space="0" w:color="auto"/>
            </w:tcBorders>
          </w:tcPr>
          <w:p w:rsidR="00E91385" w:rsidRPr="007148AC" w:rsidRDefault="00E91385" w:rsidP="00E91385">
            <w:pPr>
              <w:autoSpaceDE w:val="0"/>
              <w:autoSpaceDN w:val="0"/>
              <w:adjustRightInd w:val="0"/>
              <w:rPr>
                <w:rFonts w:ascii="Times New Roman" w:hAnsi="Times New Roman" w:cs="Times New Roman"/>
                <w:b/>
                <w:bCs/>
                <w:i/>
                <w:iCs/>
                <w:color w:val="000000"/>
                <w:sz w:val="20"/>
                <w:szCs w:val="20"/>
              </w:rPr>
            </w:pPr>
            <w:r w:rsidRPr="007148AC">
              <w:rPr>
                <w:rFonts w:ascii="Times New Roman" w:hAnsi="Times New Roman" w:cs="Times New Roman"/>
                <w:b/>
                <w:bCs/>
                <w:i/>
                <w:iCs/>
                <w:color w:val="000000"/>
                <w:sz w:val="20"/>
                <w:szCs w:val="20"/>
              </w:rPr>
              <w:t>Izborni predmet</w:t>
            </w:r>
          </w:p>
        </w:tc>
        <w:tc>
          <w:tcPr>
            <w:tcW w:w="646" w:type="dxa"/>
            <w:tcBorders>
              <w:top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Borders>
              <w:top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Borders>
              <w:top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28" w:type="dxa"/>
            <w:tcBorders>
              <w:top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p>
        </w:tc>
        <w:tc>
          <w:tcPr>
            <w:tcW w:w="592" w:type="dxa"/>
            <w:tcBorders>
              <w:top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Borders>
              <w:top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p>
        </w:tc>
        <w:tc>
          <w:tcPr>
            <w:tcW w:w="636" w:type="dxa"/>
            <w:tcBorders>
              <w:top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Borders>
              <w:top w:val="single" w:sz="2" w:space="0" w:color="auto"/>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i/>
                <w:iCs/>
                <w:color w:val="000000"/>
                <w:sz w:val="20"/>
                <w:szCs w:val="20"/>
              </w:rPr>
            </w:pPr>
            <w:r w:rsidRPr="007148AC">
              <w:rPr>
                <w:rFonts w:ascii="Times New Roman" w:hAnsi="Times New Roman" w:cs="Times New Roman"/>
                <w:i/>
                <w:iCs/>
                <w:color w:val="000000"/>
                <w:sz w:val="20"/>
                <w:szCs w:val="20"/>
              </w:rPr>
              <w:t>Ekologija u prometu</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Novoselec M.</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i/>
                <w:iCs/>
                <w:color w:val="000000"/>
                <w:sz w:val="20"/>
                <w:szCs w:val="20"/>
              </w:rPr>
            </w:pPr>
            <w:r w:rsidRPr="007148AC">
              <w:rPr>
                <w:rFonts w:ascii="Times New Roman" w:hAnsi="Times New Roman" w:cs="Times New Roman"/>
                <w:i/>
                <w:iCs/>
                <w:color w:val="000000"/>
                <w:sz w:val="20"/>
                <w:szCs w:val="20"/>
              </w:rPr>
              <w:t>2.  str. j. ENG - IP</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Sklepić K.</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Roža-Kermeci I.</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Sklepić K.</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bottom w:val="single" w:sz="2" w:space="0" w:color="auto"/>
            </w:tcBorders>
          </w:tcPr>
          <w:p w:rsidR="00E91385" w:rsidRPr="007148AC" w:rsidRDefault="00E91385" w:rsidP="00E91385">
            <w:pPr>
              <w:autoSpaceDE w:val="0"/>
              <w:autoSpaceDN w:val="0"/>
              <w:adjustRightInd w:val="0"/>
              <w:rPr>
                <w:rFonts w:ascii="Times New Roman" w:hAnsi="Times New Roman" w:cs="Times New Roman"/>
                <w:i/>
                <w:iCs/>
                <w:color w:val="000000"/>
                <w:sz w:val="20"/>
                <w:szCs w:val="20"/>
              </w:rPr>
            </w:pPr>
            <w:r w:rsidRPr="007148AC">
              <w:rPr>
                <w:rFonts w:ascii="Times New Roman" w:hAnsi="Times New Roman" w:cs="Times New Roman"/>
                <w:i/>
                <w:iCs/>
                <w:color w:val="000000"/>
                <w:sz w:val="20"/>
                <w:szCs w:val="20"/>
              </w:rPr>
              <w:t>2.  str. j. NJEM - IP</w:t>
            </w:r>
          </w:p>
        </w:tc>
        <w:tc>
          <w:tcPr>
            <w:tcW w:w="646"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Borders>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Borders>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Sternad N.</w:t>
            </w:r>
          </w:p>
        </w:tc>
        <w:tc>
          <w:tcPr>
            <w:tcW w:w="592"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632" w:type="dxa"/>
            <w:tcBorders>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Cofek D.</w:t>
            </w:r>
          </w:p>
        </w:tc>
        <w:tc>
          <w:tcPr>
            <w:tcW w:w="636"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701" w:type="dxa"/>
            <w:tcBorders>
              <w:bottom w:val="single" w:sz="2" w:space="0" w:color="auto"/>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Vlahek-Ivek B.</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top w:val="single" w:sz="2" w:space="0" w:color="auto"/>
              <w:lef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i/>
                <w:iCs/>
                <w:color w:val="000000"/>
                <w:sz w:val="20"/>
                <w:szCs w:val="20"/>
              </w:rPr>
            </w:pPr>
            <w:r w:rsidRPr="007148AC">
              <w:rPr>
                <w:rFonts w:ascii="Times New Roman" w:hAnsi="Times New Roman" w:cs="Times New Roman"/>
                <w:b/>
                <w:bCs/>
                <w:i/>
                <w:iCs/>
                <w:color w:val="000000"/>
                <w:sz w:val="20"/>
                <w:szCs w:val="20"/>
              </w:rPr>
              <w:t>DOD</w:t>
            </w:r>
          </w:p>
        </w:tc>
        <w:tc>
          <w:tcPr>
            <w:tcW w:w="646" w:type="dxa"/>
            <w:tcBorders>
              <w:top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Borders>
              <w:top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i/>
                <w:iCs/>
                <w:color w:val="000000"/>
                <w:sz w:val="20"/>
                <w:szCs w:val="20"/>
              </w:rPr>
            </w:pPr>
          </w:p>
        </w:tc>
        <w:tc>
          <w:tcPr>
            <w:tcW w:w="708" w:type="dxa"/>
            <w:tcBorders>
              <w:top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Borders>
              <w:top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i/>
                <w:iCs/>
                <w:color w:val="000000"/>
                <w:sz w:val="20"/>
                <w:szCs w:val="20"/>
              </w:rPr>
            </w:pPr>
          </w:p>
        </w:tc>
        <w:tc>
          <w:tcPr>
            <w:tcW w:w="592" w:type="dxa"/>
            <w:tcBorders>
              <w:top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Borders>
              <w:top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i/>
                <w:iCs/>
                <w:color w:val="000000"/>
                <w:sz w:val="20"/>
                <w:szCs w:val="20"/>
              </w:rPr>
            </w:pPr>
          </w:p>
        </w:tc>
        <w:tc>
          <w:tcPr>
            <w:tcW w:w="636" w:type="dxa"/>
            <w:tcBorders>
              <w:top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2" w:space="0" w:color="auto"/>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i/>
                <w:iCs/>
                <w:color w:val="000000"/>
                <w:sz w:val="20"/>
                <w:szCs w:val="20"/>
              </w:rPr>
            </w:pP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i/>
                <w:iCs/>
                <w:color w:val="000000"/>
                <w:sz w:val="20"/>
                <w:szCs w:val="20"/>
              </w:rPr>
            </w:pPr>
            <w:r w:rsidRPr="007148AC">
              <w:rPr>
                <w:rFonts w:ascii="Times New Roman" w:hAnsi="Times New Roman" w:cs="Times New Roman"/>
                <w:i/>
                <w:iCs/>
                <w:color w:val="000000"/>
                <w:sz w:val="20"/>
                <w:szCs w:val="20"/>
              </w:rPr>
              <w:t>Hrvatski jezik</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Topolnjak P.</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i/>
                <w:iCs/>
                <w:color w:val="000000"/>
                <w:sz w:val="20"/>
                <w:szCs w:val="20"/>
              </w:rPr>
            </w:pPr>
            <w:r w:rsidRPr="007148AC">
              <w:rPr>
                <w:rFonts w:ascii="Times New Roman" w:hAnsi="Times New Roman" w:cs="Times New Roman"/>
                <w:i/>
                <w:iCs/>
                <w:color w:val="000000"/>
                <w:sz w:val="20"/>
                <w:szCs w:val="20"/>
              </w:rPr>
              <w:t>Engleski jezik</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Roža-Kermeci I.</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i/>
                <w:iCs/>
                <w:color w:val="000000"/>
                <w:sz w:val="20"/>
                <w:szCs w:val="20"/>
              </w:rPr>
            </w:pPr>
            <w:r w:rsidRPr="007148AC">
              <w:rPr>
                <w:rFonts w:ascii="Times New Roman" w:hAnsi="Times New Roman" w:cs="Times New Roman"/>
                <w:i/>
                <w:iCs/>
                <w:color w:val="000000"/>
                <w:sz w:val="20"/>
                <w:szCs w:val="20"/>
              </w:rPr>
              <w:t>Njemački jezik</w:t>
            </w:r>
          </w:p>
        </w:tc>
        <w:tc>
          <w:tcPr>
            <w:tcW w:w="64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Cofek D.</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tcBorders>
          </w:tcPr>
          <w:p w:rsidR="00E91385" w:rsidRPr="007148AC" w:rsidRDefault="00E91385" w:rsidP="00E91385">
            <w:pPr>
              <w:autoSpaceDE w:val="0"/>
              <w:autoSpaceDN w:val="0"/>
              <w:adjustRightInd w:val="0"/>
              <w:rPr>
                <w:rFonts w:ascii="Times New Roman" w:hAnsi="Times New Roman" w:cs="Times New Roman"/>
                <w:i/>
                <w:iCs/>
                <w:color w:val="000000"/>
                <w:sz w:val="20"/>
                <w:szCs w:val="20"/>
              </w:rPr>
            </w:pPr>
            <w:r>
              <w:rPr>
                <w:rFonts w:ascii="Times New Roman" w:hAnsi="Times New Roman" w:cs="Times New Roman"/>
                <w:i/>
                <w:iCs/>
                <w:color w:val="000000"/>
                <w:sz w:val="20"/>
                <w:szCs w:val="20"/>
              </w:rPr>
              <w:t>Grafičke komunikacije u prometu</w:t>
            </w:r>
          </w:p>
        </w:tc>
        <w:tc>
          <w:tcPr>
            <w:tcW w:w="64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1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Murk I.</w:t>
            </w:r>
          </w:p>
        </w:tc>
        <w:tc>
          <w:tcPr>
            <w:tcW w:w="708"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82" w:type="dxa"/>
            <w:tcBorders>
              <w:left w:val="single" w:sz="2" w:space="0" w:color="auto"/>
              <w:bottom w:val="single" w:sz="2" w:space="0" w:color="auto"/>
            </w:tcBorders>
          </w:tcPr>
          <w:p w:rsidR="00E91385" w:rsidRPr="007148AC" w:rsidRDefault="00E91385" w:rsidP="00E91385">
            <w:pPr>
              <w:autoSpaceDE w:val="0"/>
              <w:autoSpaceDN w:val="0"/>
              <w:adjustRightInd w:val="0"/>
              <w:rPr>
                <w:rFonts w:ascii="Times New Roman" w:hAnsi="Times New Roman" w:cs="Times New Roman"/>
                <w:i/>
                <w:iCs/>
                <w:color w:val="000000"/>
                <w:sz w:val="20"/>
                <w:szCs w:val="20"/>
              </w:rPr>
            </w:pPr>
            <w:r w:rsidRPr="007148AC">
              <w:rPr>
                <w:rFonts w:ascii="Times New Roman" w:hAnsi="Times New Roman" w:cs="Times New Roman"/>
                <w:i/>
                <w:iCs/>
                <w:color w:val="000000"/>
                <w:sz w:val="20"/>
                <w:szCs w:val="20"/>
              </w:rPr>
              <w:t>Računalstvo</w:t>
            </w:r>
          </w:p>
        </w:tc>
        <w:tc>
          <w:tcPr>
            <w:tcW w:w="646"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7148AC">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12" w:type="dxa"/>
            <w:tcBorders>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sidRPr="007148AC">
              <w:rPr>
                <w:rFonts w:ascii="Times New Roman" w:hAnsi="Times New Roman" w:cs="Times New Roman"/>
                <w:color w:val="000000"/>
                <w:sz w:val="20"/>
                <w:szCs w:val="20"/>
              </w:rPr>
              <w:t>Posavec</w:t>
            </w:r>
            <w:r>
              <w:rPr>
                <w:rFonts w:ascii="Times New Roman" w:hAnsi="Times New Roman" w:cs="Times New Roman"/>
                <w:color w:val="000000"/>
                <w:sz w:val="20"/>
                <w:szCs w:val="20"/>
              </w:rPr>
              <w:t>V./Fučko K.</w:t>
            </w:r>
          </w:p>
        </w:tc>
        <w:tc>
          <w:tcPr>
            <w:tcW w:w="708"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Borders>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92"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Borders>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636" w:type="dxa"/>
            <w:tcBorders>
              <w:bottom w:val="single" w:sz="2" w:space="0" w:color="auto"/>
            </w:tcBorders>
          </w:tcPr>
          <w:p w:rsidR="00E91385" w:rsidRPr="007148AC"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bottom w:val="single" w:sz="2" w:space="0" w:color="auto"/>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7148AC"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82" w:type="dxa"/>
            <w:tcBorders>
              <w:top w:val="single" w:sz="2" w:space="0" w:color="auto"/>
              <w:left w:val="single" w:sz="2" w:space="0" w:color="auto"/>
              <w:bottom w:val="single" w:sz="2" w:space="0" w:color="auto"/>
            </w:tcBorders>
          </w:tcPr>
          <w:p w:rsidR="00E91385" w:rsidRPr="007148AC" w:rsidRDefault="00E91385" w:rsidP="00E91385">
            <w:pPr>
              <w:autoSpaceDE w:val="0"/>
              <w:autoSpaceDN w:val="0"/>
              <w:adjustRightInd w:val="0"/>
              <w:rPr>
                <w:rFonts w:ascii="Times New Roman" w:hAnsi="Times New Roman" w:cs="Times New Roman"/>
                <w:b/>
                <w:bCs/>
                <w:color w:val="000000"/>
                <w:sz w:val="20"/>
                <w:szCs w:val="20"/>
              </w:rPr>
            </w:pPr>
            <w:r w:rsidRPr="007148AC">
              <w:rPr>
                <w:rFonts w:ascii="Times New Roman" w:hAnsi="Times New Roman" w:cs="Times New Roman"/>
                <w:b/>
                <w:bCs/>
                <w:color w:val="000000"/>
                <w:sz w:val="20"/>
                <w:szCs w:val="20"/>
              </w:rPr>
              <w:t>RAZREDNIK</w:t>
            </w:r>
          </w:p>
        </w:tc>
        <w:tc>
          <w:tcPr>
            <w:tcW w:w="646" w:type="dxa"/>
            <w:tcBorders>
              <w:top w:val="single" w:sz="2" w:space="0" w:color="auto"/>
              <w:bottom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12" w:type="dxa"/>
            <w:tcBorders>
              <w:top w:val="single" w:sz="2" w:space="0" w:color="auto"/>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Roža-Kermeci I.</w:t>
            </w:r>
          </w:p>
        </w:tc>
        <w:tc>
          <w:tcPr>
            <w:tcW w:w="708" w:type="dxa"/>
            <w:tcBorders>
              <w:top w:val="single" w:sz="2" w:space="0" w:color="auto"/>
              <w:bottom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28" w:type="dxa"/>
            <w:tcBorders>
              <w:top w:val="single" w:sz="2" w:space="0" w:color="auto"/>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Jančec S.</w:t>
            </w:r>
          </w:p>
        </w:tc>
        <w:tc>
          <w:tcPr>
            <w:tcW w:w="592" w:type="dxa"/>
            <w:tcBorders>
              <w:top w:val="single" w:sz="2" w:space="0" w:color="auto"/>
              <w:bottom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32" w:type="dxa"/>
            <w:tcBorders>
              <w:top w:val="single" w:sz="2" w:space="0" w:color="auto"/>
              <w:bottom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r w:rsidRPr="007148AC">
              <w:rPr>
                <w:rFonts w:ascii="Times New Roman" w:hAnsi="Times New Roman" w:cs="Times New Roman"/>
                <w:b/>
                <w:bCs/>
                <w:color w:val="000000"/>
                <w:sz w:val="20"/>
                <w:szCs w:val="20"/>
              </w:rPr>
              <w:t>Cofek D.</w:t>
            </w:r>
          </w:p>
        </w:tc>
        <w:tc>
          <w:tcPr>
            <w:tcW w:w="636" w:type="dxa"/>
            <w:tcBorders>
              <w:top w:val="single" w:sz="2" w:space="0" w:color="auto"/>
              <w:bottom w:val="single" w:sz="2" w:space="0" w:color="auto"/>
            </w:tcBorders>
          </w:tcPr>
          <w:p w:rsidR="00E91385" w:rsidRPr="007148AC"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2" w:space="0" w:color="auto"/>
              <w:bottom w:val="single" w:sz="2" w:space="0" w:color="auto"/>
              <w:right w:val="single" w:sz="2" w:space="0" w:color="auto"/>
            </w:tcBorders>
          </w:tcPr>
          <w:p w:rsidR="00E91385" w:rsidRPr="007148AC" w:rsidRDefault="00E91385" w:rsidP="00E91385">
            <w:pPr>
              <w:autoSpaceDE w:val="0"/>
              <w:autoSpaceDN w:val="0"/>
              <w:adjustRightInd w:val="0"/>
              <w:jc w:val="center"/>
              <w:rPr>
                <w:rFonts w:ascii="Times New Roman" w:hAnsi="Times New Roman" w:cs="Times New Roman"/>
                <w:b/>
                <w:bCs/>
                <w:color w:val="000000"/>
                <w:sz w:val="20"/>
                <w:szCs w:val="20"/>
              </w:rPr>
            </w:pPr>
            <w:r w:rsidRPr="007148AC">
              <w:rPr>
                <w:rFonts w:ascii="Times New Roman" w:hAnsi="Times New Roman" w:cs="Times New Roman"/>
                <w:b/>
                <w:bCs/>
                <w:color w:val="000000"/>
                <w:sz w:val="20"/>
                <w:szCs w:val="20"/>
              </w:rPr>
              <w:t>Trstenjak P.</w:t>
            </w:r>
          </w:p>
        </w:tc>
      </w:tr>
    </w:tbl>
    <w:p w:rsidR="00E91385" w:rsidRDefault="00E91385" w:rsidP="00E91385"/>
    <w:p w:rsidR="005630C5" w:rsidRDefault="005630C5" w:rsidP="00E91385"/>
    <w:tbl>
      <w:tblPr>
        <w:tblStyle w:val="Svijetlareetka-Isticanje3"/>
        <w:tblpPr w:leftFromText="180" w:rightFromText="180" w:vertAnchor="text" w:horzAnchor="margin" w:tblpXSpec="center" w:tblpYSpec="bottom"/>
        <w:tblW w:w="11104" w:type="dxa"/>
        <w:tblLayout w:type="fixed"/>
        <w:tblLook w:val="0020" w:firstRow="1" w:lastRow="0" w:firstColumn="0" w:lastColumn="0" w:noHBand="0" w:noVBand="0"/>
      </w:tblPr>
      <w:tblGrid>
        <w:gridCol w:w="1908"/>
        <w:gridCol w:w="720"/>
        <w:gridCol w:w="1980"/>
        <w:gridCol w:w="1800"/>
        <w:gridCol w:w="720"/>
        <w:gridCol w:w="1800"/>
        <w:gridCol w:w="720"/>
        <w:gridCol w:w="1456"/>
      </w:tblGrid>
      <w:tr w:rsidR="00E91385" w:rsidRPr="00F44DFF" w:rsidTr="00E91385">
        <w:trPr>
          <w:cnfStyle w:val="100000000000" w:firstRow="1" w:lastRow="0" w:firstColumn="0" w:lastColumn="0" w:oddVBand="0" w:evenVBand="0" w:oddHBand="0"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1104" w:type="dxa"/>
            <w:gridSpan w:val="8"/>
            <w:tcBorders>
              <w:top w:val="single" w:sz="2" w:space="0" w:color="auto"/>
              <w:left w:val="single" w:sz="2" w:space="0" w:color="auto"/>
              <w:right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VOZAČ MOTORNOG VOZILA - VO</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color w:val="000000"/>
                <w:sz w:val="20"/>
                <w:szCs w:val="20"/>
              </w:rPr>
              <w:t>Nastavni predmet</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E91385" w:rsidRPr="00230019" w:rsidRDefault="00E91385" w:rsidP="00E91385">
            <w:pPr>
              <w:autoSpaceDE w:val="0"/>
              <w:autoSpaceDN w:val="0"/>
              <w:adjustRightInd w:val="0"/>
              <w:jc w:val="center"/>
              <w:rPr>
                <w:rFonts w:ascii="Times New Roman" w:hAnsi="Times New Roman" w:cs="Times New Roman"/>
                <w:bCs/>
                <w:color w:val="000000"/>
                <w:sz w:val="20"/>
                <w:szCs w:val="20"/>
              </w:rPr>
            </w:pPr>
            <w:r w:rsidRPr="00230019">
              <w:rPr>
                <w:rFonts w:ascii="Times New Roman" w:hAnsi="Times New Roman" w:cs="Times New Roman"/>
                <w:bCs/>
                <w:color w:val="000000"/>
                <w:sz w:val="20"/>
                <w:szCs w:val="20"/>
              </w:rPr>
              <w:t>1.VO1</w:t>
            </w:r>
          </w:p>
        </w:tc>
        <w:tc>
          <w:tcPr>
            <w:tcW w:w="1800" w:type="dxa"/>
          </w:tcPr>
          <w:p w:rsidR="00E91385" w:rsidRPr="00230019"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230019">
              <w:rPr>
                <w:rFonts w:ascii="Times New Roman" w:hAnsi="Times New Roman" w:cs="Times New Roman"/>
                <w:bCs/>
                <w:color w:val="000000"/>
                <w:sz w:val="20"/>
                <w:szCs w:val="20"/>
              </w:rPr>
              <w:t>1.VO2</w:t>
            </w:r>
          </w:p>
        </w:tc>
        <w:tc>
          <w:tcPr>
            <w:cnfStyle w:val="000010000000" w:firstRow="0" w:lastRow="0" w:firstColumn="0" w:lastColumn="0" w:oddVBand="1" w:evenVBand="0" w:oddHBand="0" w:evenHBand="0" w:firstRowFirstColumn="0" w:firstRowLastColumn="0" w:lastRowFirstColumn="0" w:lastRowLastColumn="0"/>
            <w:tcW w:w="2520" w:type="dxa"/>
            <w:gridSpan w:val="2"/>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2. VO</w:t>
            </w:r>
          </w:p>
        </w:tc>
        <w:tc>
          <w:tcPr>
            <w:tcW w:w="2176" w:type="dxa"/>
            <w:gridSpan w:val="2"/>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color w:val="000000"/>
                <w:sz w:val="20"/>
                <w:szCs w:val="20"/>
              </w:rPr>
              <w:t>3. VO</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0F5C8E"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predavač</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predavač</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tjedno</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predavač</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tjedno</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predavač</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Hrvatski jezik</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Močnik V.</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Topolnjak P.</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Perčić M.</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Topolnjak P.</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1. str. j. ENG</w:t>
            </w: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Sklepić K.</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Mihalic Ž.</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Mihalic Ž.</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Sklepić K.</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1.  str. j. NJEM</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Cofek D.</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Vlahek-Ivek B.</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Sternad N.</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Povijest</w:t>
            </w: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Jančec S.</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Jančec S.</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Geografija</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Radek-Sklepić M.</w:t>
            </w:r>
          </w:p>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Radek-Sklepić M.</w:t>
            </w:r>
          </w:p>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Radek-</w:t>
            </w:r>
            <w:r w:rsidRPr="00F44DFF">
              <w:rPr>
                <w:rFonts w:ascii="Times New Roman" w:hAnsi="Times New Roman" w:cs="Times New Roman"/>
                <w:color w:val="000000"/>
                <w:sz w:val="20"/>
                <w:szCs w:val="20"/>
              </w:rPr>
              <w:t>Sklepić M.</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Politika i gospodarstvo</w:t>
            </w: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Mlinarić Ivan</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TZK</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Kuzmanović R.</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Glavina V.</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Glavina V.</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Grkavac B.</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Vjeronauk</w:t>
            </w: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Šoštarić V.</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Šoštarić V.</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 xml:space="preserve">Šoštarić V. </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 xml:space="preserve">Šoštarić V. </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Etika</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Matematika</w:t>
            </w: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Mavrin I.</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Vnuk B.</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Kovačić Ž.</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Vnuk B.</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Fizika</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Računalstvo</w:t>
            </w: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Posavec /Fučko</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Posavec /Fučko</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516"/>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Osnove prijevoza i prijenosa</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Tomašek K.</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Tomašek K.</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Goriva i maziva</w:t>
            </w: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Rihtarec T.</w:t>
            </w:r>
          </w:p>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Rihtarec T.</w:t>
            </w:r>
          </w:p>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Cestovna vozila</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Radinović M.</w:t>
            </w:r>
          </w:p>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Radinović M.</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Radinović M.</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Prva pomoć u CP</w:t>
            </w: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Grudić R.</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Prometna kultura</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Fric M.</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Propisi u CP</w:t>
            </w: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Mlinarić I.</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Prijevoz tereta</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Kovačić S.</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Prijevoz putnika</w:t>
            </w: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Kovačić S.</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Prometna tehnika</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Fric M.</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53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Upravljanje motornim vozilom</w:t>
            </w:r>
          </w:p>
        </w:tc>
        <w:tc>
          <w:tcPr>
            <w:tcW w:w="720" w:type="dxa"/>
            <w:tcBorders>
              <w:left w:val="single" w:sz="2" w:space="0" w:color="auto"/>
            </w:tcBorders>
          </w:tcPr>
          <w:p w:rsidR="00E91385" w:rsidRPr="00F44DFF" w:rsidRDefault="00E91385" w:rsidP="00E91385">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1,5/45</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Novak/Mlinarić</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bottom w:val="single" w:sz="2"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Praktična nastava</w:t>
            </w:r>
          </w:p>
        </w:tc>
        <w:tc>
          <w:tcPr>
            <w:tcW w:w="720" w:type="dxa"/>
            <w:tcBorders>
              <w:bottom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EC5F82">
              <w:rPr>
                <w:rFonts w:ascii="Times New Roman" w:hAnsi="Times New Roman" w:cs="Times New Roman"/>
                <w:color w:val="000000"/>
                <w:sz w:val="18"/>
                <w:szCs w:val="20"/>
              </w:rPr>
              <w:t>Tomašek/Radinović</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EC5F82">
              <w:rPr>
                <w:rFonts w:ascii="Times New Roman" w:hAnsi="Times New Roman" w:cs="Times New Roman"/>
                <w:color w:val="000000"/>
                <w:sz w:val="18"/>
                <w:szCs w:val="20"/>
              </w:rPr>
              <w:t>Tomašek/Radinović</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7</w:t>
            </w:r>
          </w:p>
        </w:tc>
        <w:tc>
          <w:tcPr>
            <w:tcW w:w="1800" w:type="dxa"/>
            <w:tcBorders>
              <w:bottom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Tomašek K.</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7</w:t>
            </w:r>
          </w:p>
        </w:tc>
        <w:tc>
          <w:tcPr>
            <w:tcW w:w="1456" w:type="dxa"/>
            <w:tcBorders>
              <w:bottom w:val="single" w:sz="2" w:space="0" w:color="auto"/>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Mlinarić I.</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top w:val="single" w:sz="2" w:space="0" w:color="auto"/>
              <w:left w:val="single" w:sz="2"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Izborni predmet</w:t>
            </w:r>
          </w:p>
        </w:tc>
        <w:tc>
          <w:tcPr>
            <w:tcW w:w="720" w:type="dxa"/>
            <w:tcBorders>
              <w:top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2</w:t>
            </w:r>
          </w:p>
        </w:tc>
        <w:tc>
          <w:tcPr>
            <w:tcW w:w="1800" w:type="dxa"/>
            <w:tcBorders>
              <w:top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2</w:t>
            </w:r>
          </w:p>
        </w:tc>
        <w:tc>
          <w:tcPr>
            <w:tcW w:w="1456" w:type="dxa"/>
            <w:tcBorders>
              <w:top w:val="single" w:sz="2" w:space="0" w:color="auto"/>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2.  str. j. ENG - IP</w:t>
            </w:r>
          </w:p>
        </w:tc>
        <w:tc>
          <w:tcPr>
            <w:tcW w:w="72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2</w:t>
            </w:r>
          </w:p>
        </w:tc>
        <w:tc>
          <w:tcPr>
            <w:tcW w:w="1800"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Mihalic Ž.</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2</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Mihalic Ž.</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2.  str. j. NJEM - IP</w:t>
            </w:r>
          </w:p>
        </w:tc>
        <w:tc>
          <w:tcPr>
            <w:tcW w:w="72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2</w:t>
            </w:r>
          </w:p>
        </w:tc>
        <w:tc>
          <w:tcPr>
            <w:tcW w:w="1800"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i/>
                <w:iCs/>
                <w:color w:val="000000"/>
                <w:sz w:val="20"/>
                <w:szCs w:val="20"/>
              </w:rPr>
              <w:t>Sternad N.</w:t>
            </w:r>
          </w:p>
        </w:tc>
        <w:tc>
          <w:tcPr>
            <w:cnfStyle w:val="000010000000" w:firstRow="0" w:lastRow="0" w:firstColumn="0" w:lastColumn="0" w:oddVBand="1" w:evenVBand="0" w:oddHBand="0" w:evenHBand="0" w:firstRowFirstColumn="0" w:firstRowLastColumn="0" w:lastRowFirstColumn="0" w:lastRowLastColumn="0"/>
            <w:tcW w:w="720" w:type="dxa"/>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2</w:t>
            </w:r>
          </w:p>
        </w:tc>
        <w:tc>
          <w:tcPr>
            <w:tcW w:w="1456" w:type="dxa"/>
            <w:tcBorders>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Cofek D.</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bottom w:val="single" w:sz="2"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Tehnologija prijevoza</w:t>
            </w:r>
          </w:p>
        </w:tc>
        <w:tc>
          <w:tcPr>
            <w:tcW w:w="720" w:type="dxa"/>
            <w:tcBorders>
              <w:bottom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0" w:type="dxa"/>
            <w:tcBorders>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c>
          <w:tcPr>
            <w:tcW w:w="1800" w:type="dxa"/>
            <w:tcBorders>
              <w:bottom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p>
        </w:tc>
        <w:tc>
          <w:tcPr>
            <w:tcW w:w="1800" w:type="dxa"/>
            <w:tcBorders>
              <w:bottom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p>
        </w:tc>
        <w:tc>
          <w:tcPr>
            <w:tcW w:w="1456" w:type="dxa"/>
            <w:tcBorders>
              <w:bottom w:val="single" w:sz="2" w:space="0" w:color="auto"/>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bottom w:val="single" w:sz="2" w:space="0" w:color="auto"/>
            </w:tcBorders>
          </w:tcPr>
          <w:p w:rsidR="00E91385" w:rsidRDefault="00E91385" w:rsidP="00E91385">
            <w:pPr>
              <w:autoSpaceDE w:val="0"/>
              <w:autoSpaceDN w:val="0"/>
              <w:adjustRightInd w:val="0"/>
              <w:rPr>
                <w:rFonts w:ascii="Times New Roman" w:hAnsi="Times New Roman" w:cs="Times New Roman"/>
                <w:i/>
                <w:iCs/>
                <w:color w:val="000000"/>
                <w:sz w:val="20"/>
                <w:szCs w:val="20"/>
              </w:rPr>
            </w:pPr>
            <w:r>
              <w:rPr>
                <w:rFonts w:ascii="Times New Roman" w:hAnsi="Times New Roman" w:cs="Times New Roman"/>
                <w:i/>
                <w:iCs/>
                <w:color w:val="000000"/>
                <w:sz w:val="20"/>
                <w:szCs w:val="20"/>
              </w:rPr>
              <w:t>DOP – Propisi u c.p.</w:t>
            </w:r>
          </w:p>
        </w:tc>
        <w:tc>
          <w:tcPr>
            <w:tcW w:w="720" w:type="dxa"/>
            <w:tcBorders>
              <w:bottom w:val="single" w:sz="2" w:space="0" w:color="auto"/>
            </w:tcBorders>
          </w:tcPr>
          <w:p w:rsidR="00E91385"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Borders>
              <w:bottom w:val="single" w:sz="2" w:space="0" w:color="auto"/>
            </w:tcBorders>
          </w:tcPr>
          <w:p w:rsidR="00E91385"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tcBorders>
              <w:bottom w:val="single" w:sz="2" w:space="0" w:color="auto"/>
            </w:tcBorders>
          </w:tcPr>
          <w:p w:rsidR="00E91385"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p>
        </w:tc>
        <w:tc>
          <w:tcPr>
            <w:tcW w:w="1800" w:type="dxa"/>
            <w:tcBorders>
              <w:bottom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r w:rsidRPr="00F44DFF">
              <w:rPr>
                <w:rFonts w:ascii="Times New Roman" w:hAnsi="Times New Roman" w:cs="Times New Roman"/>
                <w:color w:val="000000"/>
                <w:sz w:val="20"/>
                <w:szCs w:val="20"/>
              </w:rPr>
              <w:t>Mlinarić I.</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p>
        </w:tc>
        <w:tc>
          <w:tcPr>
            <w:tcW w:w="1456" w:type="dxa"/>
            <w:tcBorders>
              <w:bottom w:val="single" w:sz="2" w:space="0" w:color="auto"/>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1908" w:type="dxa"/>
            <w:tcBorders>
              <w:left w:val="single" w:sz="2" w:space="0" w:color="auto"/>
              <w:bottom w:val="single" w:sz="2"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Pr>
                <w:rFonts w:ascii="Times New Roman" w:hAnsi="Times New Roman" w:cs="Times New Roman"/>
                <w:i/>
                <w:iCs/>
                <w:color w:val="000000"/>
                <w:sz w:val="20"/>
                <w:szCs w:val="20"/>
              </w:rPr>
              <w:t>DOD - Računalstvo</w:t>
            </w:r>
          </w:p>
        </w:tc>
        <w:tc>
          <w:tcPr>
            <w:tcW w:w="720" w:type="dxa"/>
            <w:tcBorders>
              <w:bottom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i/>
                <w:iCs/>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0" w:type="dxa"/>
            <w:tcBorders>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Pr>
                <w:rFonts w:ascii="Times New Roman" w:hAnsi="Times New Roman" w:cs="Times New Roman"/>
                <w:color w:val="000000"/>
                <w:sz w:val="20"/>
                <w:szCs w:val="20"/>
              </w:rPr>
              <w:t>Posavec /Fučko</w:t>
            </w:r>
          </w:p>
        </w:tc>
        <w:tc>
          <w:tcPr>
            <w:tcW w:w="1800" w:type="dxa"/>
            <w:tcBorders>
              <w:bottom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Pr>
                <w:rFonts w:ascii="Times New Roman" w:hAnsi="Times New Roman" w:cs="Times New Roman"/>
                <w:color w:val="000000"/>
                <w:sz w:val="20"/>
                <w:szCs w:val="20"/>
              </w:rPr>
              <w:t>Posavec /Fučko</w:t>
            </w: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p>
        </w:tc>
        <w:tc>
          <w:tcPr>
            <w:tcW w:w="1800" w:type="dxa"/>
            <w:tcBorders>
              <w:bottom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720" w:type="dxa"/>
            <w:tcBorders>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p>
        </w:tc>
        <w:tc>
          <w:tcPr>
            <w:tcW w:w="1456" w:type="dxa"/>
            <w:tcBorders>
              <w:bottom w:val="single" w:sz="2" w:space="0" w:color="auto"/>
              <w:right w:val="single" w:sz="2"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908" w:type="dxa"/>
            <w:tcBorders>
              <w:top w:val="single" w:sz="2" w:space="0" w:color="auto"/>
              <w:left w:val="single" w:sz="2" w:space="0" w:color="auto"/>
              <w:bottom w:val="single" w:sz="2" w:space="0" w:color="auto"/>
            </w:tcBorders>
          </w:tcPr>
          <w:p w:rsidR="00E91385" w:rsidRPr="00F44DFF" w:rsidRDefault="00E91385" w:rsidP="00E91385">
            <w:pPr>
              <w:autoSpaceDE w:val="0"/>
              <w:autoSpaceDN w:val="0"/>
              <w:adjustRightInd w:val="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RAZREDNIK</w:t>
            </w:r>
          </w:p>
        </w:tc>
        <w:tc>
          <w:tcPr>
            <w:tcW w:w="720" w:type="dxa"/>
            <w:tcBorders>
              <w:top w:val="single" w:sz="2" w:space="0" w:color="auto"/>
              <w:bottom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0" w:type="dxa"/>
            <w:tcBorders>
              <w:top w:val="single" w:sz="2" w:space="0" w:color="auto"/>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Novak S. </w:t>
            </w:r>
          </w:p>
        </w:tc>
        <w:tc>
          <w:tcPr>
            <w:tcW w:w="1800" w:type="dxa"/>
            <w:tcBorders>
              <w:top w:val="single" w:sz="2" w:space="0" w:color="auto"/>
              <w:bottom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color w:val="000000"/>
                <w:sz w:val="20"/>
                <w:szCs w:val="20"/>
              </w:rPr>
              <w:t>Tomašek K.</w:t>
            </w: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1800" w:type="dxa"/>
            <w:tcBorders>
              <w:top w:val="single" w:sz="2" w:space="0" w:color="auto"/>
              <w:bottom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Murk I.</w:t>
            </w:r>
          </w:p>
        </w:tc>
        <w:tc>
          <w:tcPr>
            <w:cnfStyle w:val="000010000000" w:firstRow="0" w:lastRow="0" w:firstColumn="0" w:lastColumn="0" w:oddVBand="1" w:evenVBand="0" w:oddHBand="0" w:evenHBand="0" w:firstRowFirstColumn="0" w:firstRowLastColumn="0" w:lastRowFirstColumn="0" w:lastRowLastColumn="0"/>
            <w:tcW w:w="720" w:type="dxa"/>
            <w:tcBorders>
              <w:top w:val="single" w:sz="2" w:space="0" w:color="auto"/>
              <w:bottom w:val="single" w:sz="2"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1456" w:type="dxa"/>
            <w:tcBorders>
              <w:top w:val="single" w:sz="2" w:space="0" w:color="auto"/>
              <w:bottom w:val="single" w:sz="2" w:space="0" w:color="auto"/>
              <w:right w:val="single" w:sz="2"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Mlinarić I.</w:t>
            </w:r>
          </w:p>
        </w:tc>
      </w:tr>
    </w:tbl>
    <w:p w:rsidR="00E91385" w:rsidRDefault="00E91385" w:rsidP="00E91385"/>
    <w:p w:rsidR="00E91385" w:rsidRDefault="00E91385" w:rsidP="00E91385"/>
    <w:p w:rsidR="00E91385" w:rsidRDefault="00E91385" w:rsidP="00E91385"/>
    <w:p w:rsidR="00BF417B" w:rsidRDefault="00BF417B"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tbl>
      <w:tblPr>
        <w:tblStyle w:val="Svijetlareetka-Isticanje3"/>
        <w:tblW w:w="11047" w:type="dxa"/>
        <w:jc w:val="center"/>
        <w:tblLayout w:type="fixed"/>
        <w:tblLook w:val="0020" w:firstRow="1" w:lastRow="0" w:firstColumn="0" w:lastColumn="0" w:noHBand="0" w:noVBand="0"/>
      </w:tblPr>
      <w:tblGrid>
        <w:gridCol w:w="2684"/>
        <w:gridCol w:w="708"/>
        <w:gridCol w:w="2127"/>
        <w:gridCol w:w="708"/>
        <w:gridCol w:w="2268"/>
        <w:gridCol w:w="567"/>
        <w:gridCol w:w="1985"/>
      </w:tblGrid>
      <w:tr w:rsidR="00E91385" w:rsidRPr="00F44DFF" w:rsidTr="00E91385">
        <w:trPr>
          <w:cnfStyle w:val="100000000000" w:firstRow="1" w:lastRow="0" w:firstColumn="0" w:lastColumn="0" w:oddVBand="0" w:evenVBand="0" w:oddHBand="0" w:evenHBand="0" w:firstRowFirstColumn="0" w:firstRowLastColumn="0" w:lastRowFirstColumn="0" w:lastRowLastColumn="0"/>
          <w:trHeight w:val="256"/>
          <w:jc w:val="center"/>
        </w:trPr>
        <w:tc>
          <w:tcPr>
            <w:cnfStyle w:val="000010000000" w:firstRow="0" w:lastRow="0" w:firstColumn="0" w:lastColumn="0" w:oddVBand="1" w:evenVBand="0" w:oddHBand="0" w:evenHBand="0" w:firstRowFirstColumn="0" w:firstRowLastColumn="0" w:lastRowFirstColumn="0" w:lastRowLastColumn="0"/>
            <w:tcW w:w="11047" w:type="dxa"/>
            <w:gridSpan w:val="7"/>
            <w:tcBorders>
              <w:top w:val="single" w:sz="4" w:space="0" w:color="auto"/>
              <w:left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lastRenderedPageBreak/>
              <w:t>KROJAČ/PISMOSLIKAR/OBUĆAR</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56"/>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color w:val="000000"/>
                <w:sz w:val="20"/>
                <w:szCs w:val="20"/>
              </w:rPr>
              <w:t>Nastavni predmet</w:t>
            </w:r>
          </w:p>
        </w:tc>
        <w:tc>
          <w:tcPr>
            <w:tcW w:w="2835"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color w:val="000000"/>
                <w:sz w:val="20"/>
                <w:szCs w:val="20"/>
              </w:rPr>
              <w:t>1.KO</w:t>
            </w:r>
          </w:p>
        </w:tc>
        <w:tc>
          <w:tcPr>
            <w:cnfStyle w:val="000010000000" w:firstRow="0" w:lastRow="0" w:firstColumn="0" w:lastColumn="0" w:oddVBand="1" w:evenVBand="0" w:oddHBand="0" w:evenHBand="0" w:firstRowFirstColumn="0" w:firstRowLastColumn="0" w:lastRowFirstColumn="0" w:lastRowLastColumn="0"/>
            <w:tcW w:w="2976" w:type="dxa"/>
            <w:gridSpan w:val="2"/>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color w:val="000000"/>
                <w:sz w:val="20"/>
                <w:szCs w:val="20"/>
              </w:rPr>
              <w:t>2.</w:t>
            </w:r>
            <w:r>
              <w:rPr>
                <w:rFonts w:ascii="Times New Roman" w:hAnsi="Times New Roman" w:cs="Times New Roman"/>
                <w:color w:val="000000"/>
                <w:sz w:val="20"/>
                <w:szCs w:val="20"/>
              </w:rPr>
              <w:t>KO</w:t>
            </w:r>
          </w:p>
        </w:tc>
        <w:tc>
          <w:tcPr>
            <w:tcW w:w="2552" w:type="dxa"/>
            <w:gridSpan w:val="2"/>
            <w:tcBorders>
              <w:right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color w:val="000000"/>
                <w:sz w:val="20"/>
                <w:szCs w:val="20"/>
              </w:rPr>
              <w:t>3.</w:t>
            </w:r>
            <w:r>
              <w:rPr>
                <w:rFonts w:ascii="Times New Roman" w:hAnsi="Times New Roman" w:cs="Times New Roman"/>
                <w:color w:val="000000"/>
                <w:sz w:val="20"/>
                <w:szCs w:val="20"/>
              </w:rPr>
              <w:t>KPO</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predavač</w:t>
            </w:r>
            <w:r w:rsidRPr="00F44DFF">
              <w:rPr>
                <w:rFonts w:ascii="Times New Roman" w:hAnsi="Times New Roman" w:cs="Times New Roman"/>
                <w:color w:val="000000"/>
                <w:sz w:val="20"/>
                <w:szCs w:val="20"/>
              </w:rPr>
              <w:t xml:space="preserve"> </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predavač</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predavač</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Hrvatski jezik</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Gregorić D.</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Močnik V.</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Perčić M.</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Engleski jezik</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Mihalic Ž.</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Roža-Kermeci I</w:t>
            </w:r>
            <w:r>
              <w:rPr>
                <w:rFonts w:ascii="Times New Roman" w:hAnsi="Times New Roman" w:cs="Times New Roman"/>
                <w:color w:val="000000"/>
                <w:sz w:val="20"/>
                <w:szCs w:val="20"/>
              </w:rPr>
              <w:t>.</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Sklepić K.</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Njemački jezik</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Vlahek-Ivek B.</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Vlahek-Ivek B.</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Sternad N.</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Vjeronauk</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Živković H.</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Šoštarić V.</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Šoštarić V.</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Etika</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r w:rsidRPr="00F44DFF">
              <w:rPr>
                <w:rFonts w:ascii="Times New Roman" w:hAnsi="Times New Roman" w:cs="Times New Roman"/>
                <w:color w:val="000000"/>
                <w:sz w:val="20"/>
                <w:szCs w:val="20"/>
              </w:rPr>
              <w:t>.</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r w:rsidRPr="00F44DFF">
              <w:rPr>
                <w:rFonts w:ascii="Times New Roman" w:hAnsi="Times New Roman" w:cs="Times New Roman"/>
                <w:color w:val="000000"/>
                <w:sz w:val="20"/>
                <w:szCs w:val="20"/>
              </w:rPr>
              <w:t>.</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r w:rsidRPr="00F44DFF">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bottom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TZK</w:t>
            </w:r>
          </w:p>
        </w:tc>
        <w:tc>
          <w:tcPr>
            <w:tcW w:w="708" w:type="dxa"/>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Glavina V.</w:t>
            </w:r>
          </w:p>
        </w:tc>
        <w:tc>
          <w:tcPr>
            <w:tcW w:w="708" w:type="dxa"/>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Grkavac B.</w:t>
            </w:r>
          </w:p>
        </w:tc>
        <w:tc>
          <w:tcPr>
            <w:tcW w:w="567" w:type="dxa"/>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tcBorders>
              <w:bottom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Kuzmanović R.</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11047" w:type="dxa"/>
            <w:gridSpan w:val="7"/>
            <w:tcBorders>
              <w:top w:val="single" w:sz="4" w:space="0" w:color="auto"/>
              <w:left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KROJAČ</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Povijest</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Jančec S.</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Jančec S.</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Stručni račun</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Kovačić Ž.</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Matematika u struci</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Šantl D.</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Osnove računalstva s vježbama</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Posavec V.</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Politika i gospodarstvo</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Štefok M.</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Tekstilni materijali</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Bogdanović A.</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Estetika odijevanja</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Šantl D.</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576"/>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Tehnologija proizvodnje odjeće</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Šantl D.</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Konstrukcija odjeće</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Šantl D.</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Šantl D.</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Estetika</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Šantl D.</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bottom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Praktična nastava</w:t>
            </w:r>
          </w:p>
        </w:tc>
        <w:tc>
          <w:tcPr>
            <w:tcW w:w="708" w:type="dxa"/>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2127" w:type="dxa"/>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Bogdanović/Prošev</w:t>
            </w:r>
          </w:p>
        </w:tc>
        <w:tc>
          <w:tcPr>
            <w:tcW w:w="708" w:type="dxa"/>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2268" w:type="dxa"/>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Bogdanović/Korunek</w:t>
            </w:r>
          </w:p>
        </w:tc>
        <w:tc>
          <w:tcPr>
            <w:tcW w:w="567" w:type="dxa"/>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19</w:t>
            </w:r>
          </w:p>
        </w:tc>
        <w:tc>
          <w:tcPr>
            <w:cnfStyle w:val="000010000000" w:firstRow="0" w:lastRow="0" w:firstColumn="0" w:lastColumn="0" w:oddVBand="1" w:evenVBand="0" w:oddHBand="0" w:evenHBand="0" w:firstRowFirstColumn="0" w:firstRowLastColumn="0" w:lastRowFirstColumn="0" w:lastRowLastColumn="0"/>
            <w:tcW w:w="1985" w:type="dxa"/>
            <w:tcBorders>
              <w:bottom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Bogdanović/Serec</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11047" w:type="dxa"/>
            <w:gridSpan w:val="7"/>
            <w:tcBorders>
              <w:top w:val="single" w:sz="4" w:space="0" w:color="auto"/>
              <w:left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PISMOSLIKAR</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Matematika</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vMerge w:val="restart"/>
            <w:textDirection w:val="btLr"/>
            <w:vAlign w:val="center"/>
          </w:tcPr>
          <w:p w:rsidR="00E91385" w:rsidRPr="00F44DFF" w:rsidRDefault="00E91385" w:rsidP="00E91385">
            <w:pPr>
              <w:autoSpaceDE w:val="0"/>
              <w:autoSpaceDN w:val="0"/>
              <w:adjustRightInd w:val="0"/>
              <w:ind w:left="113" w:right="113"/>
              <w:jc w:val="center"/>
              <w:rPr>
                <w:rFonts w:ascii="Times New Roman" w:hAnsi="Times New Roman" w:cs="Times New Roman"/>
                <w:color w:val="000000"/>
                <w:sz w:val="20"/>
                <w:szCs w:val="20"/>
              </w:rPr>
            </w:pPr>
            <w:r>
              <w:rPr>
                <w:rFonts w:ascii="Times New Roman" w:hAnsi="Times New Roman" w:cs="Times New Roman"/>
                <w:color w:val="000000"/>
                <w:sz w:val="20"/>
                <w:szCs w:val="20"/>
              </w:rPr>
              <w:t>1.PC razreed</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vMerge w:val="restart"/>
            <w:textDirection w:val="btLr"/>
            <w:vAlign w:val="center"/>
          </w:tcPr>
          <w:p w:rsidR="00E91385" w:rsidRPr="00F44DFF" w:rsidRDefault="00E91385" w:rsidP="00E91385">
            <w:pPr>
              <w:autoSpaceDE w:val="0"/>
              <w:autoSpaceDN w:val="0"/>
              <w:adjustRightInd w:val="0"/>
              <w:ind w:left="113" w:right="113"/>
              <w:jc w:val="center"/>
              <w:rPr>
                <w:rFonts w:ascii="Times New Roman" w:hAnsi="Times New Roman" w:cs="Times New Roman"/>
                <w:color w:val="000000"/>
                <w:sz w:val="20"/>
                <w:szCs w:val="20"/>
              </w:rPr>
            </w:pPr>
            <w:r>
              <w:rPr>
                <w:rFonts w:ascii="Times New Roman" w:hAnsi="Times New Roman" w:cs="Times New Roman"/>
                <w:color w:val="000000"/>
                <w:sz w:val="20"/>
                <w:szCs w:val="20"/>
              </w:rPr>
              <w:t>Nema razrednog odjela</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Vnuk B.</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Računalstvo</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567" w:type="dxa"/>
            <w:shd w:val="clear" w:color="auto" w:fill="auto"/>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Fučko K.</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Ustrojstvo ličilačkih radova</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Bajc M.</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Ukrasne tehnike</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Bajc M.</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Pismoslikarski radovi</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Šarić I.</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9"/>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Praktična nastava</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16</w:t>
            </w:r>
          </w:p>
        </w:tc>
        <w:tc>
          <w:tcPr>
            <w:cnfStyle w:val="000010000000" w:firstRow="0" w:lastRow="0" w:firstColumn="0" w:lastColumn="0" w:oddVBand="1" w:evenVBand="0" w:oddHBand="0" w:evenHBand="0" w:firstRowFirstColumn="0" w:firstRowLastColumn="0" w:lastRowFirstColumn="0" w:lastRowLastColumn="0"/>
            <w:tcW w:w="2127" w:type="dxa"/>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16</w:t>
            </w:r>
          </w:p>
        </w:tc>
        <w:tc>
          <w:tcPr>
            <w:cnfStyle w:val="000010000000" w:firstRow="0" w:lastRow="0" w:firstColumn="0" w:lastColumn="0" w:oddVBand="1" w:evenVBand="0" w:oddHBand="0" w:evenHBand="0" w:firstRowFirstColumn="0" w:firstRowLastColumn="0" w:lastRowFirstColumn="0" w:lastRowLastColumn="0"/>
            <w:tcW w:w="2268" w:type="dxa"/>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16</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Šarić/Bajc</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bottom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STRUČNA PRAKSA</w:t>
            </w:r>
          </w:p>
        </w:tc>
        <w:tc>
          <w:tcPr>
            <w:tcW w:w="708" w:type="dxa"/>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182</w:t>
            </w:r>
          </w:p>
        </w:tc>
        <w:tc>
          <w:tcPr>
            <w:cnfStyle w:val="000010000000" w:firstRow="0" w:lastRow="0" w:firstColumn="0" w:lastColumn="0" w:oddVBand="1" w:evenVBand="0" w:oddHBand="0" w:evenHBand="0" w:firstRowFirstColumn="0" w:firstRowLastColumn="0" w:lastRowFirstColumn="0" w:lastRowLastColumn="0"/>
            <w:tcW w:w="2127" w:type="dxa"/>
            <w:vMerge/>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708" w:type="dxa"/>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182</w:t>
            </w:r>
          </w:p>
        </w:tc>
        <w:tc>
          <w:tcPr>
            <w:cnfStyle w:val="000010000000" w:firstRow="0" w:lastRow="0" w:firstColumn="0" w:lastColumn="0" w:oddVBand="1" w:evenVBand="0" w:oddHBand="0" w:evenHBand="0" w:firstRowFirstColumn="0" w:firstRowLastColumn="0" w:lastRowFirstColumn="0" w:lastRowLastColumn="0"/>
            <w:tcW w:w="2268" w:type="dxa"/>
            <w:vMerge/>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567" w:type="dxa"/>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35</w:t>
            </w:r>
          </w:p>
        </w:tc>
        <w:tc>
          <w:tcPr>
            <w:cnfStyle w:val="000010000000" w:firstRow="0" w:lastRow="0" w:firstColumn="0" w:lastColumn="0" w:oddVBand="1" w:evenVBand="0" w:oddHBand="0" w:evenHBand="0" w:firstRowFirstColumn="0" w:firstRowLastColumn="0" w:lastRowFirstColumn="0" w:lastRowLastColumn="0"/>
            <w:tcW w:w="1985" w:type="dxa"/>
            <w:tcBorders>
              <w:bottom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11047" w:type="dxa"/>
            <w:gridSpan w:val="7"/>
            <w:tcBorders>
              <w:top w:val="single" w:sz="4" w:space="0" w:color="auto"/>
              <w:left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OBUĆAR (POSTOLAR)</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Povijest</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Jančec S.</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Jančec S.</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Politika i gospodarstvo</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Štefok M.</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Stručni račun</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Kovačić Ž.</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Matematika u struci</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Vnuk B.</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Tehnologija obuće</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Šumečki Lj.</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Modeliranje obuće</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Lisjak M.</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Računalstvo</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Poznavanje materijala</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Lisjak M.</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Šumečki Lj.</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Tehnogija postolarstva (+strojevi)</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Šumečki Lj.</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Šumečki Lj.</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Modeliranje cipela</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Lisjak M.</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Lisjak M.</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Estetika</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Lisjak M.</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Lisjak M.</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bCs/>
                <w:color w:val="000000"/>
                <w:sz w:val="20"/>
                <w:szCs w:val="20"/>
              </w:rPr>
            </w:pPr>
            <w:r w:rsidRPr="00F44DFF">
              <w:rPr>
                <w:rFonts w:ascii="Times New Roman" w:hAnsi="Times New Roman" w:cs="Times New Roman"/>
                <w:bCs/>
                <w:color w:val="000000"/>
                <w:sz w:val="20"/>
                <w:szCs w:val="20"/>
              </w:rPr>
              <w:t>Praktična nastava</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Šumečki Lj./Lisjak M.</w:t>
            </w:r>
          </w:p>
        </w:tc>
        <w:tc>
          <w:tcPr>
            <w:tcW w:w="708"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12</w:t>
            </w: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Šumečki Lj./Lisjak M.</w:t>
            </w:r>
          </w:p>
        </w:tc>
        <w:tc>
          <w:tcPr>
            <w:tcW w:w="567"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18</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Lisjak M.</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288"/>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b/>
                <w:bCs/>
                <w:color w:val="000000"/>
                <w:sz w:val="20"/>
                <w:szCs w:val="20"/>
              </w:rPr>
            </w:pPr>
            <w:r w:rsidRPr="00F44DFF">
              <w:rPr>
                <w:rFonts w:ascii="Times New Roman" w:hAnsi="Times New Roman" w:cs="Times New Roman"/>
                <w:color w:val="000000"/>
                <w:sz w:val="20"/>
                <w:szCs w:val="20"/>
              </w:rPr>
              <w:t>STRUČNA PRAKSA</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708"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tcW w:w="567"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35</w:t>
            </w:r>
          </w:p>
        </w:tc>
        <w:tc>
          <w:tcPr>
            <w:cnfStyle w:val="000010000000" w:firstRow="0" w:lastRow="0" w:firstColumn="0" w:lastColumn="0" w:oddVBand="1" w:evenVBand="0" w:oddHBand="0" w:evenHBand="0" w:firstRowFirstColumn="0" w:firstRowLastColumn="0" w:lastRowFirstColumn="0" w:lastRowLastColumn="0"/>
            <w:tcW w:w="1985"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684" w:type="dxa"/>
            <w:tcBorders>
              <w:left w:val="single" w:sz="4" w:space="0" w:color="auto"/>
              <w:bottom w:val="single" w:sz="4" w:space="0" w:color="auto"/>
            </w:tcBorders>
          </w:tcPr>
          <w:p w:rsidR="00E91385" w:rsidRPr="00F44DFF" w:rsidRDefault="00E91385" w:rsidP="00E91385">
            <w:pPr>
              <w:autoSpaceDE w:val="0"/>
              <w:autoSpaceDN w:val="0"/>
              <w:adjustRightInd w:val="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RAZREDNIK</w:t>
            </w:r>
          </w:p>
        </w:tc>
        <w:tc>
          <w:tcPr>
            <w:tcW w:w="708" w:type="dxa"/>
            <w:tcBorders>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7" w:type="dxa"/>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Lisjak M.</w:t>
            </w:r>
          </w:p>
        </w:tc>
        <w:tc>
          <w:tcPr>
            <w:tcW w:w="708" w:type="dxa"/>
            <w:tcBorders>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268" w:type="dxa"/>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Bogdanović A.</w:t>
            </w:r>
          </w:p>
        </w:tc>
        <w:tc>
          <w:tcPr>
            <w:tcW w:w="567" w:type="dxa"/>
            <w:tcBorders>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tcBorders>
              <w:bottom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Šarić I.</w:t>
            </w:r>
          </w:p>
        </w:tc>
      </w:tr>
    </w:tbl>
    <w:p w:rsidR="00E91385" w:rsidRDefault="00E91385" w:rsidP="00E91385"/>
    <w:p w:rsidR="00E91385" w:rsidRDefault="00E91385" w:rsidP="00E91385"/>
    <w:tbl>
      <w:tblPr>
        <w:tblStyle w:val="Svijetlareetka-Isticanje3"/>
        <w:tblW w:w="11189" w:type="dxa"/>
        <w:jc w:val="center"/>
        <w:tblLayout w:type="fixed"/>
        <w:tblLook w:val="0020" w:firstRow="1" w:lastRow="0" w:firstColumn="0" w:lastColumn="0" w:noHBand="0" w:noVBand="0"/>
      </w:tblPr>
      <w:tblGrid>
        <w:gridCol w:w="2357"/>
        <w:gridCol w:w="473"/>
        <w:gridCol w:w="354"/>
        <w:gridCol w:w="355"/>
        <w:gridCol w:w="1706"/>
        <w:gridCol w:w="279"/>
        <w:gridCol w:w="572"/>
        <w:gridCol w:w="278"/>
        <w:gridCol w:w="1848"/>
        <w:gridCol w:w="851"/>
        <w:gridCol w:w="2116"/>
      </w:tblGrid>
      <w:tr w:rsidR="00E91385" w:rsidRPr="00F44DFF" w:rsidTr="00E91385">
        <w:trPr>
          <w:cnfStyle w:val="100000000000" w:firstRow="1" w:lastRow="0" w:firstColumn="0" w:lastColumn="0" w:oddVBand="0" w:evenVBand="0" w:oddHBand="0" w:evenHBand="0"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11189" w:type="dxa"/>
            <w:gridSpan w:val="11"/>
            <w:tcBorders>
              <w:top w:val="single" w:sz="4" w:space="0" w:color="auto"/>
              <w:left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lastRenderedPageBreak/>
              <w:t>FRIZER/KOZMETIČAR/PEDIKER</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color w:val="000000"/>
                <w:sz w:val="20"/>
                <w:szCs w:val="20"/>
              </w:rPr>
              <w:t>Naziv predmeta</w:t>
            </w:r>
          </w:p>
        </w:tc>
        <w:tc>
          <w:tcPr>
            <w:tcW w:w="2694" w:type="dxa"/>
            <w:gridSpan w:val="4"/>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color w:val="000000"/>
                <w:sz w:val="20"/>
                <w:szCs w:val="20"/>
              </w:rPr>
              <w:t>1. FK</w:t>
            </w:r>
          </w:p>
        </w:tc>
        <w:tc>
          <w:tcPr>
            <w:cnfStyle w:val="000010000000" w:firstRow="0" w:lastRow="0" w:firstColumn="0" w:lastColumn="0" w:oddVBand="1" w:evenVBand="0" w:oddHBand="0" w:evenHBand="0" w:firstRowFirstColumn="0" w:firstRowLastColumn="0" w:lastRowFirstColumn="0" w:lastRowLastColumn="0"/>
            <w:tcW w:w="2698" w:type="dxa"/>
            <w:gridSpan w:val="3"/>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2.FK</w:t>
            </w:r>
          </w:p>
        </w:tc>
        <w:tc>
          <w:tcPr>
            <w:tcW w:w="2967" w:type="dxa"/>
            <w:gridSpan w:val="2"/>
            <w:tcBorders>
              <w:right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color w:val="000000"/>
                <w:sz w:val="20"/>
                <w:szCs w:val="20"/>
              </w:rPr>
              <w:t>3.FPK</w:t>
            </w:r>
          </w:p>
        </w:tc>
      </w:tr>
      <w:tr w:rsidR="00E91385" w:rsidRPr="00B54383" w:rsidTr="00B54383">
        <w:trPr>
          <w:cnfStyle w:val="000000010000" w:firstRow="0" w:lastRow="0" w:firstColumn="0" w:lastColumn="0" w:oddVBand="0" w:evenVBand="0" w:oddHBand="0" w:evenHBand="1" w:firstRowFirstColumn="0" w:firstRowLastColumn="0" w:lastRowFirstColumn="0" w:lastRowLastColumn="0"/>
          <w:trHeight w:val="315"/>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B54383" w:rsidRDefault="00E91385" w:rsidP="00E91385">
            <w:pPr>
              <w:autoSpaceDE w:val="0"/>
              <w:autoSpaceDN w:val="0"/>
              <w:adjustRightInd w:val="0"/>
              <w:jc w:val="center"/>
              <w:rPr>
                <w:rFonts w:ascii="Times New Roman" w:hAnsi="Times New Roman" w:cs="Times New Roman"/>
                <w:b/>
                <w:bCs/>
                <w:color w:val="000000"/>
                <w:sz w:val="18"/>
                <w:szCs w:val="18"/>
              </w:rPr>
            </w:pPr>
          </w:p>
        </w:tc>
        <w:tc>
          <w:tcPr>
            <w:tcW w:w="709" w:type="dxa"/>
            <w:gridSpan w:val="2"/>
          </w:tcPr>
          <w:p w:rsidR="00E91385" w:rsidRPr="00B54383" w:rsidRDefault="00B54383" w:rsidP="00B54383">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t</w:t>
            </w:r>
            <w:r w:rsidR="00E91385" w:rsidRPr="00B54383">
              <w:rPr>
                <w:rFonts w:ascii="Times New Roman" w:hAnsi="Times New Roman" w:cs="Times New Roman"/>
                <w:b/>
                <w:bCs/>
                <w:color w:val="000000"/>
                <w:sz w:val="18"/>
                <w:szCs w:val="18"/>
              </w:rPr>
              <w:t>jedno</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B54383" w:rsidRDefault="00E91385" w:rsidP="00E91385">
            <w:pPr>
              <w:autoSpaceDE w:val="0"/>
              <w:autoSpaceDN w:val="0"/>
              <w:adjustRightInd w:val="0"/>
              <w:jc w:val="center"/>
              <w:rPr>
                <w:rFonts w:ascii="Times New Roman" w:hAnsi="Times New Roman" w:cs="Times New Roman"/>
                <w:b/>
                <w:bCs/>
                <w:color w:val="000000"/>
                <w:sz w:val="18"/>
                <w:szCs w:val="18"/>
              </w:rPr>
            </w:pPr>
            <w:r w:rsidRPr="00B54383">
              <w:rPr>
                <w:rFonts w:ascii="Times New Roman" w:hAnsi="Times New Roman" w:cs="Times New Roman"/>
                <w:b/>
                <w:bCs/>
                <w:color w:val="000000"/>
                <w:sz w:val="18"/>
                <w:szCs w:val="18"/>
              </w:rPr>
              <w:t>PREDAVAČ</w:t>
            </w:r>
          </w:p>
        </w:tc>
        <w:tc>
          <w:tcPr>
            <w:tcW w:w="850" w:type="dxa"/>
            <w:gridSpan w:val="2"/>
          </w:tcPr>
          <w:p w:rsidR="00E91385" w:rsidRPr="00B54383"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18"/>
                <w:szCs w:val="18"/>
              </w:rPr>
            </w:pPr>
            <w:r w:rsidRPr="00B54383">
              <w:rPr>
                <w:rFonts w:ascii="Times New Roman" w:hAnsi="Times New Roman" w:cs="Times New Roman"/>
                <w:b/>
                <w:bCs/>
                <w:color w:val="000000"/>
                <w:sz w:val="18"/>
                <w:szCs w:val="18"/>
              </w:rPr>
              <w:t>tjedno</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B54383" w:rsidRDefault="00E91385" w:rsidP="00E91385">
            <w:pPr>
              <w:autoSpaceDE w:val="0"/>
              <w:autoSpaceDN w:val="0"/>
              <w:adjustRightInd w:val="0"/>
              <w:jc w:val="center"/>
              <w:rPr>
                <w:rFonts w:ascii="Times New Roman" w:hAnsi="Times New Roman" w:cs="Times New Roman"/>
                <w:b/>
                <w:bCs/>
                <w:color w:val="000000"/>
                <w:sz w:val="18"/>
                <w:szCs w:val="18"/>
              </w:rPr>
            </w:pPr>
            <w:r w:rsidRPr="00B54383">
              <w:rPr>
                <w:rFonts w:ascii="Times New Roman" w:hAnsi="Times New Roman" w:cs="Times New Roman"/>
                <w:b/>
                <w:bCs/>
                <w:color w:val="000000"/>
                <w:sz w:val="18"/>
                <w:szCs w:val="18"/>
              </w:rPr>
              <w:t>PREDAVAČ</w:t>
            </w:r>
          </w:p>
        </w:tc>
        <w:tc>
          <w:tcPr>
            <w:tcW w:w="851" w:type="dxa"/>
          </w:tcPr>
          <w:p w:rsidR="00E91385" w:rsidRPr="00B54383"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18"/>
                <w:szCs w:val="18"/>
              </w:rPr>
            </w:pPr>
            <w:r w:rsidRPr="00B54383">
              <w:rPr>
                <w:rFonts w:ascii="Times New Roman" w:hAnsi="Times New Roman" w:cs="Times New Roman"/>
                <w:b/>
                <w:bCs/>
                <w:color w:val="000000"/>
                <w:sz w:val="18"/>
                <w:szCs w:val="18"/>
              </w:rPr>
              <w:t>tjedno</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B54383" w:rsidRDefault="00E91385" w:rsidP="00E91385">
            <w:pPr>
              <w:autoSpaceDE w:val="0"/>
              <w:autoSpaceDN w:val="0"/>
              <w:adjustRightInd w:val="0"/>
              <w:jc w:val="center"/>
              <w:rPr>
                <w:rFonts w:ascii="Times New Roman" w:hAnsi="Times New Roman" w:cs="Times New Roman"/>
                <w:b/>
                <w:bCs/>
                <w:color w:val="000000"/>
                <w:sz w:val="18"/>
                <w:szCs w:val="18"/>
              </w:rPr>
            </w:pPr>
            <w:r w:rsidRPr="00B54383">
              <w:rPr>
                <w:rFonts w:ascii="Times New Roman" w:hAnsi="Times New Roman" w:cs="Times New Roman"/>
                <w:b/>
                <w:bCs/>
                <w:color w:val="000000"/>
                <w:sz w:val="18"/>
                <w:szCs w:val="18"/>
              </w:rPr>
              <w:t>PREDAVAČ</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Hrvatski jezik</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Gregorić D.</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Topolnjak P.</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Gregorić D.</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Engleski jezik</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Sklepić K</w:t>
            </w:r>
            <w:r>
              <w:rPr>
                <w:rFonts w:ascii="Times New Roman" w:hAnsi="Times New Roman" w:cs="Times New Roman"/>
                <w:color w:val="000000"/>
                <w:sz w:val="20"/>
                <w:szCs w:val="20"/>
              </w:rPr>
              <w:t>.</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Mihalic Ž.</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Sklepić K</w:t>
            </w:r>
            <w:r>
              <w:rPr>
                <w:rFonts w:ascii="Times New Roman" w:hAnsi="Times New Roman" w:cs="Times New Roman"/>
                <w:color w:val="000000"/>
                <w:sz w:val="20"/>
                <w:szCs w:val="20"/>
              </w:rPr>
              <w:t>.</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Njemački jezik</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Vlahek-Ivek B.</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Sternad N.</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Povijest</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Jančec S.</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Vjeronauk</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Šoštarić V.</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Šoštarić V.</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Šoštarić V.</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Etika</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TZK</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Kuzmanović R</w:t>
            </w:r>
            <w:r>
              <w:rPr>
                <w:rFonts w:ascii="Times New Roman" w:hAnsi="Times New Roman" w:cs="Times New Roman"/>
                <w:color w:val="000000"/>
                <w:sz w:val="20"/>
                <w:szCs w:val="20"/>
              </w:rPr>
              <w:t>.</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Kuzmanović R</w:t>
            </w:r>
            <w:r>
              <w:rPr>
                <w:rFonts w:ascii="Times New Roman" w:hAnsi="Times New Roman" w:cs="Times New Roman"/>
                <w:color w:val="000000"/>
                <w:sz w:val="20"/>
                <w:szCs w:val="20"/>
              </w:rPr>
              <w:t>.</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Glavina V.</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Politika i gospodarstvo</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Štefok M.</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bottom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Matematika u struci </w:t>
            </w:r>
          </w:p>
        </w:tc>
        <w:tc>
          <w:tcPr>
            <w:tcW w:w="709" w:type="dxa"/>
            <w:gridSpan w:val="2"/>
            <w:tcBorders>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gridSpan w:val="2"/>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Kovačić Ž.</w:t>
            </w:r>
          </w:p>
        </w:tc>
        <w:tc>
          <w:tcPr>
            <w:tcW w:w="850" w:type="dxa"/>
            <w:gridSpan w:val="2"/>
            <w:tcBorders>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Vnuk B.</w:t>
            </w:r>
          </w:p>
        </w:tc>
        <w:tc>
          <w:tcPr>
            <w:tcW w:w="851" w:type="dxa"/>
            <w:tcBorders>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bottom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Kovačić Ž.</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11189" w:type="dxa"/>
            <w:gridSpan w:val="11"/>
            <w:tcBorders>
              <w:top w:val="single" w:sz="4" w:space="0" w:color="auto"/>
              <w:left w:val="single" w:sz="4" w:space="0" w:color="auto"/>
              <w:right w:val="single" w:sz="4" w:space="0" w:color="auto"/>
            </w:tcBorders>
          </w:tcPr>
          <w:p w:rsidR="00E91385" w:rsidRPr="00F44DFF" w:rsidRDefault="00E91385" w:rsidP="00E91385">
            <w:pPr>
              <w:autoSpaceDE w:val="0"/>
              <w:autoSpaceDN w:val="0"/>
              <w:adjustRightInd w:val="0"/>
              <w:jc w:val="center"/>
              <w:rPr>
                <w:rFonts w:ascii="Calibri" w:hAnsi="Calibri" w:cs="Calibri"/>
                <w:b/>
                <w:bCs/>
                <w:color w:val="000000"/>
                <w:sz w:val="20"/>
                <w:szCs w:val="20"/>
              </w:rPr>
            </w:pPr>
            <w:r w:rsidRPr="00F44DFF">
              <w:rPr>
                <w:rFonts w:ascii="Times New Roman" w:hAnsi="Times New Roman" w:cs="Times New Roman"/>
                <w:b/>
                <w:bCs/>
                <w:color w:val="000000"/>
                <w:sz w:val="20"/>
                <w:szCs w:val="20"/>
              </w:rPr>
              <w:t>FRIZER</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Tehnologija frizerstva</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Kocijan N.</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Koroš K.</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Kocijan N.</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Poznavanje materijala</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Levačić R.</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Levačić R.</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Levačić R.</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Dermatologija</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Novoselec M.</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Računalstvo</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B54383">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Fučko K.</w:t>
            </w:r>
            <w:r w:rsidR="00B54383">
              <w:rPr>
                <w:rFonts w:ascii="Times New Roman" w:hAnsi="Times New Roman" w:cs="Times New Roman"/>
                <w:color w:val="000000"/>
                <w:sz w:val="20"/>
                <w:szCs w:val="20"/>
              </w:rPr>
              <w:t>/Posavec</w:t>
            </w:r>
            <w:r>
              <w:rPr>
                <w:rFonts w:ascii="Times New Roman" w:hAnsi="Times New Roman" w:cs="Times New Roman"/>
                <w:color w:val="000000"/>
                <w:sz w:val="20"/>
                <w:szCs w:val="20"/>
              </w:rPr>
              <w:t>V.</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Zdravstveni odgoj</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Novoselec M.</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P</w:t>
            </w:r>
            <w:r w:rsidRPr="00F44DFF">
              <w:rPr>
                <w:rFonts w:ascii="Times New Roman" w:hAnsi="Times New Roman" w:cs="Times New Roman"/>
                <w:color w:val="000000"/>
                <w:sz w:val="20"/>
                <w:szCs w:val="20"/>
              </w:rPr>
              <w:t>sihologija komunikacije</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Borko P.</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Borko P.</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Estetika i umjetnost</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Bajc M.</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IZBORNI</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TZK</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Kuzmanović R.</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Kuzmanović R.</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Glavina V.</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Ljekovito bilje</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Novoselec M.</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Vlasuljarstvo</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Koroš K.</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Tradicijske frizure</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Koroš K.</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Praktična nastava</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900</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900</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800</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37"/>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Tehnološke vježbe</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35</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Levačić R.</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70</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Levačić R./Kocijan N.</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64</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Kocijan N.</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Praktična nastava u školi</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325</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Kocijan N.</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200</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Kocijan N.</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96</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Kocijan N.</w:t>
            </w:r>
          </w:p>
        </w:tc>
      </w:tr>
      <w:tr w:rsidR="00E91385" w:rsidRPr="00F44DFF" w:rsidTr="005630C5">
        <w:trPr>
          <w:cnfStyle w:val="000000010000" w:firstRow="0" w:lastRow="0" w:firstColumn="0" w:lastColumn="0" w:oddVBand="0" w:evenVBand="0" w:oddHBand="0" w:evenHBand="1" w:firstRowFirstColumn="0" w:firstRowLastColumn="0" w:lastRowFirstColumn="0" w:lastRowLastColumn="0"/>
          <w:trHeight w:val="377"/>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bottom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Praktična nastava u RP</w:t>
            </w:r>
          </w:p>
        </w:tc>
        <w:tc>
          <w:tcPr>
            <w:tcW w:w="709" w:type="dxa"/>
            <w:gridSpan w:val="2"/>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540</w:t>
            </w:r>
          </w:p>
        </w:tc>
        <w:tc>
          <w:tcPr>
            <w:cnfStyle w:val="000010000000" w:firstRow="0" w:lastRow="0" w:firstColumn="0" w:lastColumn="0" w:oddVBand="1" w:evenVBand="0" w:oddHBand="0" w:evenHBand="0" w:firstRowFirstColumn="0" w:firstRowLastColumn="0" w:lastRowFirstColumn="0" w:lastRowLastColumn="0"/>
            <w:tcW w:w="1985" w:type="dxa"/>
            <w:gridSpan w:val="2"/>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Koroš K.</w:t>
            </w:r>
          </w:p>
        </w:tc>
        <w:tc>
          <w:tcPr>
            <w:tcW w:w="850" w:type="dxa"/>
            <w:gridSpan w:val="2"/>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630</w:t>
            </w:r>
          </w:p>
        </w:tc>
        <w:tc>
          <w:tcPr>
            <w:cnfStyle w:val="000010000000" w:firstRow="0" w:lastRow="0" w:firstColumn="0" w:lastColumn="0" w:oddVBand="1" w:evenVBand="0" w:oddHBand="0" w:evenHBand="0" w:firstRowFirstColumn="0" w:firstRowLastColumn="0" w:lastRowFirstColumn="0" w:lastRowLastColumn="0"/>
            <w:tcW w:w="1848" w:type="dxa"/>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Koroš K.</w:t>
            </w:r>
          </w:p>
        </w:tc>
        <w:tc>
          <w:tcPr>
            <w:tcW w:w="851" w:type="dxa"/>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640</w:t>
            </w:r>
          </w:p>
        </w:tc>
        <w:tc>
          <w:tcPr>
            <w:cnfStyle w:val="000010000000" w:firstRow="0" w:lastRow="0" w:firstColumn="0" w:lastColumn="0" w:oddVBand="1" w:evenVBand="0" w:oddHBand="0" w:evenHBand="0" w:firstRowFirstColumn="0" w:firstRowLastColumn="0" w:lastRowFirstColumn="0" w:lastRowLastColumn="0"/>
            <w:tcW w:w="2116" w:type="dxa"/>
            <w:tcBorders>
              <w:bottom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Koroš K.</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11189" w:type="dxa"/>
            <w:gridSpan w:val="11"/>
            <w:tcBorders>
              <w:top w:val="single" w:sz="4" w:space="0" w:color="auto"/>
              <w:left w:val="single" w:sz="4" w:space="0" w:color="auto"/>
              <w:right w:val="single" w:sz="4" w:space="0" w:color="auto"/>
            </w:tcBorders>
          </w:tcPr>
          <w:p w:rsidR="00E91385" w:rsidRPr="00F44DFF" w:rsidRDefault="00E91385" w:rsidP="00E91385">
            <w:pPr>
              <w:autoSpaceDE w:val="0"/>
              <w:autoSpaceDN w:val="0"/>
              <w:adjustRightInd w:val="0"/>
              <w:jc w:val="center"/>
              <w:rPr>
                <w:rFonts w:ascii="Calibri" w:hAnsi="Calibri" w:cs="Calibri"/>
                <w:b/>
                <w:bCs/>
                <w:color w:val="000000"/>
                <w:sz w:val="20"/>
                <w:szCs w:val="20"/>
              </w:rPr>
            </w:pPr>
            <w:r w:rsidRPr="00F44DFF">
              <w:rPr>
                <w:rFonts w:ascii="Times New Roman" w:hAnsi="Times New Roman" w:cs="Times New Roman"/>
                <w:b/>
                <w:bCs/>
                <w:color w:val="000000"/>
                <w:sz w:val="20"/>
                <w:szCs w:val="20"/>
              </w:rPr>
              <w:t>KOZMETIČAR</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Osnove kozmetike</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Makovec N.</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Makovec N.</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Makovec N.</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Kozmetologija</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Levačić R.</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Levačić R.</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Levačić R.</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Primijenjena kemija</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Levačić R.</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Psihologija komunikacije</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Borko P.</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Borko P.</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Anatomija i fiziologija</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Novoselec M.</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Dermatologija</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Novoselec M.</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Dijetetika</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Novoselec M.</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Izborna nastava </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TZK</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sidRPr="00F44DFF">
              <w:rPr>
                <w:rFonts w:ascii="Times New Roman" w:hAnsi="Times New Roman" w:cs="Times New Roman"/>
                <w:color w:val="000000"/>
                <w:sz w:val="20"/>
                <w:szCs w:val="20"/>
              </w:rPr>
              <w:t>Kuzmanović R.</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Kuzmanović R.</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Glavina V.</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Osnove manikiranja</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Perin N.</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Ljekovito bilje</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Novoselec M.</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Praktična nastava</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900</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800</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Praktična nastava u školi</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255</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Makovec N.</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200</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Makovec N.</w:t>
            </w: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96</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Makovec N.</w:t>
            </w: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Tehnološke vježbe</w:t>
            </w:r>
          </w:p>
        </w:tc>
        <w:tc>
          <w:tcPr>
            <w:tcW w:w="709"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Levačić R.</w:t>
            </w:r>
          </w:p>
        </w:tc>
        <w:tc>
          <w:tcPr>
            <w:tcW w:w="850"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70</w:t>
            </w: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Levačić </w:t>
            </w:r>
            <w:r w:rsidRPr="00F44DFF">
              <w:rPr>
                <w:rFonts w:ascii="Times New Roman" w:hAnsi="Times New Roman" w:cs="Times New Roman"/>
                <w:color w:val="000000"/>
                <w:sz w:val="20"/>
                <w:szCs w:val="20"/>
              </w:rPr>
              <w:t>/ Makovec</w:t>
            </w:r>
            <w:r>
              <w:rPr>
                <w:rFonts w:ascii="Times New Roman" w:hAnsi="Times New Roman" w:cs="Times New Roman"/>
                <w:color w:val="000000"/>
                <w:sz w:val="20"/>
                <w:szCs w:val="20"/>
              </w:rPr>
              <w:t xml:space="preserve"> </w:t>
            </w:r>
            <w:r w:rsidRPr="00F44DFF">
              <w:rPr>
                <w:rFonts w:ascii="Times New Roman" w:hAnsi="Times New Roman" w:cs="Times New Roman"/>
                <w:color w:val="000000"/>
                <w:sz w:val="20"/>
                <w:szCs w:val="20"/>
              </w:rPr>
              <w:t xml:space="preserve"> </w:t>
            </w: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64</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Makovec N.</w:t>
            </w:r>
          </w:p>
        </w:tc>
      </w:tr>
      <w:tr w:rsidR="00E91385" w:rsidRPr="00F44DFF" w:rsidTr="00B54383">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Osnove računalstva  s vježbama</w:t>
            </w:r>
          </w:p>
        </w:tc>
        <w:tc>
          <w:tcPr>
            <w:tcW w:w="709"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985" w:type="dxa"/>
            <w:gridSpan w:val="2"/>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Fučko K.</w:t>
            </w:r>
          </w:p>
        </w:tc>
        <w:tc>
          <w:tcPr>
            <w:tcW w:w="850"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48" w:type="dxa"/>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F44DFF" w:rsidTr="00B54383">
        <w:trPr>
          <w:cnfStyle w:val="000000100000" w:firstRow="0" w:lastRow="0" w:firstColumn="0" w:lastColumn="0" w:oddVBand="0" w:evenVBand="0" w:oddHBand="1" w:evenHBand="0"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830" w:type="dxa"/>
            <w:gridSpan w:val="2"/>
            <w:tcBorders>
              <w:left w:val="single" w:sz="4" w:space="0" w:color="auto"/>
              <w:bottom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Praktična nastava u RP</w:t>
            </w:r>
          </w:p>
        </w:tc>
        <w:tc>
          <w:tcPr>
            <w:tcW w:w="709" w:type="dxa"/>
            <w:gridSpan w:val="2"/>
            <w:tcBorders>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540</w:t>
            </w:r>
          </w:p>
        </w:tc>
        <w:tc>
          <w:tcPr>
            <w:cnfStyle w:val="000010000000" w:firstRow="0" w:lastRow="0" w:firstColumn="0" w:lastColumn="0" w:oddVBand="1" w:evenVBand="0" w:oddHBand="0" w:evenHBand="0" w:firstRowFirstColumn="0" w:firstRowLastColumn="0" w:lastRowFirstColumn="0" w:lastRowLastColumn="0"/>
            <w:tcW w:w="1985" w:type="dxa"/>
            <w:gridSpan w:val="2"/>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Makovec N.</w:t>
            </w:r>
          </w:p>
        </w:tc>
        <w:tc>
          <w:tcPr>
            <w:tcW w:w="850" w:type="dxa"/>
            <w:gridSpan w:val="2"/>
            <w:tcBorders>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630</w:t>
            </w:r>
          </w:p>
        </w:tc>
        <w:tc>
          <w:tcPr>
            <w:cnfStyle w:val="000010000000" w:firstRow="0" w:lastRow="0" w:firstColumn="0" w:lastColumn="0" w:oddVBand="1" w:evenVBand="0" w:oddHBand="0" w:evenHBand="0" w:firstRowFirstColumn="0" w:firstRowLastColumn="0" w:lastRowFirstColumn="0" w:lastRowLastColumn="0"/>
            <w:tcW w:w="1848" w:type="dxa"/>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Perin N.</w:t>
            </w:r>
          </w:p>
        </w:tc>
        <w:tc>
          <w:tcPr>
            <w:tcW w:w="851" w:type="dxa"/>
            <w:tcBorders>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44DFF">
              <w:rPr>
                <w:rFonts w:ascii="Times New Roman" w:hAnsi="Times New Roman" w:cs="Times New Roman"/>
                <w:color w:val="000000"/>
                <w:sz w:val="20"/>
                <w:szCs w:val="20"/>
              </w:rPr>
              <w:t>640</w:t>
            </w:r>
          </w:p>
        </w:tc>
        <w:tc>
          <w:tcPr>
            <w:cnfStyle w:val="000010000000" w:firstRow="0" w:lastRow="0" w:firstColumn="0" w:lastColumn="0" w:oddVBand="1" w:evenVBand="0" w:oddHBand="0" w:evenHBand="0" w:firstRowFirstColumn="0" w:firstRowLastColumn="0" w:lastRowFirstColumn="0" w:lastRowLastColumn="0"/>
            <w:tcW w:w="2116" w:type="dxa"/>
            <w:tcBorders>
              <w:bottom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F44DFF">
              <w:rPr>
                <w:rFonts w:ascii="Times New Roman" w:hAnsi="Times New Roman" w:cs="Times New Roman"/>
                <w:color w:val="000000"/>
                <w:sz w:val="20"/>
                <w:szCs w:val="20"/>
              </w:rPr>
              <w:t>Perin N.</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11189" w:type="dxa"/>
            <w:gridSpan w:val="11"/>
            <w:tcBorders>
              <w:top w:val="single" w:sz="4" w:space="0" w:color="auto"/>
              <w:left w:val="single" w:sz="4" w:space="0" w:color="auto"/>
              <w:right w:val="single" w:sz="4" w:space="0" w:color="auto"/>
            </w:tcBorders>
          </w:tcPr>
          <w:p w:rsidR="00E91385" w:rsidRPr="00F44DFF" w:rsidRDefault="00E91385" w:rsidP="00E91385">
            <w:pPr>
              <w:autoSpaceDE w:val="0"/>
              <w:autoSpaceDN w:val="0"/>
              <w:adjustRightInd w:val="0"/>
              <w:jc w:val="center"/>
              <w:rPr>
                <w:rFonts w:ascii="Calibri" w:hAnsi="Calibri" w:cs="Calibri"/>
                <w:b/>
                <w:bCs/>
                <w:color w:val="000000"/>
                <w:sz w:val="20"/>
                <w:szCs w:val="20"/>
              </w:rPr>
            </w:pPr>
            <w:r w:rsidRPr="00F44DFF">
              <w:rPr>
                <w:rFonts w:ascii="Times New Roman" w:hAnsi="Times New Roman" w:cs="Times New Roman"/>
                <w:b/>
                <w:bCs/>
                <w:color w:val="000000"/>
                <w:sz w:val="20"/>
                <w:szCs w:val="20"/>
              </w:rPr>
              <w:lastRenderedPageBreak/>
              <w:t>PEDIKER</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357"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Tehnologija pedikerstva</w:t>
            </w:r>
          </w:p>
        </w:tc>
        <w:tc>
          <w:tcPr>
            <w:tcW w:w="827"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gridSpan w:val="2"/>
            <w:vMerge w:val="restart"/>
            <w:textDirection w:val="btLr"/>
            <w:vAlign w:val="center"/>
          </w:tcPr>
          <w:p w:rsidR="00E91385" w:rsidRPr="00F44DFF" w:rsidRDefault="00E91385" w:rsidP="00E91385">
            <w:pPr>
              <w:autoSpaceDE w:val="0"/>
              <w:autoSpaceDN w:val="0"/>
              <w:adjustRightInd w:val="0"/>
              <w:ind w:left="113" w:right="113"/>
              <w:jc w:val="center"/>
              <w:rPr>
                <w:rFonts w:ascii="Times New Roman" w:hAnsi="Times New Roman" w:cs="Times New Roman"/>
                <w:color w:val="000000"/>
                <w:sz w:val="20"/>
                <w:szCs w:val="20"/>
              </w:rPr>
            </w:pPr>
            <w:r>
              <w:rPr>
                <w:rFonts w:ascii="Times New Roman" w:hAnsi="Times New Roman" w:cs="Times New Roman"/>
                <w:color w:val="000000"/>
                <w:sz w:val="20"/>
                <w:szCs w:val="20"/>
              </w:rPr>
              <w:t>NEMA RAZREDNOG ODJELA</w:t>
            </w:r>
          </w:p>
        </w:tc>
        <w:tc>
          <w:tcPr>
            <w:tcW w:w="851"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vMerge w:val="restart"/>
            <w:textDirection w:val="btLr"/>
            <w:vAlign w:val="center"/>
          </w:tcPr>
          <w:p w:rsidR="00E91385" w:rsidRPr="00F44DFF" w:rsidRDefault="00E91385" w:rsidP="00E91385">
            <w:pPr>
              <w:autoSpaceDE w:val="0"/>
              <w:autoSpaceDN w:val="0"/>
              <w:adjustRightInd w:val="0"/>
              <w:ind w:left="113" w:right="113"/>
              <w:jc w:val="center"/>
              <w:rPr>
                <w:rFonts w:ascii="Times New Roman" w:hAnsi="Times New Roman" w:cs="Times New Roman"/>
                <w:color w:val="000000"/>
                <w:sz w:val="20"/>
                <w:szCs w:val="20"/>
              </w:rPr>
            </w:pPr>
            <w:r>
              <w:rPr>
                <w:rFonts w:ascii="Times New Roman" w:hAnsi="Times New Roman" w:cs="Times New Roman"/>
                <w:color w:val="000000"/>
                <w:sz w:val="20"/>
                <w:szCs w:val="20"/>
              </w:rPr>
              <w:t>NEMA RAZREDNOG ODJELA</w:t>
            </w:r>
          </w:p>
        </w:tc>
        <w:tc>
          <w:tcPr>
            <w:tcW w:w="851" w:type="dxa"/>
          </w:tcPr>
          <w:p w:rsidR="00E91385" w:rsidRPr="0024753E"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vAlign w:val="center"/>
          </w:tcPr>
          <w:p w:rsidR="00E91385" w:rsidRPr="0024753E" w:rsidRDefault="00E91385" w:rsidP="00E91385">
            <w:pPr>
              <w:autoSpaceDE w:val="0"/>
              <w:autoSpaceDN w:val="0"/>
              <w:adjustRightInd w:val="0"/>
              <w:jc w:val="center"/>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Novoselec M.</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357"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Poznavanje materijala</w:t>
            </w:r>
          </w:p>
        </w:tc>
        <w:tc>
          <w:tcPr>
            <w:tcW w:w="827"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tcPr>
          <w:p w:rsidR="00E91385" w:rsidRPr="0024753E"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24753E" w:rsidRDefault="00E91385" w:rsidP="00E91385">
            <w:pPr>
              <w:autoSpaceDE w:val="0"/>
              <w:autoSpaceDN w:val="0"/>
              <w:adjustRightInd w:val="0"/>
              <w:jc w:val="center"/>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Levačić R.</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357"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 xml:space="preserve">Dermatologija </w:t>
            </w:r>
          </w:p>
        </w:tc>
        <w:tc>
          <w:tcPr>
            <w:tcW w:w="827"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gridSpan w:val="2"/>
          </w:tcPr>
          <w:p w:rsidR="00E91385"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vMerge/>
          </w:tcPr>
          <w:p w:rsidR="00E91385"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tcPr>
          <w:p w:rsidR="00E91385" w:rsidRPr="0024753E"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24753E" w:rsidRDefault="00E91385" w:rsidP="00E91385">
            <w:pPr>
              <w:autoSpaceDE w:val="0"/>
              <w:autoSpaceDN w:val="0"/>
              <w:adjustRightInd w:val="0"/>
              <w:jc w:val="center"/>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Novoselec M.</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357"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Osnove masaže tijela</w:t>
            </w:r>
          </w:p>
        </w:tc>
        <w:tc>
          <w:tcPr>
            <w:tcW w:w="827"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gridSpan w:val="2"/>
          </w:tcPr>
          <w:p w:rsidR="00E91385"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vMerge/>
          </w:tcPr>
          <w:p w:rsidR="00E91385"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tcPr>
          <w:p w:rsidR="00E91385" w:rsidRPr="0024753E"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24753E" w:rsidRDefault="00E91385" w:rsidP="00E91385">
            <w:pPr>
              <w:autoSpaceDE w:val="0"/>
              <w:autoSpaceDN w:val="0"/>
              <w:adjustRightInd w:val="0"/>
              <w:jc w:val="center"/>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Perin N.</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357"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IZBORNI</w:t>
            </w:r>
          </w:p>
        </w:tc>
        <w:tc>
          <w:tcPr>
            <w:tcW w:w="827"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p>
        </w:tc>
        <w:tc>
          <w:tcPr>
            <w:tcW w:w="851"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tcPr>
          <w:p w:rsidR="00E91385" w:rsidRPr="0024753E"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24753E" w:rsidRDefault="00E91385" w:rsidP="00E91385">
            <w:pPr>
              <w:autoSpaceDE w:val="0"/>
              <w:autoSpaceDN w:val="0"/>
              <w:adjustRightInd w:val="0"/>
              <w:jc w:val="center"/>
              <w:rPr>
                <w:rFonts w:ascii="Times New Roman" w:hAnsi="Times New Roman" w:cs="Times New Roman"/>
                <w:i/>
                <w:color w:val="000000"/>
                <w:sz w:val="20"/>
                <w:szCs w:val="20"/>
              </w:rPr>
            </w:pP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357" w:type="dxa"/>
            <w:tcBorders>
              <w:left w:val="single" w:sz="4" w:space="0" w:color="auto"/>
            </w:tcBorders>
          </w:tcPr>
          <w:p w:rsidR="00E91385" w:rsidRDefault="00E91385" w:rsidP="00E91385">
            <w:pPr>
              <w:autoSpaceDE w:val="0"/>
              <w:autoSpaceDN w:val="0"/>
              <w:adjustRightInd w:val="0"/>
              <w:rPr>
                <w:rFonts w:ascii="Times New Roman" w:hAnsi="Times New Roman" w:cs="Times New Roman"/>
                <w:i/>
                <w:iCs/>
                <w:color w:val="000000"/>
                <w:sz w:val="20"/>
                <w:szCs w:val="20"/>
              </w:rPr>
            </w:pPr>
            <w:r>
              <w:rPr>
                <w:rFonts w:ascii="Times New Roman" w:hAnsi="Times New Roman" w:cs="Times New Roman"/>
                <w:i/>
                <w:iCs/>
                <w:color w:val="000000"/>
                <w:sz w:val="20"/>
                <w:szCs w:val="20"/>
              </w:rPr>
              <w:t>Osnove manikiranja</w:t>
            </w:r>
          </w:p>
        </w:tc>
        <w:tc>
          <w:tcPr>
            <w:tcW w:w="827"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Pr>
          <w:p w:rsidR="00E91385" w:rsidRPr="00F44DFF" w:rsidRDefault="00E91385" w:rsidP="00E91385">
            <w:pPr>
              <w:autoSpaceDE w:val="0"/>
              <w:autoSpaceDN w:val="0"/>
              <w:adjustRightInd w:val="0"/>
              <w:jc w:val="center"/>
              <w:rPr>
                <w:rFonts w:ascii="Times New Roman" w:hAnsi="Times New Roman" w:cs="Times New Roman"/>
                <w:i/>
                <w:iCs/>
                <w:color w:val="000000"/>
                <w:sz w:val="20"/>
                <w:szCs w:val="20"/>
              </w:rPr>
            </w:pPr>
          </w:p>
        </w:tc>
        <w:tc>
          <w:tcPr>
            <w:tcW w:w="851" w:type="dxa"/>
            <w:gridSpan w:val="2"/>
          </w:tcPr>
          <w:p w:rsidR="00E91385"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vMerge/>
          </w:tcPr>
          <w:p w:rsidR="00E91385"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tcPr>
          <w:p w:rsidR="00E91385" w:rsidRPr="0024753E"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24753E" w:rsidRDefault="00E91385" w:rsidP="00E91385">
            <w:pPr>
              <w:autoSpaceDE w:val="0"/>
              <w:autoSpaceDN w:val="0"/>
              <w:adjustRightInd w:val="0"/>
              <w:jc w:val="center"/>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Perin N.</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357"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i/>
                <w:iCs/>
                <w:color w:val="000000"/>
                <w:sz w:val="20"/>
                <w:szCs w:val="20"/>
              </w:rPr>
            </w:pPr>
            <w:r w:rsidRPr="00F44DFF">
              <w:rPr>
                <w:rFonts w:ascii="Times New Roman" w:hAnsi="Times New Roman" w:cs="Times New Roman"/>
                <w:i/>
                <w:iCs/>
                <w:color w:val="000000"/>
                <w:sz w:val="20"/>
                <w:szCs w:val="20"/>
              </w:rPr>
              <w:t>TZK</w:t>
            </w:r>
          </w:p>
        </w:tc>
        <w:tc>
          <w:tcPr>
            <w:tcW w:w="827"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tcPr>
          <w:p w:rsidR="00E91385" w:rsidRPr="0024753E"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24753E" w:rsidRDefault="00E91385" w:rsidP="00E91385">
            <w:pPr>
              <w:autoSpaceDE w:val="0"/>
              <w:autoSpaceDN w:val="0"/>
              <w:adjustRightInd w:val="0"/>
              <w:jc w:val="center"/>
              <w:rPr>
                <w:rFonts w:ascii="Times New Roman" w:hAnsi="Times New Roman" w:cs="Times New Roman"/>
                <w:i/>
                <w:color w:val="000000"/>
                <w:sz w:val="20"/>
                <w:szCs w:val="20"/>
              </w:rPr>
            </w:pPr>
            <w:r w:rsidRPr="0024753E">
              <w:rPr>
                <w:rFonts w:ascii="Times New Roman" w:hAnsi="Times New Roman" w:cs="Times New Roman"/>
                <w:i/>
                <w:color w:val="000000"/>
                <w:sz w:val="20"/>
                <w:szCs w:val="20"/>
              </w:rPr>
              <w:t>Kuzmanović R.</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604"/>
          <w:jc w:val="center"/>
        </w:trPr>
        <w:tc>
          <w:tcPr>
            <w:cnfStyle w:val="000010000000" w:firstRow="0" w:lastRow="0" w:firstColumn="0" w:lastColumn="0" w:oddVBand="1" w:evenVBand="0" w:oddHBand="0" w:evenHBand="0" w:firstRowFirstColumn="0" w:firstRowLastColumn="0" w:lastRowFirstColumn="0" w:lastRowLastColumn="0"/>
            <w:tcW w:w="2357"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Tehnološke vježbe iz pedikerstva</w:t>
            </w:r>
          </w:p>
        </w:tc>
        <w:tc>
          <w:tcPr>
            <w:tcW w:w="827"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gridSpan w:val="2"/>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24753E">
              <w:rPr>
                <w:rFonts w:ascii="Times New Roman" w:hAnsi="Times New Roman" w:cs="Times New Roman"/>
                <w:i/>
                <w:color w:val="000000"/>
                <w:sz w:val="20"/>
                <w:szCs w:val="20"/>
              </w:rPr>
              <w:t>Perin N.</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357" w:type="dxa"/>
            <w:tcBorders>
              <w:left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Praktična nastava u školi</w:t>
            </w:r>
          </w:p>
        </w:tc>
        <w:tc>
          <w:tcPr>
            <w:tcW w:w="827"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gridSpan w:val="2"/>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vMerge/>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24753E">
              <w:rPr>
                <w:rFonts w:ascii="Times New Roman" w:hAnsi="Times New Roman" w:cs="Times New Roman"/>
                <w:i/>
                <w:color w:val="000000"/>
                <w:sz w:val="20"/>
                <w:szCs w:val="20"/>
              </w:rPr>
              <w:t>Perin N.</w:t>
            </w:r>
          </w:p>
        </w:tc>
      </w:tr>
      <w:tr w:rsidR="00E91385" w:rsidRPr="00F44DFF" w:rsidTr="00E91385">
        <w:trPr>
          <w:cnfStyle w:val="000000010000" w:firstRow="0" w:lastRow="0" w:firstColumn="0" w:lastColumn="0" w:oddVBand="0" w:evenVBand="0" w:oddHBand="0" w:evenHBand="1"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357" w:type="dxa"/>
            <w:tcBorders>
              <w:left w:val="single" w:sz="4" w:space="0" w:color="auto"/>
              <w:bottom w:val="single" w:sz="4" w:space="0" w:color="auto"/>
            </w:tcBorders>
          </w:tcPr>
          <w:p w:rsidR="00E91385" w:rsidRPr="00F44DFF" w:rsidRDefault="00E91385" w:rsidP="00E91385">
            <w:pPr>
              <w:autoSpaceDE w:val="0"/>
              <w:autoSpaceDN w:val="0"/>
              <w:adjustRightInd w:val="0"/>
              <w:rPr>
                <w:rFonts w:ascii="Times New Roman" w:hAnsi="Times New Roman" w:cs="Times New Roman"/>
                <w:color w:val="000000"/>
                <w:sz w:val="20"/>
                <w:szCs w:val="20"/>
              </w:rPr>
            </w:pPr>
            <w:r w:rsidRPr="00F44DFF">
              <w:rPr>
                <w:rFonts w:ascii="Times New Roman" w:hAnsi="Times New Roman" w:cs="Times New Roman"/>
                <w:color w:val="000000"/>
                <w:sz w:val="20"/>
                <w:szCs w:val="20"/>
              </w:rPr>
              <w:t>Praktična nastava u RP</w:t>
            </w:r>
          </w:p>
        </w:tc>
        <w:tc>
          <w:tcPr>
            <w:tcW w:w="827" w:type="dxa"/>
            <w:gridSpan w:val="2"/>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gridSpan w:val="2"/>
            <w:vMerge/>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gridSpan w:val="2"/>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vMerge/>
            <w:tcBorders>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p>
        </w:tc>
        <w:tc>
          <w:tcPr>
            <w:tcW w:w="851" w:type="dxa"/>
            <w:tcBorders>
              <w:bottom w:val="single" w:sz="4" w:space="0" w:color="auto"/>
            </w:tcBorders>
          </w:tcPr>
          <w:p w:rsidR="00E91385" w:rsidRPr="00F44DFF"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bottom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color w:val="000000"/>
                <w:sz w:val="20"/>
                <w:szCs w:val="20"/>
              </w:rPr>
            </w:pPr>
            <w:r w:rsidRPr="0024753E">
              <w:rPr>
                <w:rFonts w:ascii="Times New Roman" w:hAnsi="Times New Roman" w:cs="Times New Roman"/>
                <w:i/>
                <w:color w:val="000000"/>
                <w:sz w:val="20"/>
                <w:szCs w:val="20"/>
              </w:rPr>
              <w:t>Perin N.</w:t>
            </w:r>
          </w:p>
        </w:tc>
      </w:tr>
      <w:tr w:rsidR="00E91385" w:rsidRPr="00F44DFF" w:rsidTr="00E91385">
        <w:trPr>
          <w:cnfStyle w:val="000000100000" w:firstRow="0" w:lastRow="0" w:firstColumn="0" w:lastColumn="0" w:oddVBand="0" w:evenVBand="0" w:oddHBand="1" w:evenHBand="0" w:firstRowFirstColumn="0" w:firstRowLastColumn="0" w:lastRowFirstColumn="0" w:lastRowLastColumn="0"/>
          <w:trHeight w:val="316"/>
          <w:jc w:val="center"/>
        </w:trPr>
        <w:tc>
          <w:tcPr>
            <w:cnfStyle w:val="000010000000" w:firstRow="0" w:lastRow="0" w:firstColumn="0" w:lastColumn="0" w:oddVBand="1" w:evenVBand="0" w:oddHBand="0" w:evenHBand="0" w:firstRowFirstColumn="0" w:firstRowLastColumn="0" w:lastRowFirstColumn="0" w:lastRowLastColumn="0"/>
            <w:tcW w:w="2357" w:type="dxa"/>
            <w:tcBorders>
              <w:top w:val="single" w:sz="4" w:space="0" w:color="auto"/>
              <w:left w:val="single" w:sz="4" w:space="0" w:color="auto"/>
              <w:bottom w:val="single" w:sz="4" w:space="0" w:color="auto"/>
            </w:tcBorders>
          </w:tcPr>
          <w:p w:rsidR="00E91385" w:rsidRPr="00F44DFF" w:rsidRDefault="00E91385" w:rsidP="00E91385">
            <w:pPr>
              <w:autoSpaceDE w:val="0"/>
              <w:autoSpaceDN w:val="0"/>
              <w:adjustRightInd w:val="0"/>
              <w:rPr>
                <w:rFonts w:ascii="Calibri" w:hAnsi="Calibri" w:cs="Calibri"/>
                <w:b/>
                <w:bCs/>
                <w:color w:val="000000"/>
                <w:sz w:val="20"/>
                <w:szCs w:val="20"/>
              </w:rPr>
            </w:pPr>
            <w:r w:rsidRPr="00F44DFF">
              <w:rPr>
                <w:rFonts w:ascii="Calibri" w:hAnsi="Calibri" w:cs="Calibri"/>
                <w:b/>
                <w:bCs/>
                <w:color w:val="000000"/>
                <w:sz w:val="20"/>
                <w:szCs w:val="20"/>
              </w:rPr>
              <w:t>RAZREDNIK</w:t>
            </w:r>
          </w:p>
        </w:tc>
        <w:tc>
          <w:tcPr>
            <w:tcW w:w="827" w:type="dxa"/>
            <w:gridSpan w:val="2"/>
            <w:tcBorders>
              <w:top w:val="single" w:sz="4" w:space="0" w:color="auto"/>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061" w:type="dxa"/>
            <w:gridSpan w:val="2"/>
            <w:tcBorders>
              <w:top w:val="single" w:sz="4" w:space="0" w:color="auto"/>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Levačić R.</w:t>
            </w:r>
          </w:p>
        </w:tc>
        <w:tc>
          <w:tcPr>
            <w:tcW w:w="851" w:type="dxa"/>
            <w:gridSpan w:val="2"/>
            <w:tcBorders>
              <w:top w:val="single" w:sz="4" w:space="0" w:color="auto"/>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26" w:type="dxa"/>
            <w:gridSpan w:val="2"/>
            <w:tcBorders>
              <w:top w:val="single" w:sz="4" w:space="0" w:color="auto"/>
              <w:bottom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Mihalic Ž.</w:t>
            </w:r>
          </w:p>
        </w:tc>
        <w:tc>
          <w:tcPr>
            <w:tcW w:w="851" w:type="dxa"/>
            <w:tcBorders>
              <w:top w:val="single" w:sz="4" w:space="0" w:color="auto"/>
              <w:bottom w:val="single" w:sz="4" w:space="0" w:color="auto"/>
            </w:tcBorders>
          </w:tcPr>
          <w:p w:rsidR="00E91385" w:rsidRPr="00F44DFF"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2116" w:type="dxa"/>
            <w:tcBorders>
              <w:top w:val="single" w:sz="4" w:space="0" w:color="auto"/>
              <w:bottom w:val="single" w:sz="4" w:space="0" w:color="auto"/>
              <w:right w:val="single" w:sz="4" w:space="0" w:color="auto"/>
            </w:tcBorders>
          </w:tcPr>
          <w:p w:rsidR="00E91385" w:rsidRPr="00F44DFF" w:rsidRDefault="00E91385" w:rsidP="00E91385">
            <w:pPr>
              <w:autoSpaceDE w:val="0"/>
              <w:autoSpaceDN w:val="0"/>
              <w:adjustRightInd w:val="0"/>
              <w:jc w:val="center"/>
              <w:rPr>
                <w:rFonts w:ascii="Times New Roman" w:hAnsi="Times New Roman" w:cs="Times New Roman"/>
                <w:b/>
                <w:bCs/>
                <w:color w:val="000000"/>
                <w:sz w:val="20"/>
                <w:szCs w:val="20"/>
              </w:rPr>
            </w:pPr>
            <w:r w:rsidRPr="00F44DFF">
              <w:rPr>
                <w:rFonts w:ascii="Times New Roman" w:hAnsi="Times New Roman" w:cs="Times New Roman"/>
                <w:b/>
                <w:bCs/>
                <w:color w:val="000000"/>
                <w:sz w:val="20"/>
                <w:szCs w:val="20"/>
              </w:rPr>
              <w:t>Sklepić K.</w:t>
            </w:r>
          </w:p>
        </w:tc>
      </w:tr>
    </w:tbl>
    <w:p w:rsidR="00E91385" w:rsidRDefault="00E91385" w:rsidP="00E91385"/>
    <w:tbl>
      <w:tblPr>
        <w:tblStyle w:val="Svijetlareetka-Isticanje3"/>
        <w:tblpPr w:leftFromText="180" w:rightFromText="180" w:vertAnchor="text" w:horzAnchor="margin" w:tblpXSpec="center" w:tblpY="38"/>
        <w:tblW w:w="11189" w:type="dxa"/>
        <w:tblLayout w:type="fixed"/>
        <w:tblLook w:val="0020" w:firstRow="1" w:lastRow="0" w:firstColumn="0" w:lastColumn="0" w:noHBand="0" w:noVBand="0"/>
      </w:tblPr>
      <w:tblGrid>
        <w:gridCol w:w="2235"/>
        <w:gridCol w:w="567"/>
        <w:gridCol w:w="1842"/>
        <w:gridCol w:w="1560"/>
        <w:gridCol w:w="567"/>
        <w:gridCol w:w="1842"/>
        <w:gridCol w:w="567"/>
        <w:gridCol w:w="2009"/>
      </w:tblGrid>
      <w:tr w:rsidR="00E91385" w:rsidRPr="00013AA2" w:rsidTr="00E91385">
        <w:trPr>
          <w:cnfStyle w:val="100000000000" w:firstRow="1" w:lastRow="0" w:firstColumn="0" w:lastColumn="0" w:oddVBand="0" w:evenVBand="0" w:oddHBand="0"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11189" w:type="dxa"/>
            <w:gridSpan w:val="8"/>
            <w:tcBorders>
              <w:top w:val="single" w:sz="4" w:space="0" w:color="auto"/>
              <w:left w:val="single" w:sz="4" w:space="0" w:color="auto"/>
              <w:right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POMOĆNI KROJAČ/POMOĆNI CVJEĆAR</w:t>
            </w:r>
            <w:r>
              <w:rPr>
                <w:rFonts w:ascii="Times New Roman" w:hAnsi="Times New Roman" w:cs="Times New Roman"/>
                <w:color w:val="000000"/>
                <w:sz w:val="20"/>
                <w:szCs w:val="20"/>
              </w:rPr>
              <w:t>/POMOĆNI VRTLAR</w:t>
            </w:r>
          </w:p>
        </w:tc>
      </w:tr>
      <w:tr w:rsidR="00E91385" w:rsidRPr="00013AA2" w:rsidTr="00E91385">
        <w:trPr>
          <w:cnfStyle w:val="000000100000" w:firstRow="0" w:lastRow="0" w:firstColumn="0" w:lastColumn="0" w:oddVBand="0" w:evenVBand="0" w:oddHBand="1" w:evenHBand="0" w:firstRowFirstColumn="0" w:firstRowLastColumn="0" w:lastRowFirstColumn="0" w:lastRowLastColumn="0"/>
          <w:trHeight w:val="256"/>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b/>
                <w:bCs/>
                <w:color w:val="000000"/>
                <w:sz w:val="20"/>
                <w:szCs w:val="20"/>
              </w:rPr>
            </w:pPr>
            <w:r w:rsidRPr="00013AA2">
              <w:rPr>
                <w:rFonts w:ascii="Times New Roman" w:hAnsi="Times New Roman" w:cs="Times New Roman"/>
                <w:color w:val="000000"/>
                <w:sz w:val="20"/>
                <w:szCs w:val="20"/>
              </w:rPr>
              <w:t>Nastavni predmet</w:t>
            </w:r>
          </w:p>
        </w:tc>
        <w:tc>
          <w:tcPr>
            <w:tcW w:w="2409" w:type="dxa"/>
            <w:gridSpan w:val="2"/>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color w:val="000000"/>
                <w:sz w:val="20"/>
                <w:szCs w:val="20"/>
              </w:rPr>
              <w:t>1.KV</w:t>
            </w:r>
          </w:p>
        </w:tc>
        <w:tc>
          <w:tcPr>
            <w:cnfStyle w:val="000010000000" w:firstRow="0" w:lastRow="0" w:firstColumn="0" w:lastColumn="0" w:oddVBand="1" w:evenVBand="0" w:oddHBand="0" w:evenHBand="0" w:firstRowFirstColumn="0" w:firstRowLastColumn="0" w:lastRowFirstColumn="0" w:lastRowLastColumn="0"/>
            <w:tcW w:w="1560" w:type="dxa"/>
          </w:tcPr>
          <w:p w:rsidR="00E91385" w:rsidRPr="00013AA2"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1.C</w:t>
            </w:r>
          </w:p>
        </w:tc>
        <w:tc>
          <w:tcPr>
            <w:tcW w:w="2409" w:type="dxa"/>
            <w:gridSpan w:val="2"/>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color w:val="000000"/>
                <w:sz w:val="20"/>
                <w:szCs w:val="20"/>
              </w:rPr>
              <w:t>2.KC</w:t>
            </w:r>
          </w:p>
        </w:tc>
        <w:tc>
          <w:tcPr>
            <w:cnfStyle w:val="000010000000" w:firstRow="0" w:lastRow="0" w:firstColumn="0" w:lastColumn="0" w:oddVBand="1" w:evenVBand="0" w:oddHBand="0" w:evenHBand="0" w:firstRowFirstColumn="0" w:firstRowLastColumn="0" w:lastRowFirstColumn="0" w:lastRowLastColumn="0"/>
            <w:tcW w:w="2576" w:type="dxa"/>
            <w:gridSpan w:val="2"/>
            <w:tcBorders>
              <w:right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color w:val="000000"/>
                <w:sz w:val="20"/>
                <w:szCs w:val="20"/>
              </w:rPr>
              <w:t>3.KC</w:t>
            </w:r>
          </w:p>
        </w:tc>
      </w:tr>
      <w:tr w:rsidR="00E91385" w:rsidRPr="00013AA2" w:rsidTr="00E91385">
        <w:trPr>
          <w:cnfStyle w:val="000000010000" w:firstRow="0" w:lastRow="0" w:firstColumn="0" w:lastColumn="0" w:oddVBand="0" w:evenVBand="0" w:oddHBand="0" w:evenHBand="1"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b/>
                <w:bCs/>
                <w:color w:val="000000"/>
                <w:sz w:val="20"/>
                <w:szCs w:val="20"/>
              </w:rPr>
            </w:pPr>
          </w:p>
        </w:tc>
        <w:tc>
          <w:tcPr>
            <w:tcW w:w="567"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013AA2">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Times New Roman" w:hAnsi="Times New Roman" w:cs="Times New Roman"/>
                <w:b/>
                <w:bCs/>
                <w:color w:val="000000"/>
                <w:sz w:val="20"/>
                <w:szCs w:val="20"/>
              </w:rPr>
            </w:pPr>
          </w:p>
        </w:tc>
        <w:tc>
          <w:tcPr>
            <w:tcW w:w="1560"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b/>
                <w:bCs/>
                <w:color w:val="000000"/>
                <w:sz w:val="20"/>
                <w:szCs w:val="20"/>
              </w:rPr>
            </w:pPr>
            <w:r w:rsidRPr="00013AA2">
              <w:rPr>
                <w:rFonts w:ascii="Times New Roman" w:hAnsi="Times New Roman" w:cs="Times New Roman"/>
                <w:b/>
                <w:bCs/>
                <w:color w:val="000000"/>
                <w:sz w:val="20"/>
                <w:szCs w:val="20"/>
              </w:rPr>
              <w:t>tjedno</w:t>
            </w:r>
          </w:p>
        </w:tc>
        <w:tc>
          <w:tcPr>
            <w:tcW w:w="1842"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013AA2">
              <w:rPr>
                <w:rFonts w:ascii="Times New Roman" w:hAnsi="Times New Roman" w:cs="Times New Roman"/>
                <w:b/>
                <w:bCs/>
                <w:color w:val="000000"/>
                <w:sz w:val="20"/>
                <w:szCs w:val="20"/>
              </w:rPr>
              <w:t>predavač</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b/>
                <w:bCs/>
                <w:color w:val="000000"/>
                <w:sz w:val="20"/>
                <w:szCs w:val="20"/>
              </w:rPr>
            </w:pPr>
            <w:r w:rsidRPr="00013AA2">
              <w:rPr>
                <w:rFonts w:ascii="Times New Roman" w:hAnsi="Times New Roman" w:cs="Times New Roman"/>
                <w:b/>
                <w:bCs/>
                <w:color w:val="000000"/>
                <w:sz w:val="20"/>
                <w:szCs w:val="20"/>
              </w:rPr>
              <w:t>tjedno</w:t>
            </w: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013AA2">
              <w:rPr>
                <w:rFonts w:ascii="Times New Roman" w:hAnsi="Times New Roman" w:cs="Times New Roman"/>
                <w:b/>
                <w:bCs/>
                <w:color w:val="000000"/>
                <w:sz w:val="20"/>
                <w:szCs w:val="20"/>
              </w:rPr>
              <w:t>predavač</w:t>
            </w:r>
          </w:p>
        </w:tc>
      </w:tr>
      <w:tr w:rsidR="00E91385" w:rsidRPr="00013AA2" w:rsidTr="00E9138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Hrvatski jezik</w:t>
            </w:r>
          </w:p>
        </w:tc>
        <w:tc>
          <w:tcPr>
            <w:tcW w:w="567"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Topolnjak P.</w:t>
            </w:r>
          </w:p>
        </w:tc>
        <w:tc>
          <w:tcPr>
            <w:tcW w:w="1560"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Močnik V.</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3</w:t>
            </w:r>
          </w:p>
        </w:tc>
        <w:tc>
          <w:tcPr>
            <w:tcW w:w="1842"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Perčić M.</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3</w:t>
            </w: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Gregorić M.</w:t>
            </w:r>
          </w:p>
        </w:tc>
      </w:tr>
      <w:tr w:rsidR="00E91385" w:rsidRPr="00013AA2" w:rsidTr="00E9138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Etika i kultura</w:t>
            </w:r>
          </w:p>
        </w:tc>
        <w:tc>
          <w:tcPr>
            <w:tcW w:w="567"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p>
        </w:tc>
        <w:tc>
          <w:tcPr>
            <w:tcW w:w="1560"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1</w:t>
            </w:r>
          </w:p>
        </w:tc>
        <w:tc>
          <w:tcPr>
            <w:tcW w:w="1842"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1</w:t>
            </w: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r>
      <w:tr w:rsidR="00E91385" w:rsidRPr="00013AA2" w:rsidTr="00E9138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Politika i gospodarstvo</w:t>
            </w:r>
          </w:p>
        </w:tc>
        <w:tc>
          <w:tcPr>
            <w:tcW w:w="567"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Calibri" w:hAnsi="Calibri" w:cs="Calibri"/>
                <w:b/>
                <w:bCs/>
                <w:color w:val="000000"/>
                <w:sz w:val="20"/>
                <w:szCs w:val="20"/>
              </w:rPr>
            </w:pPr>
          </w:p>
        </w:tc>
        <w:tc>
          <w:tcPr>
            <w:tcW w:w="1560"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1</w:t>
            </w:r>
          </w:p>
        </w:tc>
        <w:tc>
          <w:tcPr>
            <w:tcW w:w="1842"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Bratuša-Sarić D.</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1</w:t>
            </w: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Mlinarić I.</w:t>
            </w:r>
          </w:p>
        </w:tc>
      </w:tr>
      <w:tr w:rsidR="00E91385" w:rsidRPr="00013AA2" w:rsidTr="00E9138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Matematika</w:t>
            </w:r>
          </w:p>
        </w:tc>
        <w:tc>
          <w:tcPr>
            <w:tcW w:w="567"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Mavrin I.</w:t>
            </w:r>
          </w:p>
        </w:tc>
        <w:tc>
          <w:tcPr>
            <w:tcW w:w="1560"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Mavrin I.</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3</w:t>
            </w:r>
          </w:p>
        </w:tc>
        <w:tc>
          <w:tcPr>
            <w:tcW w:w="1842"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Vnuk B.</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2</w:t>
            </w: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Kovačić Ž.</w:t>
            </w:r>
          </w:p>
        </w:tc>
      </w:tr>
      <w:tr w:rsidR="00E91385" w:rsidRPr="00013AA2" w:rsidTr="00E9138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TZK</w:t>
            </w:r>
          </w:p>
        </w:tc>
        <w:tc>
          <w:tcPr>
            <w:tcW w:w="567"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Kuzmanović R.</w:t>
            </w:r>
          </w:p>
        </w:tc>
        <w:tc>
          <w:tcPr>
            <w:tcW w:w="1560"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Grkavac B.</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2</w:t>
            </w:r>
          </w:p>
        </w:tc>
        <w:tc>
          <w:tcPr>
            <w:tcW w:w="1842"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Glavina V.</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2</w:t>
            </w: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Kuzmanović R.</w:t>
            </w:r>
          </w:p>
        </w:tc>
      </w:tr>
      <w:tr w:rsidR="00E91385" w:rsidRPr="00013AA2" w:rsidTr="00E9138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Vjeronauk</w:t>
            </w:r>
          </w:p>
        </w:tc>
        <w:tc>
          <w:tcPr>
            <w:tcW w:w="567"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Šoštarić V.</w:t>
            </w:r>
          </w:p>
        </w:tc>
        <w:tc>
          <w:tcPr>
            <w:tcW w:w="1560"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Šoštarić V.</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1</w:t>
            </w:r>
          </w:p>
        </w:tc>
        <w:tc>
          <w:tcPr>
            <w:tcW w:w="1842"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Šoštarić V.</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1</w:t>
            </w: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Živković H.</w:t>
            </w:r>
          </w:p>
        </w:tc>
      </w:tr>
      <w:tr w:rsidR="00E91385" w:rsidRPr="00013AA2" w:rsidTr="00E9138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Etika</w:t>
            </w:r>
          </w:p>
        </w:tc>
        <w:tc>
          <w:tcPr>
            <w:tcW w:w="567"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p>
        </w:tc>
        <w:tc>
          <w:tcPr>
            <w:tcW w:w="1560"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1</w:t>
            </w:r>
          </w:p>
        </w:tc>
        <w:tc>
          <w:tcPr>
            <w:tcW w:w="1842"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1</w:t>
            </w: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r>
      <w:tr w:rsidR="00E91385" w:rsidRPr="00013AA2" w:rsidTr="00E9138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Tehnologija zanimanja</w:t>
            </w:r>
            <w:r>
              <w:rPr>
                <w:rFonts w:ascii="Times New Roman" w:hAnsi="Times New Roman" w:cs="Times New Roman"/>
                <w:color w:val="000000"/>
                <w:sz w:val="20"/>
                <w:szCs w:val="20"/>
              </w:rPr>
              <w:t xml:space="preserve"> (pomoćni krojač)</w:t>
            </w:r>
          </w:p>
        </w:tc>
        <w:tc>
          <w:tcPr>
            <w:tcW w:w="567"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Šantl D.</w:t>
            </w:r>
          </w:p>
        </w:tc>
        <w:tc>
          <w:tcPr>
            <w:tcW w:w="1560"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3</w:t>
            </w:r>
          </w:p>
        </w:tc>
        <w:tc>
          <w:tcPr>
            <w:tcW w:w="1842"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Bogdanović A.</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3</w:t>
            </w: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Šantl D.</w:t>
            </w:r>
          </w:p>
        </w:tc>
      </w:tr>
      <w:tr w:rsidR="00E91385" w:rsidRPr="00013AA2" w:rsidTr="00E9138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Tehnologija zanimanja</w:t>
            </w:r>
            <w:r>
              <w:rPr>
                <w:rFonts w:ascii="Times New Roman" w:hAnsi="Times New Roman" w:cs="Times New Roman"/>
                <w:color w:val="000000"/>
                <w:sz w:val="20"/>
                <w:szCs w:val="20"/>
              </w:rPr>
              <w:t xml:space="preserve"> (pomoćni cvjećar)</w:t>
            </w:r>
          </w:p>
        </w:tc>
        <w:tc>
          <w:tcPr>
            <w:tcW w:w="567"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0"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Kalšan A.</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3</w:t>
            </w:r>
          </w:p>
        </w:tc>
        <w:tc>
          <w:tcPr>
            <w:tcW w:w="1842"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Škrobar LJ.</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3</w:t>
            </w: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Radošević K.</w:t>
            </w:r>
          </w:p>
        </w:tc>
      </w:tr>
      <w:tr w:rsidR="00E91385" w:rsidRPr="00013AA2" w:rsidTr="00E91385">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Tehnologija zanimanja</w:t>
            </w:r>
            <w:r>
              <w:rPr>
                <w:rFonts w:ascii="Times New Roman" w:hAnsi="Times New Roman" w:cs="Times New Roman"/>
                <w:color w:val="000000"/>
                <w:sz w:val="20"/>
                <w:szCs w:val="20"/>
              </w:rPr>
              <w:t xml:space="preserve"> (pomoćni vrtlar)</w:t>
            </w:r>
          </w:p>
        </w:tc>
        <w:tc>
          <w:tcPr>
            <w:tcW w:w="567"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Vojnović B.</w:t>
            </w:r>
          </w:p>
        </w:tc>
        <w:tc>
          <w:tcPr>
            <w:tcW w:w="1560"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p>
        </w:tc>
        <w:tc>
          <w:tcPr>
            <w:tcW w:w="1842" w:type="dxa"/>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p>
        </w:tc>
      </w:tr>
      <w:tr w:rsidR="00E91385" w:rsidRPr="00013AA2" w:rsidTr="00E91385">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Stručna praksa</w:t>
            </w:r>
            <w:r>
              <w:rPr>
                <w:rFonts w:ascii="Times New Roman" w:hAnsi="Times New Roman" w:cs="Times New Roman"/>
                <w:color w:val="000000"/>
                <w:sz w:val="20"/>
                <w:szCs w:val="20"/>
              </w:rPr>
              <w:t xml:space="preserve"> (pomoćni krojač)</w:t>
            </w:r>
          </w:p>
        </w:tc>
        <w:tc>
          <w:tcPr>
            <w:tcW w:w="567"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1842"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Bogdanović/Serec</w:t>
            </w:r>
          </w:p>
        </w:tc>
        <w:tc>
          <w:tcPr>
            <w:tcW w:w="1560"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14</w:t>
            </w:r>
          </w:p>
        </w:tc>
        <w:tc>
          <w:tcPr>
            <w:tcW w:w="1842" w:type="dxa"/>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Korunek/Prošev</w:t>
            </w:r>
          </w:p>
        </w:tc>
        <w:tc>
          <w:tcPr>
            <w:cnfStyle w:val="000010000000" w:firstRow="0" w:lastRow="0" w:firstColumn="0" w:lastColumn="0" w:oddVBand="1" w:evenVBand="0" w:oddHBand="0" w:evenHBand="0" w:firstRowFirstColumn="0" w:firstRowLastColumn="0" w:lastRowFirstColumn="0" w:lastRowLastColumn="0"/>
            <w:tcW w:w="567" w:type="dxa"/>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21</w:t>
            </w:r>
          </w:p>
        </w:tc>
        <w:tc>
          <w:tcPr>
            <w:tcW w:w="2009" w:type="dxa"/>
            <w:tcBorders>
              <w:right w:val="single" w:sz="4" w:space="0" w:color="auto"/>
            </w:tcBorders>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Korunek</w:t>
            </w:r>
            <w:r w:rsidRPr="00013AA2">
              <w:rPr>
                <w:rFonts w:ascii="Times New Roman" w:hAnsi="Times New Roman" w:cs="Times New Roman"/>
                <w:color w:val="000000"/>
                <w:sz w:val="20"/>
                <w:szCs w:val="20"/>
              </w:rPr>
              <w:t>/Serec</w:t>
            </w:r>
          </w:p>
        </w:tc>
      </w:tr>
      <w:tr w:rsidR="00E91385" w:rsidRPr="00013AA2" w:rsidTr="00E91385">
        <w:trPr>
          <w:cnfStyle w:val="000000010000" w:firstRow="0" w:lastRow="0" w:firstColumn="0" w:lastColumn="0" w:oddVBand="0" w:evenVBand="0" w:oddHBand="0" w:evenHBand="1" w:firstRowFirstColumn="0" w:firstRowLastColumn="0" w:lastRowFirstColumn="0" w:lastRowLastColumn="0"/>
          <w:trHeight w:val="446"/>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bottom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Stručna praksa</w:t>
            </w:r>
            <w:r>
              <w:rPr>
                <w:rFonts w:ascii="Times New Roman" w:hAnsi="Times New Roman" w:cs="Times New Roman"/>
                <w:color w:val="000000"/>
                <w:sz w:val="20"/>
                <w:szCs w:val="20"/>
              </w:rPr>
              <w:t xml:space="preserve"> (pomoćni cvjećar)</w:t>
            </w:r>
          </w:p>
        </w:tc>
        <w:tc>
          <w:tcPr>
            <w:tcW w:w="567" w:type="dxa"/>
            <w:tcBorders>
              <w:bottom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013AA2">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1842" w:type="dxa"/>
            <w:tcBorders>
              <w:bottom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60" w:type="dxa"/>
            <w:tcBorders>
              <w:bottom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Vojnović/Varga</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14</w:t>
            </w:r>
          </w:p>
        </w:tc>
        <w:tc>
          <w:tcPr>
            <w:tcW w:w="1842" w:type="dxa"/>
            <w:tcBorders>
              <w:bottom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Stunković/Siladi</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sidRPr="00013AA2">
              <w:rPr>
                <w:rFonts w:ascii="Times New Roman" w:hAnsi="Times New Roman" w:cs="Times New Roman"/>
                <w:color w:val="000000"/>
                <w:sz w:val="20"/>
                <w:szCs w:val="20"/>
              </w:rPr>
              <w:t>21</w:t>
            </w:r>
          </w:p>
        </w:tc>
        <w:tc>
          <w:tcPr>
            <w:tcW w:w="2009" w:type="dxa"/>
            <w:tcBorders>
              <w:bottom w:val="single" w:sz="4" w:space="0" w:color="auto"/>
              <w:right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Masten/Geršak/Blajda</w:t>
            </w:r>
          </w:p>
        </w:tc>
      </w:tr>
      <w:tr w:rsidR="00E91385" w:rsidRPr="00013AA2" w:rsidTr="00E91385">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2235" w:type="dxa"/>
            <w:tcBorders>
              <w:left w:val="single" w:sz="4" w:space="0" w:color="auto"/>
              <w:bottom w:val="single" w:sz="4" w:space="0" w:color="auto"/>
            </w:tcBorders>
          </w:tcPr>
          <w:p w:rsidR="00E91385" w:rsidRPr="00013AA2" w:rsidRDefault="00E91385" w:rsidP="00E91385">
            <w:pPr>
              <w:autoSpaceDE w:val="0"/>
              <w:autoSpaceDN w:val="0"/>
              <w:adjustRightInd w:val="0"/>
              <w:rPr>
                <w:rFonts w:ascii="Times New Roman" w:hAnsi="Times New Roman" w:cs="Times New Roman"/>
                <w:color w:val="000000"/>
                <w:sz w:val="20"/>
                <w:szCs w:val="20"/>
              </w:rPr>
            </w:pPr>
            <w:r w:rsidRPr="00013AA2">
              <w:rPr>
                <w:rFonts w:ascii="Times New Roman" w:hAnsi="Times New Roman" w:cs="Times New Roman"/>
                <w:color w:val="000000"/>
                <w:sz w:val="20"/>
                <w:szCs w:val="20"/>
              </w:rPr>
              <w:t>Stručna praksa</w:t>
            </w:r>
            <w:r>
              <w:rPr>
                <w:rFonts w:ascii="Times New Roman" w:hAnsi="Times New Roman" w:cs="Times New Roman"/>
                <w:color w:val="000000"/>
                <w:sz w:val="20"/>
                <w:szCs w:val="20"/>
              </w:rPr>
              <w:t xml:space="preserve"> (pomoćni vrtlar)</w:t>
            </w:r>
          </w:p>
        </w:tc>
        <w:tc>
          <w:tcPr>
            <w:tcW w:w="567" w:type="dxa"/>
            <w:tcBorders>
              <w:bottom w:val="single" w:sz="4" w:space="0" w:color="auto"/>
            </w:tcBorders>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1842" w:type="dxa"/>
            <w:tcBorders>
              <w:bottom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Novak/Krhač</w:t>
            </w:r>
          </w:p>
        </w:tc>
        <w:tc>
          <w:tcPr>
            <w:tcW w:w="1560" w:type="dxa"/>
            <w:tcBorders>
              <w:bottom w:val="single" w:sz="4" w:space="0" w:color="auto"/>
            </w:tcBorders>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0</w:t>
            </w:r>
          </w:p>
        </w:tc>
        <w:tc>
          <w:tcPr>
            <w:tcW w:w="1842" w:type="dxa"/>
            <w:tcBorders>
              <w:bottom w:val="single" w:sz="4" w:space="0" w:color="auto"/>
            </w:tcBorders>
          </w:tcPr>
          <w:p w:rsidR="00E91385" w:rsidRPr="00013AA2"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567" w:type="dxa"/>
            <w:tcBorders>
              <w:bottom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0 </w:t>
            </w:r>
          </w:p>
        </w:tc>
        <w:tc>
          <w:tcPr>
            <w:tcW w:w="2009" w:type="dxa"/>
            <w:tcBorders>
              <w:bottom w:val="single" w:sz="4" w:space="0" w:color="auto"/>
              <w:right w:val="single" w:sz="4" w:space="0" w:color="auto"/>
            </w:tcBorders>
          </w:tcPr>
          <w:p w:rsidR="00E91385"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E91385" w:rsidRPr="00013AA2" w:rsidTr="00E91385">
        <w:trPr>
          <w:cnfStyle w:val="000000010000" w:firstRow="0" w:lastRow="0" w:firstColumn="0" w:lastColumn="0" w:oddVBand="0" w:evenVBand="0" w:oddHBand="0" w:evenHBand="1" w:firstRowFirstColumn="0" w:firstRowLastColumn="0" w:lastRowFirstColumn="0" w:lastRowLastColumn="0"/>
          <w:trHeight w:val="316"/>
        </w:trPr>
        <w:tc>
          <w:tcPr>
            <w:cnfStyle w:val="000010000000" w:firstRow="0" w:lastRow="0" w:firstColumn="0" w:lastColumn="0" w:oddVBand="1" w:evenVBand="0" w:oddHBand="0" w:evenHBand="0" w:firstRowFirstColumn="0" w:firstRowLastColumn="0" w:lastRowFirstColumn="0" w:lastRowLastColumn="0"/>
            <w:tcW w:w="2235" w:type="dxa"/>
            <w:tcBorders>
              <w:top w:val="single" w:sz="4" w:space="0" w:color="auto"/>
              <w:left w:val="single" w:sz="4" w:space="0" w:color="auto"/>
              <w:bottom w:val="single" w:sz="4" w:space="0" w:color="auto"/>
            </w:tcBorders>
          </w:tcPr>
          <w:p w:rsidR="00E91385" w:rsidRPr="00013AA2" w:rsidRDefault="00E91385" w:rsidP="00E91385">
            <w:pPr>
              <w:autoSpaceDE w:val="0"/>
              <w:autoSpaceDN w:val="0"/>
              <w:adjustRightInd w:val="0"/>
              <w:rPr>
                <w:rFonts w:ascii="Calibri" w:hAnsi="Calibri" w:cs="Calibri"/>
                <w:b/>
                <w:bCs/>
                <w:color w:val="000000"/>
                <w:sz w:val="20"/>
                <w:szCs w:val="20"/>
              </w:rPr>
            </w:pPr>
            <w:r w:rsidRPr="00013AA2">
              <w:rPr>
                <w:rFonts w:ascii="Calibri" w:hAnsi="Calibri" w:cs="Calibri"/>
                <w:b/>
                <w:bCs/>
                <w:color w:val="000000"/>
                <w:sz w:val="20"/>
                <w:szCs w:val="20"/>
              </w:rPr>
              <w:t>RAZREDNIK</w:t>
            </w:r>
          </w:p>
        </w:tc>
        <w:tc>
          <w:tcPr>
            <w:tcW w:w="567" w:type="dxa"/>
            <w:tcBorders>
              <w:top w:val="single" w:sz="4" w:space="0" w:color="auto"/>
              <w:bottom w:val="single" w:sz="4" w:space="0" w:color="auto"/>
            </w:tcBorders>
          </w:tcPr>
          <w:p w:rsidR="00E91385" w:rsidRPr="00013AA2" w:rsidRDefault="00E91385" w:rsidP="00E91385">
            <w:pPr>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842" w:type="dxa"/>
            <w:tcBorders>
              <w:top w:val="single" w:sz="4" w:space="0" w:color="auto"/>
              <w:bottom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Kontrec-Horvat D.</w:t>
            </w:r>
          </w:p>
        </w:tc>
        <w:tc>
          <w:tcPr>
            <w:tcW w:w="1560" w:type="dxa"/>
            <w:tcBorders>
              <w:top w:val="single" w:sz="4" w:space="0" w:color="auto"/>
              <w:bottom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Varga N.</w:t>
            </w:r>
          </w:p>
        </w:tc>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bottom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b/>
                <w:bCs/>
                <w:color w:val="000000"/>
                <w:sz w:val="20"/>
                <w:szCs w:val="20"/>
              </w:rPr>
            </w:pPr>
          </w:p>
        </w:tc>
        <w:tc>
          <w:tcPr>
            <w:tcW w:w="1842" w:type="dxa"/>
            <w:tcBorders>
              <w:top w:val="single" w:sz="4" w:space="0" w:color="auto"/>
              <w:bottom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013AA2">
              <w:rPr>
                <w:rFonts w:ascii="Times New Roman" w:hAnsi="Times New Roman" w:cs="Times New Roman"/>
                <w:b/>
                <w:color w:val="000000"/>
                <w:sz w:val="20"/>
                <w:szCs w:val="20"/>
              </w:rPr>
              <w:t>Škrobar Lj.</w:t>
            </w:r>
          </w:p>
        </w:tc>
        <w:tc>
          <w:tcPr>
            <w:cnfStyle w:val="000010000000" w:firstRow="0" w:lastRow="0" w:firstColumn="0" w:lastColumn="0" w:oddVBand="1" w:evenVBand="0" w:oddHBand="0" w:evenHBand="0" w:firstRowFirstColumn="0" w:firstRowLastColumn="0" w:lastRowFirstColumn="0" w:lastRowLastColumn="0"/>
            <w:tcW w:w="567" w:type="dxa"/>
            <w:tcBorders>
              <w:top w:val="single" w:sz="4" w:space="0" w:color="auto"/>
              <w:bottom w:val="single" w:sz="4" w:space="0" w:color="auto"/>
            </w:tcBorders>
          </w:tcPr>
          <w:p w:rsidR="00E91385" w:rsidRPr="00013AA2" w:rsidRDefault="00E91385" w:rsidP="00E91385">
            <w:pPr>
              <w:autoSpaceDE w:val="0"/>
              <w:autoSpaceDN w:val="0"/>
              <w:adjustRightInd w:val="0"/>
              <w:jc w:val="center"/>
              <w:rPr>
                <w:rFonts w:ascii="Times New Roman" w:hAnsi="Times New Roman" w:cs="Times New Roman"/>
                <w:b/>
                <w:bCs/>
                <w:color w:val="000000"/>
                <w:sz w:val="20"/>
                <w:szCs w:val="20"/>
              </w:rPr>
            </w:pPr>
          </w:p>
        </w:tc>
        <w:tc>
          <w:tcPr>
            <w:tcW w:w="2009" w:type="dxa"/>
            <w:tcBorders>
              <w:top w:val="single" w:sz="4" w:space="0" w:color="auto"/>
              <w:bottom w:val="single" w:sz="4" w:space="0" w:color="auto"/>
              <w:right w:val="single" w:sz="4" w:space="0" w:color="auto"/>
            </w:tcBorders>
          </w:tcPr>
          <w:p w:rsidR="00E91385" w:rsidRPr="00013AA2"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Korunek K.</w:t>
            </w:r>
          </w:p>
        </w:tc>
      </w:tr>
    </w:tbl>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5630C5" w:rsidRDefault="005630C5" w:rsidP="00E91385"/>
    <w:p w:rsidR="005630C5" w:rsidRDefault="005630C5" w:rsidP="00E91385"/>
    <w:p w:rsidR="005630C5" w:rsidRDefault="005630C5" w:rsidP="00E91385"/>
    <w:p w:rsidR="00E91385" w:rsidRDefault="00E91385" w:rsidP="00E91385"/>
    <w:p w:rsidR="00E91385" w:rsidRDefault="00E91385" w:rsidP="00E91385"/>
    <w:p w:rsidR="00E91385" w:rsidRDefault="00E91385" w:rsidP="00E91385"/>
    <w:p w:rsidR="00E91385" w:rsidRDefault="00E91385" w:rsidP="00E91385"/>
    <w:tbl>
      <w:tblPr>
        <w:tblStyle w:val="Svijetlareetka-Isticanje3"/>
        <w:tblW w:w="0" w:type="auto"/>
        <w:jc w:val="center"/>
        <w:tblLayout w:type="fixed"/>
        <w:tblLook w:val="0020" w:firstRow="1" w:lastRow="0" w:firstColumn="0" w:lastColumn="0" w:noHBand="0" w:noVBand="0"/>
      </w:tblPr>
      <w:tblGrid>
        <w:gridCol w:w="3685"/>
        <w:gridCol w:w="1025"/>
        <w:gridCol w:w="2715"/>
      </w:tblGrid>
      <w:tr w:rsidR="00E91385" w:rsidRPr="00AB5989" w:rsidTr="00E91385">
        <w:trPr>
          <w:cnfStyle w:val="100000000000" w:firstRow="1" w:lastRow="0" w:firstColumn="0" w:lastColumn="0" w:oddVBand="0" w:evenVBand="0" w:oddHBand="0" w:evenHBand="0" w:firstRowFirstColumn="0" w:firstRowLastColumn="0" w:lastRowFirstColumn="0" w:lastRowLastColumn="0"/>
          <w:trHeight w:val="256"/>
          <w:jc w:val="center"/>
        </w:trPr>
        <w:tc>
          <w:tcPr>
            <w:cnfStyle w:val="000010000000" w:firstRow="0" w:lastRow="0" w:firstColumn="0" w:lastColumn="0" w:oddVBand="1" w:evenVBand="0" w:oddHBand="0" w:evenHBand="0" w:firstRowFirstColumn="0" w:firstRowLastColumn="0" w:lastRowFirstColumn="0" w:lastRowLastColumn="0"/>
            <w:tcW w:w="7425" w:type="dxa"/>
            <w:gridSpan w:val="3"/>
            <w:tcBorders>
              <w:top w:val="single" w:sz="4" w:space="0" w:color="auto"/>
              <w:left w:val="single" w:sz="4" w:space="0" w:color="auto"/>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PISMOSLIKAR/</w:t>
            </w:r>
            <w:r w:rsidRPr="00AB5989">
              <w:rPr>
                <w:rFonts w:ascii="Times New Roman" w:hAnsi="Times New Roman" w:cs="Times New Roman"/>
                <w:color w:val="000000"/>
                <w:sz w:val="20"/>
                <w:szCs w:val="20"/>
              </w:rPr>
              <w:t>CVJEĆAR</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256"/>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b/>
                <w:bCs/>
                <w:color w:val="000000"/>
                <w:sz w:val="20"/>
                <w:szCs w:val="20"/>
              </w:rPr>
            </w:pPr>
            <w:r w:rsidRPr="00AB5989">
              <w:rPr>
                <w:rFonts w:ascii="Times New Roman" w:hAnsi="Times New Roman" w:cs="Times New Roman"/>
                <w:color w:val="000000"/>
                <w:sz w:val="20"/>
                <w:szCs w:val="20"/>
              </w:rPr>
              <w:t>Nastavni predmet</w:t>
            </w:r>
          </w:p>
        </w:tc>
        <w:tc>
          <w:tcPr>
            <w:tcW w:w="3740" w:type="dxa"/>
            <w:gridSpan w:val="2"/>
            <w:tcBorders>
              <w:right w:val="single" w:sz="4" w:space="0" w:color="auto"/>
            </w:tcBorders>
          </w:tcPr>
          <w:p w:rsidR="00E91385" w:rsidRPr="00AB5989"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color w:val="000000"/>
                <w:sz w:val="20"/>
                <w:szCs w:val="20"/>
              </w:rPr>
              <w:t>1.PC</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b/>
                <w:bCs/>
                <w:color w:val="000000"/>
                <w:sz w:val="20"/>
                <w:szCs w:val="20"/>
              </w:rPr>
            </w:pPr>
          </w:p>
        </w:tc>
        <w:tc>
          <w:tcPr>
            <w:tcW w:w="1025" w:type="dxa"/>
          </w:tcPr>
          <w:p w:rsidR="00E91385" w:rsidRPr="00AB5989"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AB5989">
              <w:rPr>
                <w:rFonts w:ascii="Times New Roman" w:hAnsi="Times New Roman" w:cs="Times New Roman"/>
                <w:b/>
                <w:bCs/>
                <w:color w:val="000000"/>
                <w:sz w:val="20"/>
                <w:szCs w:val="20"/>
              </w:rPr>
              <w:t>tjedno</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b/>
                <w:bCs/>
                <w:color w:val="000000"/>
                <w:sz w:val="20"/>
                <w:szCs w:val="20"/>
              </w:rPr>
            </w:pPr>
            <w:r w:rsidRPr="00AB5989">
              <w:rPr>
                <w:rFonts w:ascii="Times New Roman" w:hAnsi="Times New Roman" w:cs="Times New Roman"/>
                <w:b/>
                <w:bCs/>
                <w:color w:val="000000"/>
                <w:sz w:val="20"/>
                <w:szCs w:val="20"/>
              </w:rPr>
              <w:t>predavač</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sidRPr="00AB5989">
              <w:rPr>
                <w:rFonts w:ascii="Times New Roman" w:hAnsi="Times New Roman" w:cs="Times New Roman"/>
                <w:color w:val="000000"/>
                <w:sz w:val="20"/>
                <w:szCs w:val="20"/>
              </w:rPr>
              <w:t>Hrvatski jezik</w:t>
            </w:r>
          </w:p>
        </w:tc>
        <w:tc>
          <w:tcPr>
            <w:tcW w:w="1025" w:type="dxa"/>
          </w:tcPr>
          <w:p w:rsidR="00E91385" w:rsidRPr="00AB5989"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B5989">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sidRPr="00AB5989">
              <w:rPr>
                <w:rFonts w:ascii="Times New Roman" w:hAnsi="Times New Roman" w:cs="Times New Roman"/>
                <w:color w:val="000000"/>
                <w:sz w:val="20"/>
                <w:szCs w:val="20"/>
              </w:rPr>
              <w:t>Gregorić D.</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sidRPr="00AB5989">
              <w:rPr>
                <w:rFonts w:ascii="Times New Roman" w:hAnsi="Times New Roman" w:cs="Times New Roman"/>
                <w:color w:val="000000"/>
                <w:sz w:val="20"/>
                <w:szCs w:val="20"/>
              </w:rPr>
              <w:t>Engleski jezik</w:t>
            </w:r>
          </w:p>
        </w:tc>
        <w:tc>
          <w:tcPr>
            <w:tcW w:w="1025" w:type="dxa"/>
          </w:tcPr>
          <w:p w:rsidR="00E91385" w:rsidRPr="00AB5989"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AB5989">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Sklepić K.</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sidRPr="00AB5989">
              <w:rPr>
                <w:rFonts w:ascii="Times New Roman" w:hAnsi="Times New Roman" w:cs="Times New Roman"/>
                <w:color w:val="000000"/>
                <w:sz w:val="20"/>
                <w:szCs w:val="20"/>
              </w:rPr>
              <w:t>Njemački jezik</w:t>
            </w:r>
          </w:p>
        </w:tc>
        <w:tc>
          <w:tcPr>
            <w:tcW w:w="1025" w:type="dxa"/>
          </w:tcPr>
          <w:p w:rsidR="00E91385" w:rsidRPr="00AB5989"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B5989">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Vlahek-Ivek B.</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sidRPr="00AB5989">
              <w:rPr>
                <w:rFonts w:ascii="Times New Roman" w:hAnsi="Times New Roman" w:cs="Times New Roman"/>
                <w:color w:val="000000"/>
                <w:sz w:val="20"/>
                <w:szCs w:val="20"/>
              </w:rPr>
              <w:t>TZK</w:t>
            </w:r>
          </w:p>
        </w:tc>
        <w:tc>
          <w:tcPr>
            <w:tcW w:w="1025" w:type="dxa"/>
          </w:tcPr>
          <w:p w:rsidR="00E91385" w:rsidRPr="00AB5989"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AB5989">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Glavina V.</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sidRPr="00AB5989">
              <w:rPr>
                <w:rFonts w:ascii="Times New Roman" w:hAnsi="Times New Roman" w:cs="Times New Roman"/>
                <w:color w:val="000000"/>
                <w:sz w:val="20"/>
                <w:szCs w:val="20"/>
              </w:rPr>
              <w:t>Vjeronauk</w:t>
            </w:r>
          </w:p>
        </w:tc>
        <w:tc>
          <w:tcPr>
            <w:tcW w:w="1025" w:type="dxa"/>
          </w:tcPr>
          <w:p w:rsidR="00E91385" w:rsidRPr="00AB5989"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B5989">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Živković H.</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72"/>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bottom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sidRPr="00AB5989">
              <w:rPr>
                <w:rFonts w:ascii="Times New Roman" w:hAnsi="Times New Roman" w:cs="Times New Roman"/>
                <w:color w:val="000000"/>
                <w:sz w:val="20"/>
                <w:szCs w:val="20"/>
              </w:rPr>
              <w:t>Etika</w:t>
            </w:r>
          </w:p>
        </w:tc>
        <w:tc>
          <w:tcPr>
            <w:tcW w:w="1025" w:type="dxa"/>
            <w:tcBorders>
              <w:bottom w:val="single" w:sz="4" w:space="0" w:color="auto"/>
            </w:tcBorders>
          </w:tcPr>
          <w:p w:rsidR="00E91385" w:rsidRPr="00AB5989"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AB5989">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715" w:type="dxa"/>
            <w:tcBorders>
              <w:bottom w:val="single" w:sz="4" w:space="0" w:color="auto"/>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Šoltić M.</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7425" w:type="dxa"/>
            <w:gridSpan w:val="3"/>
            <w:tcBorders>
              <w:top w:val="single" w:sz="4" w:space="0" w:color="auto"/>
              <w:left w:val="single" w:sz="4" w:space="0" w:color="auto"/>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PISMOSLIKAR</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Matematika</w:t>
            </w:r>
          </w:p>
        </w:tc>
        <w:tc>
          <w:tcPr>
            <w:tcW w:w="1025" w:type="dxa"/>
          </w:tcPr>
          <w:p w:rsidR="00E91385" w:rsidRPr="00AB5989"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sidRPr="00AB5989">
              <w:rPr>
                <w:rFonts w:ascii="Times New Roman" w:hAnsi="Times New Roman" w:cs="Times New Roman"/>
                <w:color w:val="000000"/>
                <w:sz w:val="20"/>
                <w:szCs w:val="20"/>
              </w:rPr>
              <w:t>Vnuk B.</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Risanjke s osnovama bojenja</w:t>
            </w:r>
          </w:p>
        </w:tc>
        <w:tc>
          <w:tcPr>
            <w:tcW w:w="1025" w:type="dxa"/>
          </w:tcPr>
          <w:p w:rsidR="00E91385" w:rsidRPr="00AB5989"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Bajc M.</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Pismoslikarski radovi</w:t>
            </w:r>
          </w:p>
        </w:tc>
        <w:tc>
          <w:tcPr>
            <w:tcW w:w="1025" w:type="dxa"/>
          </w:tcPr>
          <w:p w:rsidR="00E91385" w:rsidRPr="00AB5989"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Bajc M.</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Praktična nastava</w:t>
            </w:r>
          </w:p>
        </w:tc>
        <w:tc>
          <w:tcPr>
            <w:tcW w:w="1025" w:type="dxa"/>
          </w:tcPr>
          <w:p w:rsidR="00E91385" w:rsidRPr="00AB5989"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Bajc/Šarić</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Stručna praksa</w:t>
            </w:r>
          </w:p>
        </w:tc>
        <w:tc>
          <w:tcPr>
            <w:tcW w:w="1025" w:type="dxa"/>
          </w:tcPr>
          <w:p w:rsidR="00E91385" w:rsidRPr="00AB5989"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182</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7425" w:type="dxa"/>
            <w:gridSpan w:val="3"/>
            <w:tcBorders>
              <w:top w:val="single" w:sz="4" w:space="0" w:color="auto"/>
              <w:left w:val="single" w:sz="4" w:space="0" w:color="auto"/>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b/>
                <w:bCs/>
                <w:color w:val="000000"/>
                <w:sz w:val="20"/>
                <w:szCs w:val="20"/>
              </w:rPr>
            </w:pPr>
            <w:r w:rsidRPr="00AB5989">
              <w:rPr>
                <w:rFonts w:ascii="Times New Roman" w:hAnsi="Times New Roman" w:cs="Times New Roman"/>
                <w:b/>
                <w:bCs/>
                <w:color w:val="000000"/>
                <w:sz w:val="20"/>
                <w:szCs w:val="20"/>
              </w:rPr>
              <w:t>CVJEĆAR</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sidRPr="00AB5989">
              <w:rPr>
                <w:rFonts w:ascii="Times New Roman" w:hAnsi="Times New Roman" w:cs="Times New Roman"/>
                <w:color w:val="000000"/>
                <w:sz w:val="20"/>
                <w:szCs w:val="20"/>
              </w:rPr>
              <w:t>Matematika</w:t>
            </w:r>
          </w:p>
        </w:tc>
        <w:tc>
          <w:tcPr>
            <w:tcW w:w="1025" w:type="dxa"/>
          </w:tcPr>
          <w:p w:rsidR="00E91385" w:rsidRPr="00AB5989"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AB5989">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Mavrin I.</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sidRPr="00AB5989">
              <w:rPr>
                <w:rFonts w:ascii="Times New Roman" w:hAnsi="Times New Roman" w:cs="Times New Roman"/>
                <w:color w:val="000000"/>
                <w:sz w:val="20"/>
                <w:szCs w:val="20"/>
              </w:rPr>
              <w:t>Cvjećarstvo</w:t>
            </w:r>
          </w:p>
        </w:tc>
        <w:tc>
          <w:tcPr>
            <w:tcW w:w="1025" w:type="dxa"/>
          </w:tcPr>
          <w:p w:rsidR="00E91385" w:rsidRPr="00AB5989"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B5989">
              <w:rPr>
                <w:rFonts w:ascii="Times New Roman" w:hAnsi="Times New Roman" w:cs="Times New Roman"/>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Vojnović B.</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Dendrološke vrste za aranžiranje</w:t>
            </w:r>
          </w:p>
        </w:tc>
        <w:tc>
          <w:tcPr>
            <w:tcW w:w="1025" w:type="dxa"/>
          </w:tcPr>
          <w:p w:rsidR="00E91385" w:rsidRPr="00AB5989"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Blajda S.</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Pr>
                <w:rFonts w:ascii="Times New Roman" w:hAnsi="Times New Roman" w:cs="Times New Roman"/>
                <w:color w:val="000000"/>
                <w:sz w:val="20"/>
                <w:szCs w:val="20"/>
              </w:rPr>
              <w:t>Aranžiranje</w:t>
            </w:r>
          </w:p>
        </w:tc>
        <w:tc>
          <w:tcPr>
            <w:tcW w:w="1025" w:type="dxa"/>
          </w:tcPr>
          <w:p w:rsidR="00E91385" w:rsidRPr="00AB5989"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B5989">
              <w:rPr>
                <w:rFonts w:ascii="Times New Roman" w:hAnsi="Times New Roman" w:cs="Times New Roman"/>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sidRPr="00AB5989">
              <w:rPr>
                <w:rFonts w:ascii="Times New Roman" w:hAnsi="Times New Roman" w:cs="Times New Roman"/>
                <w:color w:val="000000"/>
                <w:sz w:val="20"/>
                <w:szCs w:val="20"/>
              </w:rPr>
              <w:t>Škrobar Lj.</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60"/>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sidRPr="00AB5989">
              <w:rPr>
                <w:rFonts w:ascii="Times New Roman" w:hAnsi="Times New Roman" w:cs="Times New Roman"/>
                <w:color w:val="000000"/>
                <w:sz w:val="20"/>
                <w:szCs w:val="20"/>
              </w:rPr>
              <w:t>Praktična nastava</w:t>
            </w:r>
          </w:p>
        </w:tc>
        <w:tc>
          <w:tcPr>
            <w:tcW w:w="1025" w:type="dxa"/>
          </w:tcPr>
          <w:p w:rsidR="00E91385" w:rsidRPr="00AB5989"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rPr>
            </w:pPr>
            <w:r w:rsidRPr="00AB5989">
              <w:rPr>
                <w:rFonts w:ascii="Times New Roman" w:hAnsi="Times New Roman" w:cs="Times New Roman"/>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2715" w:type="dxa"/>
            <w:tcBorders>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Geršak/Vojnović</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72"/>
          <w:jc w:val="center"/>
        </w:trPr>
        <w:tc>
          <w:tcPr>
            <w:cnfStyle w:val="000010000000" w:firstRow="0" w:lastRow="0" w:firstColumn="0" w:lastColumn="0" w:oddVBand="1" w:evenVBand="0" w:oddHBand="0" w:evenHBand="0" w:firstRowFirstColumn="0" w:firstRowLastColumn="0" w:lastRowFirstColumn="0" w:lastRowLastColumn="0"/>
            <w:tcW w:w="3685" w:type="dxa"/>
            <w:tcBorders>
              <w:left w:val="single" w:sz="4" w:space="0" w:color="auto"/>
              <w:bottom w:val="single" w:sz="4" w:space="0" w:color="auto"/>
            </w:tcBorders>
          </w:tcPr>
          <w:p w:rsidR="00E91385" w:rsidRPr="00AB5989" w:rsidRDefault="00E91385" w:rsidP="00E91385">
            <w:pPr>
              <w:autoSpaceDE w:val="0"/>
              <w:autoSpaceDN w:val="0"/>
              <w:adjustRightInd w:val="0"/>
              <w:rPr>
                <w:rFonts w:ascii="Times New Roman" w:hAnsi="Times New Roman" w:cs="Times New Roman"/>
                <w:color w:val="000000"/>
                <w:sz w:val="20"/>
                <w:szCs w:val="20"/>
              </w:rPr>
            </w:pPr>
            <w:r w:rsidRPr="00AB5989">
              <w:rPr>
                <w:rFonts w:ascii="Times New Roman" w:hAnsi="Times New Roman" w:cs="Times New Roman"/>
                <w:color w:val="000000"/>
                <w:sz w:val="20"/>
                <w:szCs w:val="20"/>
              </w:rPr>
              <w:t>Stručna praksa</w:t>
            </w:r>
          </w:p>
        </w:tc>
        <w:tc>
          <w:tcPr>
            <w:tcW w:w="1025" w:type="dxa"/>
            <w:tcBorders>
              <w:bottom w:val="single" w:sz="4" w:space="0" w:color="auto"/>
            </w:tcBorders>
          </w:tcPr>
          <w:p w:rsidR="00E91385" w:rsidRPr="00AB5989" w:rsidRDefault="00E91385" w:rsidP="00E913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AB5989">
              <w:rPr>
                <w:rFonts w:ascii="Times New Roman" w:hAnsi="Times New Roman" w:cs="Times New Roman"/>
                <w:color w:val="000000"/>
                <w:sz w:val="20"/>
                <w:szCs w:val="20"/>
              </w:rPr>
              <w:t>80</w:t>
            </w:r>
          </w:p>
        </w:tc>
        <w:tc>
          <w:tcPr>
            <w:cnfStyle w:val="000010000000" w:firstRow="0" w:lastRow="0" w:firstColumn="0" w:lastColumn="0" w:oddVBand="1" w:evenVBand="0" w:oddHBand="0" w:evenHBand="0" w:firstRowFirstColumn="0" w:firstRowLastColumn="0" w:lastRowFirstColumn="0" w:lastRowLastColumn="0"/>
            <w:tcW w:w="2715" w:type="dxa"/>
            <w:tcBorders>
              <w:bottom w:val="single" w:sz="4" w:space="0" w:color="auto"/>
              <w:right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color w:val="000000"/>
                <w:sz w:val="20"/>
                <w:szCs w:val="20"/>
              </w:rPr>
            </w:pP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72"/>
          <w:jc w:val="center"/>
        </w:trPr>
        <w:tc>
          <w:tcPr>
            <w:cnfStyle w:val="000010000000" w:firstRow="0" w:lastRow="0" w:firstColumn="0" w:lastColumn="0" w:oddVBand="1" w:evenVBand="0" w:oddHBand="0" w:evenHBand="0" w:firstRowFirstColumn="0" w:firstRowLastColumn="0" w:lastRowFirstColumn="0" w:lastRowLastColumn="0"/>
            <w:tcW w:w="3685" w:type="dxa"/>
            <w:tcBorders>
              <w:top w:val="single" w:sz="4" w:space="0" w:color="auto"/>
              <w:left w:val="single" w:sz="4" w:space="0" w:color="auto"/>
              <w:bottom w:val="single" w:sz="4" w:space="0" w:color="auto"/>
            </w:tcBorders>
          </w:tcPr>
          <w:p w:rsidR="00E91385" w:rsidRPr="00AB5989" w:rsidRDefault="00E91385" w:rsidP="00E91385">
            <w:pPr>
              <w:autoSpaceDE w:val="0"/>
              <w:autoSpaceDN w:val="0"/>
              <w:adjustRightInd w:val="0"/>
              <w:jc w:val="center"/>
              <w:rPr>
                <w:rFonts w:ascii="Times New Roman" w:hAnsi="Times New Roman" w:cs="Times New Roman"/>
                <w:b/>
                <w:bCs/>
                <w:color w:val="000000"/>
                <w:sz w:val="20"/>
                <w:szCs w:val="20"/>
              </w:rPr>
            </w:pPr>
            <w:r w:rsidRPr="00AB5989">
              <w:rPr>
                <w:rFonts w:ascii="Times New Roman" w:hAnsi="Times New Roman" w:cs="Times New Roman"/>
                <w:b/>
                <w:bCs/>
                <w:color w:val="000000"/>
                <w:sz w:val="20"/>
                <w:szCs w:val="20"/>
              </w:rPr>
              <w:t>Razrednik</w:t>
            </w:r>
          </w:p>
        </w:tc>
        <w:tc>
          <w:tcPr>
            <w:tcW w:w="3740" w:type="dxa"/>
            <w:gridSpan w:val="2"/>
            <w:tcBorders>
              <w:top w:val="single" w:sz="4" w:space="0" w:color="auto"/>
              <w:bottom w:val="single" w:sz="4" w:space="0" w:color="auto"/>
              <w:right w:val="single" w:sz="4" w:space="0" w:color="auto"/>
            </w:tcBorders>
          </w:tcPr>
          <w:p w:rsidR="00E91385" w:rsidRPr="00AB5989" w:rsidRDefault="00E91385" w:rsidP="00E91385">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Šarić I.</w:t>
            </w:r>
          </w:p>
        </w:tc>
      </w:tr>
    </w:tbl>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B54383" w:rsidRDefault="00B54383" w:rsidP="00E91385"/>
    <w:p w:rsidR="00E91385" w:rsidRDefault="00E91385" w:rsidP="00E91385"/>
    <w:p w:rsidR="00E91385" w:rsidRDefault="00E91385" w:rsidP="00E91385"/>
    <w:tbl>
      <w:tblPr>
        <w:tblStyle w:val="Svijetlareetka-Isticanje3"/>
        <w:tblW w:w="7510" w:type="dxa"/>
        <w:jc w:val="center"/>
        <w:tblLook w:val="04A0" w:firstRow="1" w:lastRow="0" w:firstColumn="1" w:lastColumn="0" w:noHBand="0" w:noVBand="1"/>
      </w:tblPr>
      <w:tblGrid>
        <w:gridCol w:w="2969"/>
        <w:gridCol w:w="761"/>
        <w:gridCol w:w="3780"/>
      </w:tblGrid>
      <w:tr w:rsidR="00E91385" w:rsidRPr="00AB5989" w:rsidTr="00E91385">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510" w:type="dxa"/>
            <w:gridSpan w:val="3"/>
            <w:tcBorders>
              <w:top w:val="single" w:sz="4" w:space="0" w:color="auto"/>
              <w:left w:val="single" w:sz="4" w:space="0" w:color="auto"/>
              <w:right w:val="single" w:sz="4" w:space="0" w:color="auto"/>
            </w:tcBorders>
          </w:tcPr>
          <w:p w:rsidR="00E91385" w:rsidRDefault="00E91385" w:rsidP="00E91385">
            <w:pPr>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lastRenderedPageBreak/>
              <w:t>CVJEĆAR/VRTLAR/POLJOPRIVREDNI GOSPODARSTVENIK</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jc w:val="center"/>
              <w:rPr>
                <w:rFonts w:ascii="Times New Roman" w:eastAsia="Times New Roman" w:hAnsi="Times New Roman" w:cs="Times New Roman"/>
                <w:b w:val="0"/>
                <w:bCs w:val="0"/>
                <w:color w:val="000000"/>
                <w:sz w:val="20"/>
                <w:szCs w:val="20"/>
                <w:lang w:eastAsia="hr-HR"/>
              </w:rPr>
            </w:pPr>
            <w:r w:rsidRPr="00AB5989">
              <w:rPr>
                <w:rFonts w:ascii="Times New Roman" w:eastAsia="Times New Roman" w:hAnsi="Times New Roman" w:cs="Times New Roman"/>
                <w:b w:val="0"/>
                <w:bCs w:val="0"/>
                <w:color w:val="000000"/>
                <w:sz w:val="20"/>
                <w:szCs w:val="20"/>
                <w:lang w:eastAsia="hr-HR"/>
              </w:rPr>
              <w:t>Nastavni predmet</w:t>
            </w:r>
          </w:p>
        </w:tc>
        <w:tc>
          <w:tcPr>
            <w:tcW w:w="4541" w:type="dxa"/>
            <w:gridSpan w:val="2"/>
            <w:tcBorders>
              <w:right w:val="single" w:sz="4" w:space="0" w:color="auto"/>
            </w:tcBorders>
            <w:hideMark/>
          </w:tcPr>
          <w:p w:rsidR="00E91385" w:rsidRPr="0072037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hr-HR"/>
              </w:rPr>
            </w:pPr>
            <w:r>
              <w:rPr>
                <w:rFonts w:ascii="Times New Roman" w:eastAsia="Times New Roman" w:hAnsi="Times New Roman" w:cs="Times New Roman"/>
                <w:bCs/>
                <w:color w:val="000000"/>
                <w:sz w:val="20"/>
                <w:szCs w:val="20"/>
                <w:lang w:eastAsia="hr-HR"/>
              </w:rPr>
              <w:t>3.CVG</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bCs w:val="0"/>
                <w:color w:val="000000"/>
                <w:sz w:val="20"/>
                <w:szCs w:val="20"/>
                <w:lang w:eastAsia="hr-HR"/>
              </w:rPr>
            </w:pPr>
          </w:p>
        </w:tc>
        <w:tc>
          <w:tcPr>
            <w:tcW w:w="761" w:type="dxa"/>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hr-HR"/>
              </w:rPr>
            </w:pPr>
            <w:r w:rsidRPr="00AB5989">
              <w:rPr>
                <w:rFonts w:ascii="Times New Roman" w:eastAsia="Times New Roman" w:hAnsi="Times New Roman" w:cs="Times New Roman"/>
                <w:b/>
                <w:bCs/>
                <w:color w:val="000000"/>
                <w:sz w:val="20"/>
                <w:szCs w:val="20"/>
                <w:lang w:eastAsia="hr-HR"/>
              </w:rPr>
              <w:t>tjedno</w:t>
            </w:r>
          </w:p>
        </w:tc>
        <w:tc>
          <w:tcPr>
            <w:tcW w:w="3780" w:type="dxa"/>
            <w:tcBorders>
              <w:right w:val="single" w:sz="4" w:space="0" w:color="auto"/>
            </w:tcBorders>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hr-HR"/>
              </w:rPr>
            </w:pPr>
            <w:r w:rsidRPr="00AB5989">
              <w:rPr>
                <w:rFonts w:ascii="Times New Roman" w:eastAsia="Times New Roman" w:hAnsi="Times New Roman" w:cs="Times New Roman"/>
                <w:b/>
                <w:bCs/>
                <w:color w:val="000000"/>
                <w:sz w:val="20"/>
                <w:szCs w:val="20"/>
                <w:lang w:eastAsia="hr-HR"/>
              </w:rPr>
              <w:t>predavač</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Hrvatski jezik</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3780"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Perčić M.</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Engleski jezik</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780"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Mihalic Ž.</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Njemački jezik</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780"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Vlahek-Ivek B.</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TZK</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780"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Glavina V.</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Vjeronauk</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780"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Šoštarić V.</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Etika</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780"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Šoltić M.</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bottom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Matematika</w:t>
            </w:r>
          </w:p>
        </w:tc>
        <w:tc>
          <w:tcPr>
            <w:tcW w:w="761" w:type="dxa"/>
            <w:tcBorders>
              <w:bottom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780" w:type="dxa"/>
            <w:tcBorders>
              <w:bottom w:val="single" w:sz="4" w:space="0" w:color="auto"/>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Vnuk B.</w:t>
            </w:r>
          </w:p>
        </w:tc>
      </w:tr>
      <w:tr w:rsidR="00131394"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bottom w:val="single" w:sz="4" w:space="0" w:color="auto"/>
            </w:tcBorders>
          </w:tcPr>
          <w:p w:rsidR="00131394" w:rsidRPr="00AB5989" w:rsidRDefault="00131394"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Računarstvo</w:t>
            </w:r>
          </w:p>
        </w:tc>
        <w:tc>
          <w:tcPr>
            <w:tcW w:w="761" w:type="dxa"/>
            <w:tcBorders>
              <w:bottom w:val="single" w:sz="4" w:space="0" w:color="auto"/>
            </w:tcBorders>
          </w:tcPr>
          <w:p w:rsidR="00131394" w:rsidRDefault="00131394"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780" w:type="dxa"/>
            <w:tcBorders>
              <w:bottom w:val="single" w:sz="4" w:space="0" w:color="auto"/>
              <w:right w:val="single" w:sz="4" w:space="0" w:color="auto"/>
            </w:tcBorders>
          </w:tcPr>
          <w:p w:rsidR="00131394" w:rsidRDefault="00131394"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Fučko/Posavec</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510" w:type="dxa"/>
            <w:gridSpan w:val="3"/>
            <w:tcBorders>
              <w:top w:val="single" w:sz="4" w:space="0" w:color="auto"/>
              <w:left w:val="single" w:sz="4" w:space="0" w:color="auto"/>
              <w:right w:val="single" w:sz="4" w:space="0" w:color="auto"/>
            </w:tcBorders>
            <w:hideMark/>
          </w:tcPr>
          <w:p w:rsidR="00E91385" w:rsidRPr="00AB5989" w:rsidRDefault="00E91385" w:rsidP="00E91385">
            <w:pPr>
              <w:jc w:val="center"/>
              <w:rPr>
                <w:rFonts w:ascii="Times New Roman" w:eastAsia="Times New Roman" w:hAnsi="Times New Roman" w:cs="Times New Roman"/>
                <w:bCs w:val="0"/>
                <w:color w:val="000000"/>
                <w:sz w:val="20"/>
                <w:szCs w:val="20"/>
                <w:lang w:eastAsia="hr-HR"/>
              </w:rPr>
            </w:pPr>
            <w:r w:rsidRPr="00AB5989">
              <w:rPr>
                <w:rFonts w:ascii="Times New Roman" w:eastAsia="Times New Roman" w:hAnsi="Times New Roman" w:cs="Times New Roman"/>
                <w:bCs w:val="0"/>
                <w:color w:val="000000"/>
                <w:sz w:val="20"/>
                <w:szCs w:val="20"/>
                <w:lang w:eastAsia="hr-HR"/>
              </w:rPr>
              <w:t xml:space="preserve">              CVJEĆAR</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Cvjećarstvo</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3780"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Radošević K.</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Uređenje unutrašnjeg prostora</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780"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Varga N.</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Ustrojstvo rada u cvjećarni</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780"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Blajda S.</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Praktična nastava</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w:t>
            </w:r>
          </w:p>
        </w:tc>
        <w:tc>
          <w:tcPr>
            <w:tcW w:w="3780"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Škrobar Lj.</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bottom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Stručna praksa</w:t>
            </w:r>
          </w:p>
        </w:tc>
        <w:tc>
          <w:tcPr>
            <w:tcW w:w="761" w:type="dxa"/>
            <w:tcBorders>
              <w:bottom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35</w:t>
            </w:r>
          </w:p>
        </w:tc>
        <w:tc>
          <w:tcPr>
            <w:tcW w:w="3780" w:type="dxa"/>
            <w:tcBorders>
              <w:bottom w:val="single" w:sz="4" w:space="0" w:color="auto"/>
              <w:right w:val="single" w:sz="4" w:space="0" w:color="auto"/>
            </w:tcBorders>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AB5989">
              <w:rPr>
                <w:rFonts w:ascii="Times New Roman" w:eastAsia="Times New Roman" w:hAnsi="Times New Roman" w:cs="Times New Roman"/>
                <w:color w:val="000000"/>
                <w:sz w:val="20"/>
                <w:szCs w:val="20"/>
                <w:lang w:eastAsia="hr-HR"/>
              </w:rPr>
              <w:t> </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510" w:type="dxa"/>
            <w:gridSpan w:val="3"/>
            <w:tcBorders>
              <w:top w:val="single" w:sz="4" w:space="0" w:color="auto"/>
              <w:left w:val="single" w:sz="4" w:space="0" w:color="auto"/>
              <w:right w:val="single" w:sz="4" w:space="0" w:color="auto"/>
            </w:tcBorders>
            <w:hideMark/>
          </w:tcPr>
          <w:p w:rsidR="00E91385" w:rsidRPr="00AB5989" w:rsidRDefault="00E91385" w:rsidP="00E91385">
            <w:pPr>
              <w:jc w:val="center"/>
              <w:rPr>
                <w:rFonts w:ascii="Times New Roman" w:eastAsia="Times New Roman" w:hAnsi="Times New Roman" w:cs="Times New Roman"/>
                <w:bCs w:val="0"/>
                <w:color w:val="000000"/>
                <w:sz w:val="20"/>
                <w:szCs w:val="20"/>
                <w:lang w:eastAsia="hr-HR"/>
              </w:rPr>
            </w:pPr>
            <w:r w:rsidRPr="00AB5989">
              <w:rPr>
                <w:rFonts w:ascii="Times New Roman" w:eastAsia="Times New Roman" w:hAnsi="Times New Roman" w:cs="Times New Roman"/>
                <w:bCs w:val="0"/>
                <w:color w:val="000000"/>
                <w:sz w:val="20"/>
                <w:szCs w:val="20"/>
                <w:lang w:eastAsia="hr-HR"/>
              </w:rPr>
              <w:t>VRTLAR</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Cvjećarstvo</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780"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Stunković V.</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Dendrologija s rasadničarstvom</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780"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Stunković V.</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Zaštita bilja</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780"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Kalšan A.</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Praktična nastava</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w:t>
            </w:r>
          </w:p>
        </w:tc>
        <w:tc>
          <w:tcPr>
            <w:tcW w:w="3780"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Novak/Varga</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bottom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Stručna praksa</w:t>
            </w:r>
          </w:p>
        </w:tc>
        <w:tc>
          <w:tcPr>
            <w:tcW w:w="761" w:type="dxa"/>
            <w:tcBorders>
              <w:bottom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35</w:t>
            </w:r>
          </w:p>
        </w:tc>
        <w:tc>
          <w:tcPr>
            <w:tcW w:w="3780" w:type="dxa"/>
            <w:tcBorders>
              <w:bottom w:val="single" w:sz="4" w:space="0" w:color="auto"/>
              <w:right w:val="single" w:sz="4" w:space="0" w:color="auto"/>
            </w:tcBorders>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AB5989">
              <w:rPr>
                <w:rFonts w:ascii="Times New Roman" w:eastAsia="Times New Roman" w:hAnsi="Times New Roman" w:cs="Times New Roman"/>
                <w:color w:val="000000"/>
                <w:sz w:val="20"/>
                <w:szCs w:val="20"/>
                <w:lang w:eastAsia="hr-HR"/>
              </w:rPr>
              <w:t> </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510" w:type="dxa"/>
            <w:gridSpan w:val="3"/>
            <w:tcBorders>
              <w:top w:val="single" w:sz="4" w:space="0" w:color="auto"/>
              <w:left w:val="single" w:sz="4" w:space="0" w:color="auto"/>
              <w:right w:val="single" w:sz="4" w:space="0" w:color="auto"/>
            </w:tcBorders>
            <w:hideMark/>
          </w:tcPr>
          <w:p w:rsidR="00E91385" w:rsidRPr="00AB5989" w:rsidRDefault="00E91385" w:rsidP="00E91385">
            <w:pPr>
              <w:jc w:val="center"/>
              <w:rPr>
                <w:rFonts w:ascii="Times New Roman" w:eastAsia="Times New Roman" w:hAnsi="Times New Roman" w:cs="Times New Roman"/>
                <w:bCs w:val="0"/>
                <w:color w:val="000000"/>
                <w:sz w:val="20"/>
                <w:szCs w:val="20"/>
                <w:lang w:eastAsia="hr-HR"/>
              </w:rPr>
            </w:pPr>
            <w:r>
              <w:rPr>
                <w:rFonts w:ascii="Times New Roman" w:eastAsia="Times New Roman" w:hAnsi="Times New Roman" w:cs="Times New Roman"/>
                <w:bCs w:val="0"/>
                <w:color w:val="000000"/>
                <w:sz w:val="20"/>
                <w:szCs w:val="20"/>
                <w:lang w:eastAsia="hr-HR"/>
              </w:rPr>
              <w:t>P</w:t>
            </w:r>
            <w:r w:rsidRPr="00AB5989">
              <w:rPr>
                <w:rFonts w:ascii="Times New Roman" w:eastAsia="Times New Roman" w:hAnsi="Times New Roman" w:cs="Times New Roman"/>
                <w:bCs w:val="0"/>
                <w:color w:val="000000"/>
                <w:sz w:val="20"/>
                <w:szCs w:val="20"/>
                <w:lang w:eastAsia="hr-HR"/>
              </w:rPr>
              <w:t>OLJOPRIVREDNI GOSPODARSTVENIK</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Vinogradarstvo i vinarstvo</w:t>
            </w:r>
          </w:p>
        </w:tc>
        <w:tc>
          <w:tcPr>
            <w:tcW w:w="761" w:type="dxa"/>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780" w:type="dxa"/>
            <w:tcBorders>
              <w:right w:val="single" w:sz="4" w:space="0" w:color="auto"/>
            </w:tcBorders>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Stunković V.</w:t>
            </w:r>
            <w:r w:rsidRPr="00AB5989">
              <w:rPr>
                <w:rFonts w:ascii="Times New Roman" w:eastAsia="Times New Roman" w:hAnsi="Times New Roman" w:cs="Times New Roman"/>
                <w:color w:val="000000"/>
                <w:sz w:val="20"/>
                <w:szCs w:val="20"/>
                <w:lang w:eastAsia="hr-HR"/>
              </w:rPr>
              <w:t>  </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Mehanizacija</w:t>
            </w:r>
          </w:p>
        </w:tc>
        <w:tc>
          <w:tcPr>
            <w:tcW w:w="761" w:type="dxa"/>
            <w:hideMark/>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780" w:type="dxa"/>
            <w:tcBorders>
              <w:right w:val="single" w:sz="4" w:space="0" w:color="auto"/>
            </w:tcBorders>
            <w:hideMark/>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Geršak D.</w:t>
            </w:r>
            <w:r w:rsidRPr="00AB5989">
              <w:rPr>
                <w:rFonts w:ascii="Times New Roman" w:eastAsia="Times New Roman" w:hAnsi="Times New Roman" w:cs="Times New Roman"/>
                <w:color w:val="000000"/>
                <w:sz w:val="20"/>
                <w:szCs w:val="20"/>
                <w:lang w:eastAsia="hr-HR"/>
              </w:rPr>
              <w:t> </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Zaštita bilja</w:t>
            </w:r>
          </w:p>
        </w:tc>
        <w:tc>
          <w:tcPr>
            <w:tcW w:w="761" w:type="dxa"/>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780" w:type="dxa"/>
            <w:tcBorders>
              <w:right w:val="single" w:sz="4" w:space="0" w:color="auto"/>
            </w:tcBorders>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AB5989">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Kalšan A.</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Stočarstvo</w:t>
            </w:r>
          </w:p>
        </w:tc>
        <w:tc>
          <w:tcPr>
            <w:tcW w:w="761" w:type="dxa"/>
            <w:hideMark/>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780" w:type="dxa"/>
            <w:tcBorders>
              <w:right w:val="single" w:sz="4" w:space="0" w:color="auto"/>
            </w:tcBorders>
            <w:hideMark/>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Blajda S.</w:t>
            </w:r>
            <w:r w:rsidRPr="00AB5989">
              <w:rPr>
                <w:rFonts w:ascii="Times New Roman" w:eastAsia="Times New Roman" w:hAnsi="Times New Roman" w:cs="Times New Roman"/>
                <w:color w:val="000000"/>
                <w:sz w:val="20"/>
                <w:szCs w:val="20"/>
                <w:lang w:eastAsia="hr-HR"/>
              </w:rPr>
              <w:t>  </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Tržište</w:t>
            </w:r>
          </w:p>
        </w:tc>
        <w:tc>
          <w:tcPr>
            <w:tcW w:w="761" w:type="dxa"/>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780" w:type="dxa"/>
            <w:tcBorders>
              <w:right w:val="single" w:sz="4" w:space="0" w:color="auto"/>
            </w:tcBorders>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Masten V.</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 xml:space="preserve">IP </w:t>
            </w:r>
            <w:r>
              <w:rPr>
                <w:rFonts w:ascii="Times New Roman" w:eastAsia="Times New Roman" w:hAnsi="Times New Roman" w:cs="Times New Roman"/>
                <w:b w:val="0"/>
                <w:color w:val="000000"/>
                <w:sz w:val="20"/>
                <w:szCs w:val="20"/>
                <w:lang w:eastAsia="hr-HR"/>
              </w:rPr>
              <w:t>–</w:t>
            </w:r>
            <w:r w:rsidRPr="00AB5989">
              <w:rPr>
                <w:rFonts w:ascii="Times New Roman" w:eastAsia="Times New Roman" w:hAnsi="Times New Roman" w:cs="Times New Roman"/>
                <w:b w:val="0"/>
                <w:color w:val="000000"/>
                <w:sz w:val="20"/>
                <w:szCs w:val="20"/>
                <w:lang w:eastAsia="hr-HR"/>
              </w:rPr>
              <w:t xml:space="preserve"> </w:t>
            </w:r>
            <w:r>
              <w:rPr>
                <w:rFonts w:ascii="Times New Roman" w:eastAsia="Times New Roman" w:hAnsi="Times New Roman" w:cs="Times New Roman"/>
                <w:b w:val="0"/>
                <w:color w:val="000000"/>
                <w:sz w:val="20"/>
                <w:szCs w:val="20"/>
                <w:lang w:eastAsia="hr-HR"/>
              </w:rPr>
              <w:t>Zaštita bilja</w:t>
            </w:r>
          </w:p>
        </w:tc>
        <w:tc>
          <w:tcPr>
            <w:tcW w:w="761" w:type="dxa"/>
            <w:hideMark/>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780" w:type="dxa"/>
            <w:tcBorders>
              <w:right w:val="single" w:sz="4" w:space="0" w:color="auto"/>
            </w:tcBorders>
            <w:hideMark/>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Kalšan A.</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969" w:type="dxa"/>
            <w:tcBorders>
              <w:left w:val="single" w:sz="4" w:space="0" w:color="auto"/>
              <w:bottom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Praktična nastava</w:t>
            </w:r>
          </w:p>
        </w:tc>
        <w:tc>
          <w:tcPr>
            <w:tcW w:w="761" w:type="dxa"/>
            <w:tcBorders>
              <w:bottom w:val="single" w:sz="4" w:space="0" w:color="auto"/>
            </w:tcBorders>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AB5989">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16</w:t>
            </w:r>
          </w:p>
        </w:tc>
        <w:tc>
          <w:tcPr>
            <w:tcW w:w="3780" w:type="dxa"/>
            <w:tcBorders>
              <w:bottom w:val="single" w:sz="4" w:space="0" w:color="auto"/>
              <w:right w:val="single" w:sz="4" w:space="0" w:color="auto"/>
            </w:tcBorders>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sidRPr="00AB5989">
              <w:rPr>
                <w:rFonts w:ascii="Times New Roman" w:eastAsia="Times New Roman" w:hAnsi="Times New Roman" w:cs="Times New Roman"/>
                <w:color w:val="000000"/>
                <w:sz w:val="20"/>
                <w:szCs w:val="20"/>
                <w:lang w:eastAsia="hr-HR"/>
              </w:rPr>
              <w:t> </w:t>
            </w:r>
            <w:r>
              <w:rPr>
                <w:rFonts w:ascii="Times New Roman" w:eastAsia="Times New Roman" w:hAnsi="Times New Roman" w:cs="Times New Roman"/>
                <w:color w:val="000000"/>
                <w:sz w:val="20"/>
                <w:szCs w:val="20"/>
                <w:lang w:eastAsia="hr-HR"/>
              </w:rPr>
              <w:t>Blajda/Masten</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auto"/>
              <w:left w:val="single" w:sz="4" w:space="0" w:color="auto"/>
              <w:bottom w:val="single" w:sz="4" w:space="0" w:color="auto"/>
            </w:tcBorders>
            <w:noWrap/>
            <w:hideMark/>
          </w:tcPr>
          <w:p w:rsidR="00E91385" w:rsidRPr="00AB5989" w:rsidRDefault="00E91385" w:rsidP="00E91385">
            <w:pPr>
              <w:rPr>
                <w:rFonts w:ascii="Times New Roman" w:eastAsia="Times New Roman" w:hAnsi="Times New Roman" w:cs="Times New Roman"/>
                <w:b w:val="0"/>
                <w:bCs w:val="0"/>
                <w:color w:val="000000"/>
                <w:sz w:val="20"/>
                <w:szCs w:val="20"/>
                <w:lang w:eastAsia="hr-HR"/>
              </w:rPr>
            </w:pPr>
            <w:r w:rsidRPr="00AB5989">
              <w:rPr>
                <w:rFonts w:ascii="Times New Roman" w:eastAsia="Times New Roman" w:hAnsi="Times New Roman" w:cs="Times New Roman"/>
                <w:b w:val="0"/>
                <w:bCs w:val="0"/>
                <w:color w:val="000000"/>
                <w:sz w:val="20"/>
                <w:szCs w:val="20"/>
                <w:lang w:eastAsia="hr-HR"/>
              </w:rPr>
              <w:t>Razrednik</w:t>
            </w:r>
          </w:p>
        </w:tc>
        <w:tc>
          <w:tcPr>
            <w:tcW w:w="761" w:type="dxa"/>
            <w:tcBorders>
              <w:top w:val="single" w:sz="4" w:space="0" w:color="auto"/>
              <w:bottom w:val="single" w:sz="4" w:space="0" w:color="auto"/>
            </w:tcBorders>
            <w:noWrap/>
            <w:hideMark/>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hr-HR"/>
              </w:rPr>
            </w:pPr>
            <w:r w:rsidRPr="00AB5989">
              <w:rPr>
                <w:rFonts w:ascii="Times New Roman" w:eastAsia="Times New Roman" w:hAnsi="Times New Roman" w:cs="Times New Roman"/>
                <w:b/>
                <w:bCs/>
                <w:color w:val="000000"/>
                <w:sz w:val="20"/>
                <w:szCs w:val="20"/>
                <w:lang w:eastAsia="hr-HR"/>
              </w:rPr>
              <w:t> </w:t>
            </w:r>
          </w:p>
        </w:tc>
        <w:tc>
          <w:tcPr>
            <w:tcW w:w="3780" w:type="dxa"/>
            <w:tcBorders>
              <w:top w:val="single" w:sz="4" w:space="0" w:color="auto"/>
              <w:bottom w:val="single" w:sz="4" w:space="0" w:color="auto"/>
              <w:right w:val="single" w:sz="4" w:space="0" w:color="auto"/>
            </w:tcBorders>
            <w:noWrap/>
            <w:hideMark/>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AB5989">
              <w:rPr>
                <w:rFonts w:ascii="Times New Roman" w:eastAsia="Times New Roman" w:hAnsi="Times New Roman" w:cs="Times New Roman"/>
                <w:b/>
                <w:bCs/>
                <w:color w:val="000000"/>
                <w:sz w:val="20"/>
                <w:szCs w:val="20"/>
                <w:lang w:eastAsia="hr-HR"/>
              </w:rPr>
              <w:t>Vojnović B.</w:t>
            </w:r>
          </w:p>
        </w:tc>
      </w:tr>
    </w:tbl>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p w:rsidR="00E91385" w:rsidRDefault="00E91385" w:rsidP="00E91385"/>
    <w:tbl>
      <w:tblPr>
        <w:tblStyle w:val="Svijetlareetka-Isticanje3"/>
        <w:tblW w:w="7508" w:type="dxa"/>
        <w:jc w:val="center"/>
        <w:tblLook w:val="04A0" w:firstRow="1" w:lastRow="0" w:firstColumn="1" w:lastColumn="0" w:noHBand="0" w:noVBand="1"/>
      </w:tblPr>
      <w:tblGrid>
        <w:gridCol w:w="3109"/>
        <w:gridCol w:w="761"/>
        <w:gridCol w:w="3638"/>
      </w:tblGrid>
      <w:tr w:rsidR="00E91385" w:rsidRPr="00AB5989" w:rsidTr="00E91385">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7508" w:type="dxa"/>
            <w:gridSpan w:val="3"/>
            <w:tcBorders>
              <w:top w:val="single" w:sz="4" w:space="0" w:color="auto"/>
              <w:left w:val="single" w:sz="4" w:space="0" w:color="auto"/>
              <w:right w:val="single" w:sz="4" w:space="0" w:color="auto"/>
            </w:tcBorders>
          </w:tcPr>
          <w:p w:rsidR="00E91385" w:rsidRDefault="00E91385" w:rsidP="00E91385">
            <w:pPr>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CVJEĆAR/VOZAČ</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hideMark/>
          </w:tcPr>
          <w:p w:rsidR="00E91385" w:rsidRPr="00AB5989" w:rsidRDefault="00E91385" w:rsidP="00E91385">
            <w:pPr>
              <w:jc w:val="center"/>
              <w:rPr>
                <w:rFonts w:ascii="Times New Roman" w:eastAsia="Times New Roman" w:hAnsi="Times New Roman" w:cs="Times New Roman"/>
                <w:b w:val="0"/>
                <w:bCs w:val="0"/>
                <w:color w:val="000000"/>
                <w:sz w:val="20"/>
                <w:szCs w:val="20"/>
                <w:lang w:eastAsia="hr-HR"/>
              </w:rPr>
            </w:pPr>
            <w:r w:rsidRPr="00AB5989">
              <w:rPr>
                <w:rFonts w:ascii="Times New Roman" w:eastAsia="Times New Roman" w:hAnsi="Times New Roman" w:cs="Times New Roman"/>
                <w:b w:val="0"/>
                <w:bCs w:val="0"/>
                <w:color w:val="000000"/>
                <w:sz w:val="20"/>
                <w:szCs w:val="20"/>
                <w:lang w:eastAsia="hr-HR"/>
              </w:rPr>
              <w:t>Nastavni predmet</w:t>
            </w:r>
          </w:p>
        </w:tc>
        <w:tc>
          <w:tcPr>
            <w:tcW w:w="4399" w:type="dxa"/>
            <w:gridSpan w:val="2"/>
            <w:tcBorders>
              <w:right w:val="single" w:sz="4" w:space="0" w:color="auto"/>
            </w:tcBorders>
            <w:hideMark/>
          </w:tcPr>
          <w:p w:rsidR="00E91385" w:rsidRPr="0072037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lang w:eastAsia="hr-HR"/>
              </w:rPr>
            </w:pPr>
            <w:r>
              <w:rPr>
                <w:rFonts w:ascii="Times New Roman" w:eastAsia="Times New Roman" w:hAnsi="Times New Roman" w:cs="Times New Roman"/>
                <w:bCs/>
                <w:color w:val="000000"/>
                <w:sz w:val="20"/>
                <w:szCs w:val="20"/>
                <w:lang w:eastAsia="hr-HR"/>
              </w:rPr>
              <w:t>2.CVo</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hideMark/>
          </w:tcPr>
          <w:p w:rsidR="00E91385" w:rsidRPr="00AB5989" w:rsidRDefault="00E91385" w:rsidP="00E91385">
            <w:pPr>
              <w:rPr>
                <w:rFonts w:ascii="Times New Roman" w:eastAsia="Times New Roman" w:hAnsi="Times New Roman" w:cs="Times New Roman"/>
                <w:b w:val="0"/>
                <w:bCs w:val="0"/>
                <w:color w:val="000000"/>
                <w:sz w:val="20"/>
                <w:szCs w:val="20"/>
                <w:lang w:eastAsia="hr-HR"/>
              </w:rPr>
            </w:pPr>
          </w:p>
        </w:tc>
        <w:tc>
          <w:tcPr>
            <w:tcW w:w="761" w:type="dxa"/>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hr-HR"/>
              </w:rPr>
            </w:pPr>
            <w:r w:rsidRPr="00AB5989">
              <w:rPr>
                <w:rFonts w:ascii="Times New Roman" w:eastAsia="Times New Roman" w:hAnsi="Times New Roman" w:cs="Times New Roman"/>
                <w:b/>
                <w:bCs/>
                <w:color w:val="000000"/>
                <w:sz w:val="20"/>
                <w:szCs w:val="20"/>
                <w:lang w:eastAsia="hr-HR"/>
              </w:rPr>
              <w:t>tjedno</w:t>
            </w:r>
          </w:p>
        </w:tc>
        <w:tc>
          <w:tcPr>
            <w:tcW w:w="3638" w:type="dxa"/>
            <w:tcBorders>
              <w:right w:val="single" w:sz="4" w:space="0" w:color="auto"/>
            </w:tcBorders>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0"/>
                <w:szCs w:val="20"/>
                <w:lang w:eastAsia="hr-HR"/>
              </w:rPr>
            </w:pPr>
            <w:r w:rsidRPr="00AB5989">
              <w:rPr>
                <w:rFonts w:ascii="Times New Roman" w:eastAsia="Times New Roman" w:hAnsi="Times New Roman" w:cs="Times New Roman"/>
                <w:b/>
                <w:bCs/>
                <w:color w:val="000000"/>
                <w:sz w:val="20"/>
                <w:szCs w:val="20"/>
                <w:lang w:eastAsia="hr-HR"/>
              </w:rPr>
              <w:t>predavač</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Hrvatski jezik</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3638"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Topolnjak P.</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Engleski jezik</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Sklepić K.</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Njemački jezik</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Sternad N.</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TZK</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Grkavac B.</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Politika i gospodarstvo</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Mlinarić I.</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Vjeronauk</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638"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Šoštarić V.</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bottom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Etika</w:t>
            </w:r>
          </w:p>
        </w:tc>
        <w:tc>
          <w:tcPr>
            <w:tcW w:w="761" w:type="dxa"/>
            <w:tcBorders>
              <w:bottom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638" w:type="dxa"/>
            <w:tcBorders>
              <w:bottom w:val="single" w:sz="4" w:space="0" w:color="auto"/>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Šoltić M.</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508" w:type="dxa"/>
            <w:gridSpan w:val="3"/>
            <w:tcBorders>
              <w:top w:val="single" w:sz="4" w:space="0" w:color="auto"/>
              <w:left w:val="single" w:sz="4" w:space="0" w:color="auto"/>
              <w:right w:val="single" w:sz="4" w:space="0" w:color="auto"/>
            </w:tcBorders>
            <w:hideMark/>
          </w:tcPr>
          <w:p w:rsidR="00E91385" w:rsidRPr="00AB5989" w:rsidRDefault="00E91385" w:rsidP="00E91385">
            <w:pPr>
              <w:jc w:val="center"/>
              <w:rPr>
                <w:rFonts w:ascii="Times New Roman" w:eastAsia="Times New Roman" w:hAnsi="Times New Roman" w:cs="Times New Roman"/>
                <w:bCs w:val="0"/>
                <w:color w:val="000000"/>
                <w:sz w:val="20"/>
                <w:szCs w:val="20"/>
                <w:lang w:eastAsia="hr-HR"/>
              </w:rPr>
            </w:pPr>
            <w:r w:rsidRPr="00AB5989">
              <w:rPr>
                <w:rFonts w:ascii="Times New Roman" w:eastAsia="Times New Roman" w:hAnsi="Times New Roman" w:cs="Times New Roman"/>
                <w:bCs w:val="0"/>
                <w:color w:val="000000"/>
                <w:sz w:val="20"/>
                <w:szCs w:val="20"/>
                <w:lang w:eastAsia="hr-HR"/>
              </w:rPr>
              <w:t>CVJEĆAR</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Cvjećarstvo</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w:t>
            </w:r>
          </w:p>
        </w:tc>
        <w:tc>
          <w:tcPr>
            <w:tcW w:w="3638"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Škrobar Lj.</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Dendrološke vrste za aranžiranje</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638"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Vojnović B.</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Aranžiranje</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Radošević K.</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Matematika</w:t>
            </w:r>
          </w:p>
        </w:tc>
        <w:tc>
          <w:tcPr>
            <w:tcW w:w="761" w:type="dxa"/>
          </w:tcPr>
          <w:p w:rsidR="00E91385"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638" w:type="dxa"/>
            <w:tcBorders>
              <w:right w:val="single" w:sz="4" w:space="0" w:color="auto"/>
            </w:tcBorders>
          </w:tcPr>
          <w:p w:rsidR="00E91385"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Vnuk B.</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Praktična nastava</w:t>
            </w:r>
          </w:p>
        </w:tc>
        <w:tc>
          <w:tcPr>
            <w:tcW w:w="761" w:type="dxa"/>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14</w:t>
            </w:r>
          </w:p>
        </w:tc>
        <w:tc>
          <w:tcPr>
            <w:tcW w:w="3638"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Radošević K.</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bottom w:val="single" w:sz="4" w:space="0" w:color="auto"/>
            </w:tcBorders>
            <w:hideMark/>
          </w:tcPr>
          <w:p w:rsidR="00E91385" w:rsidRPr="00AB5989" w:rsidRDefault="00E91385" w:rsidP="00E91385">
            <w:pPr>
              <w:rPr>
                <w:rFonts w:ascii="Times New Roman" w:eastAsia="Times New Roman" w:hAnsi="Times New Roman" w:cs="Times New Roman"/>
                <w:b w:val="0"/>
                <w:color w:val="000000"/>
                <w:sz w:val="20"/>
                <w:szCs w:val="20"/>
                <w:lang w:eastAsia="hr-HR"/>
              </w:rPr>
            </w:pPr>
            <w:r w:rsidRPr="00AB5989">
              <w:rPr>
                <w:rFonts w:ascii="Times New Roman" w:eastAsia="Times New Roman" w:hAnsi="Times New Roman" w:cs="Times New Roman"/>
                <w:b w:val="0"/>
                <w:color w:val="000000"/>
                <w:sz w:val="20"/>
                <w:szCs w:val="20"/>
                <w:lang w:eastAsia="hr-HR"/>
              </w:rPr>
              <w:t>Stručna praksa</w:t>
            </w:r>
          </w:p>
        </w:tc>
        <w:tc>
          <w:tcPr>
            <w:tcW w:w="761" w:type="dxa"/>
            <w:tcBorders>
              <w:bottom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80</w:t>
            </w:r>
          </w:p>
        </w:tc>
        <w:tc>
          <w:tcPr>
            <w:tcW w:w="3638" w:type="dxa"/>
            <w:tcBorders>
              <w:bottom w:val="single" w:sz="4" w:space="0" w:color="auto"/>
              <w:right w:val="single" w:sz="4" w:space="0" w:color="auto"/>
            </w:tcBorders>
            <w:hideMark/>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508" w:type="dxa"/>
            <w:gridSpan w:val="3"/>
            <w:tcBorders>
              <w:top w:val="single" w:sz="4" w:space="0" w:color="auto"/>
              <w:left w:val="single" w:sz="4" w:space="0" w:color="auto"/>
              <w:right w:val="single" w:sz="4" w:space="0" w:color="auto"/>
            </w:tcBorders>
            <w:hideMark/>
          </w:tcPr>
          <w:p w:rsidR="00E91385" w:rsidRPr="00AB5989" w:rsidRDefault="00E91385" w:rsidP="00E91385">
            <w:pPr>
              <w:jc w:val="center"/>
              <w:rPr>
                <w:rFonts w:ascii="Times New Roman" w:eastAsia="Times New Roman" w:hAnsi="Times New Roman" w:cs="Times New Roman"/>
                <w:bCs w:val="0"/>
                <w:color w:val="000000"/>
                <w:sz w:val="20"/>
                <w:szCs w:val="20"/>
                <w:lang w:eastAsia="hr-HR"/>
              </w:rPr>
            </w:pPr>
            <w:r>
              <w:rPr>
                <w:rFonts w:ascii="Times New Roman" w:eastAsia="Times New Roman" w:hAnsi="Times New Roman" w:cs="Times New Roman"/>
                <w:bCs w:val="0"/>
                <w:color w:val="000000"/>
                <w:sz w:val="20"/>
                <w:szCs w:val="20"/>
                <w:lang w:eastAsia="hr-HR"/>
              </w:rPr>
              <w:t>VOZAČ MOTORNOG VOZILA</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Geografija</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Radek-Sklepić M.</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Matematika</w:t>
            </w:r>
          </w:p>
        </w:tc>
        <w:tc>
          <w:tcPr>
            <w:tcW w:w="761" w:type="dxa"/>
          </w:tcPr>
          <w:p w:rsidR="00E91385"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Mavrin I.</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Cestovna vozila</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Radinović M.</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Prva pomoć u cestovnom prometu</w:t>
            </w:r>
          </w:p>
        </w:tc>
        <w:tc>
          <w:tcPr>
            <w:tcW w:w="761" w:type="dxa"/>
          </w:tcPr>
          <w:p w:rsidR="00E91385"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638" w:type="dxa"/>
            <w:tcBorders>
              <w:right w:val="single" w:sz="4" w:space="0" w:color="auto"/>
            </w:tcBorders>
          </w:tcPr>
          <w:p w:rsidR="00E91385"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Grudić R.</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Prometna kultura</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Fric M.</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tcPr>
          <w:p w:rsidR="00E91385"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Propisi u cestovnom prometu</w:t>
            </w:r>
          </w:p>
        </w:tc>
        <w:tc>
          <w:tcPr>
            <w:tcW w:w="761" w:type="dxa"/>
          </w:tcPr>
          <w:p w:rsidR="00E91385"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Novak S.</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tcPr>
          <w:p w:rsidR="00E91385"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IP - Engleski jezik</w:t>
            </w:r>
          </w:p>
        </w:tc>
        <w:tc>
          <w:tcPr>
            <w:tcW w:w="761" w:type="dxa"/>
          </w:tcPr>
          <w:p w:rsidR="00E91385"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Mihalic Ž.</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tcPr>
          <w:p w:rsidR="00E91385"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DOP - Propisi u cestovnom prometu</w:t>
            </w:r>
          </w:p>
        </w:tc>
        <w:tc>
          <w:tcPr>
            <w:tcW w:w="761" w:type="dxa"/>
          </w:tcPr>
          <w:p w:rsidR="00E91385"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c>
          <w:tcPr>
            <w:tcW w:w="3638" w:type="dxa"/>
            <w:tcBorders>
              <w:right w:val="single" w:sz="4" w:space="0" w:color="auto"/>
            </w:tcBorders>
          </w:tcPr>
          <w:p w:rsidR="00E91385"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Novak S.</w:t>
            </w:r>
          </w:p>
        </w:tc>
      </w:tr>
      <w:tr w:rsidR="00E91385" w:rsidRPr="00AB5989" w:rsidTr="00E9138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tcBorders>
          </w:tcPr>
          <w:p w:rsidR="00E91385" w:rsidRPr="00AB5989" w:rsidRDefault="00E91385" w:rsidP="00E91385">
            <w:pPr>
              <w:rPr>
                <w:rFonts w:ascii="Times New Roman" w:eastAsia="Times New Roman" w:hAnsi="Times New Roman" w:cs="Times New Roman"/>
                <w:b w:val="0"/>
                <w:color w:val="000000"/>
                <w:sz w:val="20"/>
                <w:szCs w:val="20"/>
                <w:lang w:eastAsia="hr-HR"/>
              </w:rPr>
            </w:pPr>
            <w:r>
              <w:rPr>
                <w:rFonts w:ascii="Times New Roman" w:eastAsia="Times New Roman" w:hAnsi="Times New Roman" w:cs="Times New Roman"/>
                <w:b w:val="0"/>
                <w:color w:val="000000"/>
                <w:sz w:val="20"/>
                <w:szCs w:val="20"/>
                <w:lang w:eastAsia="hr-HR"/>
              </w:rPr>
              <w:t>Praktična nastava</w:t>
            </w:r>
          </w:p>
        </w:tc>
        <w:tc>
          <w:tcPr>
            <w:tcW w:w="761" w:type="dxa"/>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c>
          <w:tcPr>
            <w:tcW w:w="3638" w:type="dxa"/>
            <w:tcBorders>
              <w:right w:val="single" w:sz="4" w:space="0" w:color="auto"/>
            </w:tcBorders>
          </w:tcPr>
          <w:p w:rsidR="00E91385" w:rsidRPr="00AB5989" w:rsidRDefault="00E91385" w:rsidP="00E9138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Radinović M.</w:t>
            </w:r>
          </w:p>
        </w:tc>
      </w:tr>
      <w:tr w:rsidR="00E91385" w:rsidRPr="00AB5989" w:rsidTr="00E91385">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109" w:type="dxa"/>
            <w:tcBorders>
              <w:left w:val="single" w:sz="4" w:space="0" w:color="auto"/>
              <w:bottom w:val="single" w:sz="4" w:space="0" w:color="auto"/>
            </w:tcBorders>
            <w:noWrap/>
            <w:hideMark/>
          </w:tcPr>
          <w:p w:rsidR="00E91385" w:rsidRPr="00AB5989" w:rsidRDefault="00E91385" w:rsidP="00E91385">
            <w:pPr>
              <w:rPr>
                <w:rFonts w:ascii="Times New Roman" w:eastAsia="Times New Roman" w:hAnsi="Times New Roman" w:cs="Times New Roman"/>
                <w:b w:val="0"/>
                <w:bCs w:val="0"/>
                <w:color w:val="000000"/>
                <w:sz w:val="20"/>
                <w:szCs w:val="20"/>
                <w:lang w:eastAsia="hr-HR"/>
              </w:rPr>
            </w:pPr>
            <w:r w:rsidRPr="00AB5989">
              <w:rPr>
                <w:rFonts w:ascii="Times New Roman" w:eastAsia="Times New Roman" w:hAnsi="Times New Roman" w:cs="Times New Roman"/>
                <w:b w:val="0"/>
                <w:bCs w:val="0"/>
                <w:color w:val="000000"/>
                <w:sz w:val="20"/>
                <w:szCs w:val="20"/>
                <w:lang w:eastAsia="hr-HR"/>
              </w:rPr>
              <w:t>Razrednik</w:t>
            </w:r>
          </w:p>
        </w:tc>
        <w:tc>
          <w:tcPr>
            <w:tcW w:w="4399" w:type="dxa"/>
            <w:gridSpan w:val="2"/>
            <w:tcBorders>
              <w:bottom w:val="single" w:sz="4" w:space="0" w:color="auto"/>
              <w:right w:val="single" w:sz="4" w:space="0" w:color="auto"/>
            </w:tcBorders>
            <w:noWrap/>
            <w:hideMark/>
          </w:tcPr>
          <w:p w:rsidR="00E91385" w:rsidRPr="00AB5989" w:rsidRDefault="00E91385" w:rsidP="00E913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hr-HR"/>
              </w:rPr>
            </w:pPr>
            <w:r w:rsidRPr="00AB5989">
              <w:rPr>
                <w:rFonts w:ascii="Times New Roman" w:eastAsia="Times New Roman" w:hAnsi="Times New Roman" w:cs="Times New Roman"/>
                <w:b/>
                <w:bCs/>
                <w:color w:val="000000"/>
                <w:sz w:val="20"/>
                <w:szCs w:val="20"/>
                <w:lang w:eastAsia="hr-HR"/>
              </w:rPr>
              <w:t> </w:t>
            </w:r>
            <w:r>
              <w:rPr>
                <w:rFonts w:ascii="Times New Roman" w:eastAsia="Times New Roman" w:hAnsi="Times New Roman" w:cs="Times New Roman"/>
                <w:b/>
                <w:bCs/>
                <w:color w:val="000000"/>
                <w:sz w:val="20"/>
                <w:szCs w:val="20"/>
                <w:lang w:eastAsia="hr-HR"/>
              </w:rPr>
              <w:t>Novak E.</w:t>
            </w:r>
          </w:p>
        </w:tc>
      </w:tr>
    </w:tbl>
    <w:p w:rsidR="002D0359" w:rsidRPr="00715AEC" w:rsidRDefault="002D0359">
      <w:pPr>
        <w:rPr>
          <w:rFonts w:ascii="Times New Roman" w:eastAsia="Times New Roman" w:hAnsi="Times New Roman" w:cs="Times New Roman"/>
          <w:b/>
          <w:bCs/>
          <w:sz w:val="20"/>
          <w:szCs w:val="20"/>
          <w:lang w:val="hr-HR"/>
        </w:rPr>
      </w:pPr>
    </w:p>
    <w:p w:rsidR="00C05D4C" w:rsidRPr="005D0097" w:rsidRDefault="00C05D4C" w:rsidP="00C05D4C">
      <w:pPr>
        <w:rPr>
          <w:rFonts w:ascii="Times New Roman" w:hAnsi="Times New Roman" w:cs="Times New Roman"/>
          <w:lang w:val="hr-HR"/>
        </w:rPr>
      </w:pPr>
    </w:p>
    <w:p w:rsidR="00C05D4C" w:rsidRPr="005D0097" w:rsidRDefault="00C05D4C" w:rsidP="00C05D4C">
      <w:pPr>
        <w:rPr>
          <w:rFonts w:ascii="Times New Roman" w:hAnsi="Times New Roman" w:cs="Times New Roman"/>
          <w:lang w:val="hr-HR"/>
        </w:rPr>
      </w:pPr>
    </w:p>
    <w:p w:rsidR="00C05D4C" w:rsidRPr="005D0097" w:rsidRDefault="00C05D4C" w:rsidP="00C05D4C">
      <w:pPr>
        <w:rPr>
          <w:rFonts w:ascii="Times New Roman" w:hAnsi="Times New Roman" w:cs="Times New Roman"/>
          <w:lang w:val="hr-HR"/>
        </w:rPr>
      </w:pPr>
    </w:p>
    <w:p w:rsidR="00C05D4C" w:rsidRPr="005D0097" w:rsidRDefault="00C05D4C" w:rsidP="00C05D4C">
      <w:pPr>
        <w:rPr>
          <w:rFonts w:ascii="Times New Roman" w:hAnsi="Times New Roman" w:cs="Times New Roman"/>
          <w:lang w:val="hr-HR"/>
        </w:rPr>
      </w:pPr>
    </w:p>
    <w:p w:rsidR="00C05D4C" w:rsidRPr="005D0097" w:rsidRDefault="00C05D4C" w:rsidP="00C05D4C">
      <w:pPr>
        <w:rPr>
          <w:rFonts w:ascii="Times New Roman" w:hAnsi="Times New Roman" w:cs="Times New Roman"/>
          <w:lang w:val="hr-HR"/>
        </w:rPr>
      </w:pPr>
    </w:p>
    <w:p w:rsidR="00C05D4C" w:rsidRPr="005D0097" w:rsidRDefault="00C05D4C" w:rsidP="00C05D4C">
      <w:pPr>
        <w:rPr>
          <w:rFonts w:ascii="Times New Roman" w:hAnsi="Times New Roman" w:cs="Times New Roman"/>
          <w:lang w:val="hr-HR"/>
        </w:rPr>
      </w:pPr>
    </w:p>
    <w:p w:rsidR="00C05D4C" w:rsidRPr="005D0097" w:rsidRDefault="00C05D4C" w:rsidP="00C05D4C">
      <w:pPr>
        <w:rPr>
          <w:rFonts w:ascii="Times New Roman" w:hAnsi="Times New Roman" w:cs="Times New Roman"/>
          <w:lang w:val="hr-HR"/>
        </w:rPr>
      </w:pPr>
    </w:p>
    <w:p w:rsidR="00C05D4C" w:rsidRPr="005D0097" w:rsidRDefault="00C05D4C" w:rsidP="00C05D4C">
      <w:pPr>
        <w:rPr>
          <w:rFonts w:ascii="Times New Roman" w:hAnsi="Times New Roman" w:cs="Times New Roman"/>
          <w:lang w:val="hr-HR"/>
        </w:rPr>
      </w:pPr>
    </w:p>
    <w:p w:rsidR="00C05D4C" w:rsidRPr="005D0097" w:rsidRDefault="00C05D4C" w:rsidP="00C05D4C">
      <w:pPr>
        <w:rPr>
          <w:rFonts w:ascii="Times New Roman" w:hAnsi="Times New Roman" w:cs="Times New Roman"/>
          <w:lang w:val="hr-HR"/>
        </w:rPr>
      </w:pPr>
    </w:p>
    <w:p w:rsidR="00C05D4C" w:rsidRDefault="00C05D4C" w:rsidP="00C05D4C">
      <w:pPr>
        <w:rPr>
          <w:rFonts w:ascii="Times New Roman" w:hAnsi="Times New Roman" w:cs="Times New Roman"/>
          <w:lang w:val="hr-HR"/>
        </w:rPr>
      </w:pPr>
    </w:p>
    <w:p w:rsidR="005630C5" w:rsidRDefault="005630C5" w:rsidP="00C05D4C">
      <w:pPr>
        <w:rPr>
          <w:rFonts w:ascii="Times New Roman" w:hAnsi="Times New Roman" w:cs="Times New Roman"/>
          <w:lang w:val="hr-HR"/>
        </w:rPr>
      </w:pPr>
    </w:p>
    <w:p w:rsidR="005630C5" w:rsidRPr="005D0097" w:rsidRDefault="005630C5" w:rsidP="00C05D4C">
      <w:pPr>
        <w:rPr>
          <w:rFonts w:ascii="Times New Roman" w:hAnsi="Times New Roman" w:cs="Times New Roman"/>
          <w:lang w:val="hr-HR"/>
        </w:rPr>
      </w:pPr>
    </w:p>
    <w:p w:rsidR="00C05D4C" w:rsidRPr="005D0097" w:rsidRDefault="00C05D4C" w:rsidP="00C05D4C">
      <w:pPr>
        <w:rPr>
          <w:rFonts w:ascii="Times New Roman" w:hAnsi="Times New Roman" w:cs="Times New Roman"/>
          <w:lang w:val="hr-HR"/>
        </w:rPr>
      </w:pPr>
    </w:p>
    <w:p w:rsidR="00C05D4C" w:rsidRPr="005D0097" w:rsidRDefault="00C05D4C" w:rsidP="00C05D4C">
      <w:pPr>
        <w:rPr>
          <w:rFonts w:ascii="Times New Roman" w:hAnsi="Times New Roman" w:cs="Times New Roman"/>
          <w:lang w:val="hr-HR"/>
        </w:rPr>
      </w:pPr>
    </w:p>
    <w:p w:rsidR="00C05D4C" w:rsidRPr="005D0097" w:rsidRDefault="00C05D4C" w:rsidP="00C05D4C">
      <w:pPr>
        <w:rPr>
          <w:rFonts w:ascii="Times New Roman" w:hAnsi="Times New Roman" w:cs="Times New Roman"/>
          <w:lang w:val="hr-HR"/>
        </w:rPr>
      </w:pPr>
    </w:p>
    <w:p w:rsidR="00C05D4C" w:rsidRDefault="00C05D4C" w:rsidP="00C05D4C">
      <w:pPr>
        <w:rPr>
          <w:rFonts w:ascii="Times New Roman" w:hAnsi="Times New Roman" w:cs="Times New Roman"/>
          <w:lang w:val="hr-HR"/>
        </w:rPr>
      </w:pPr>
    </w:p>
    <w:p w:rsidR="00B54383" w:rsidRPr="005D0097" w:rsidRDefault="00B54383" w:rsidP="00C05D4C">
      <w:pPr>
        <w:rPr>
          <w:rFonts w:ascii="Times New Roman" w:hAnsi="Times New Roman" w:cs="Times New Roman"/>
          <w:lang w:val="hr-HR"/>
        </w:rPr>
      </w:pPr>
    </w:p>
    <w:p w:rsidR="00362716" w:rsidRPr="00715AEC" w:rsidRDefault="00362716" w:rsidP="00FD7B59">
      <w:pPr>
        <w:pStyle w:val="Naslov1"/>
        <w:ind w:left="1171" w:firstLine="0"/>
        <w:rPr>
          <w:rFonts w:cs="Times New Roman"/>
          <w:lang w:val="hr-HR"/>
        </w:rPr>
      </w:pPr>
    </w:p>
    <w:p w:rsidR="00362716" w:rsidRPr="00715AEC" w:rsidRDefault="00362716" w:rsidP="00FD7B59">
      <w:pPr>
        <w:pStyle w:val="Naslov1"/>
        <w:ind w:left="1171" w:firstLine="0"/>
        <w:rPr>
          <w:rFonts w:cs="Times New Roman"/>
          <w:lang w:val="hr-HR"/>
        </w:rPr>
      </w:pPr>
    </w:p>
    <w:p w:rsidR="002D0359" w:rsidRPr="00EB546B" w:rsidRDefault="00BD13A4" w:rsidP="003405A1">
      <w:pPr>
        <w:pStyle w:val="Naslov1"/>
        <w:numPr>
          <w:ilvl w:val="0"/>
          <w:numId w:val="91"/>
        </w:numPr>
        <w:rPr>
          <w:rFonts w:eastAsia="Arial"/>
        </w:rPr>
      </w:pPr>
      <w:r w:rsidRPr="00EB546B">
        <w:t>ORGANIZACIJA PRAKTIČNE NASTAVE</w:t>
      </w:r>
    </w:p>
    <w:p w:rsidR="00424315" w:rsidRPr="00715AEC" w:rsidRDefault="00424315">
      <w:pPr>
        <w:rPr>
          <w:rFonts w:ascii="Times New Roman" w:eastAsia="Times New Roman" w:hAnsi="Times New Roman" w:cs="Times New Roman"/>
          <w:sz w:val="20"/>
          <w:szCs w:val="20"/>
          <w:lang w:val="hr-HR"/>
        </w:rPr>
      </w:pPr>
    </w:p>
    <w:p w:rsidR="00424315" w:rsidRPr="00715AEC" w:rsidRDefault="009668E8" w:rsidP="00E955B3">
      <w:pPr>
        <w:numPr>
          <w:ilvl w:val="1"/>
          <w:numId w:val="33"/>
        </w:numPr>
        <w:tabs>
          <w:tab w:val="left" w:pos="1172"/>
        </w:tabs>
        <w:spacing w:before="187"/>
        <w:rPr>
          <w:rFonts w:ascii="Times New Roman" w:eastAsia="Times New Roman" w:hAnsi="Times New Roman" w:cs="Times New Roman"/>
          <w:b/>
          <w:sz w:val="20"/>
          <w:szCs w:val="20"/>
        </w:rPr>
      </w:pPr>
      <w:r w:rsidRPr="00715AEC">
        <w:rPr>
          <w:rFonts w:ascii="Times New Roman" w:eastAsia="Calibri" w:hAnsi="Times New Roman" w:cs="Times New Roman"/>
          <w:b/>
          <w:sz w:val="20"/>
        </w:rPr>
        <w:t>praktična nastava u školi</w:t>
      </w:r>
    </w:p>
    <w:p w:rsidR="00921D53" w:rsidRDefault="00921D53" w:rsidP="00921D53">
      <w:pPr>
        <w:tabs>
          <w:tab w:val="left" w:pos="1172"/>
        </w:tabs>
        <w:spacing w:before="187"/>
        <w:ind w:left="1171"/>
        <w:rPr>
          <w:rFonts w:ascii="Times New Roman" w:eastAsia="Times New Roman" w:hAnsi="Times New Roman" w:cs="Times New Roman"/>
          <w:b/>
          <w:sz w:val="20"/>
          <w:szCs w:val="20"/>
        </w:rPr>
      </w:pPr>
    </w:p>
    <w:p w:rsidR="005630C5" w:rsidRPr="00715AEC" w:rsidRDefault="005630C5" w:rsidP="00921D53">
      <w:pPr>
        <w:tabs>
          <w:tab w:val="left" w:pos="1172"/>
        </w:tabs>
        <w:spacing w:before="187"/>
        <w:ind w:left="1171"/>
        <w:rPr>
          <w:rFonts w:ascii="Times New Roman" w:eastAsia="Times New Roman" w:hAnsi="Times New Roman" w:cs="Times New Roman"/>
          <w:b/>
          <w:sz w:val="20"/>
          <w:szCs w:val="20"/>
        </w:rPr>
      </w:pPr>
    </w:p>
    <w:tbl>
      <w:tblPr>
        <w:tblStyle w:val="Svijetlareetka-Isticanje31"/>
        <w:tblW w:w="10740" w:type="dxa"/>
        <w:tblInd w:w="-459" w:type="dxa"/>
        <w:tblLayout w:type="fixed"/>
        <w:tblLook w:val="04A0" w:firstRow="1" w:lastRow="0" w:firstColumn="1" w:lastColumn="0" w:noHBand="0" w:noVBand="1"/>
      </w:tblPr>
      <w:tblGrid>
        <w:gridCol w:w="1762"/>
        <w:gridCol w:w="756"/>
        <w:gridCol w:w="709"/>
        <w:gridCol w:w="709"/>
        <w:gridCol w:w="850"/>
        <w:gridCol w:w="709"/>
        <w:gridCol w:w="709"/>
        <w:gridCol w:w="850"/>
        <w:gridCol w:w="709"/>
        <w:gridCol w:w="709"/>
        <w:gridCol w:w="850"/>
        <w:gridCol w:w="709"/>
        <w:gridCol w:w="709"/>
      </w:tblGrid>
      <w:tr w:rsidR="008A2032" w:rsidRPr="008A2032" w:rsidTr="00FB7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0" w:type="dxa"/>
            <w:gridSpan w:val="13"/>
          </w:tcPr>
          <w:p w:rsidR="008A2032" w:rsidRPr="008A2032" w:rsidRDefault="008A2032" w:rsidP="00FB72E2">
            <w:pPr>
              <w:pStyle w:val="Odlomakpopisa"/>
              <w:jc w:val="center"/>
              <w:rPr>
                <w:rFonts w:ascii="Times New Roman" w:hAnsi="Times New Roman"/>
              </w:rPr>
            </w:pPr>
            <w:r w:rsidRPr="008A2032">
              <w:rPr>
                <w:rFonts w:ascii="Times New Roman" w:hAnsi="Times New Roman"/>
              </w:rPr>
              <w:t>Praktična nastava u školi</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Razred/zanimanje</w:t>
            </w:r>
          </w:p>
        </w:tc>
        <w:tc>
          <w:tcPr>
            <w:tcW w:w="2174" w:type="dxa"/>
            <w:gridSpan w:val="3"/>
          </w:tcPr>
          <w:p w:rsidR="008A2032" w:rsidRPr="008A2032" w:rsidRDefault="008A2032" w:rsidP="00E955B3">
            <w:pPr>
              <w:pStyle w:val="Odlomakpopisa"/>
              <w:numPr>
                <w:ilvl w:val="0"/>
                <w:numId w:val="66"/>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razred</w:t>
            </w:r>
          </w:p>
        </w:tc>
        <w:tc>
          <w:tcPr>
            <w:tcW w:w="2268" w:type="dxa"/>
            <w:gridSpan w:val="3"/>
          </w:tcPr>
          <w:p w:rsidR="008A2032" w:rsidRPr="008A2032" w:rsidRDefault="008A2032" w:rsidP="00E955B3">
            <w:pPr>
              <w:pStyle w:val="Odlomakpopisa"/>
              <w:numPr>
                <w:ilvl w:val="0"/>
                <w:numId w:val="66"/>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razred</w:t>
            </w:r>
          </w:p>
        </w:tc>
        <w:tc>
          <w:tcPr>
            <w:tcW w:w="2268" w:type="dxa"/>
            <w:gridSpan w:val="3"/>
          </w:tcPr>
          <w:p w:rsidR="008A2032" w:rsidRPr="008A2032" w:rsidRDefault="008A2032" w:rsidP="00E955B3">
            <w:pPr>
              <w:pStyle w:val="Odlomakpopisa"/>
              <w:numPr>
                <w:ilvl w:val="0"/>
                <w:numId w:val="66"/>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razred</w:t>
            </w:r>
          </w:p>
        </w:tc>
        <w:tc>
          <w:tcPr>
            <w:tcW w:w="2268" w:type="dxa"/>
            <w:gridSpan w:val="3"/>
          </w:tcPr>
          <w:p w:rsidR="008A2032" w:rsidRPr="008A2032" w:rsidRDefault="008A2032" w:rsidP="00E955B3">
            <w:pPr>
              <w:pStyle w:val="Odlomakpopisa"/>
              <w:numPr>
                <w:ilvl w:val="0"/>
                <w:numId w:val="66"/>
              </w:num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razred</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p>
        </w:tc>
        <w:tc>
          <w:tcPr>
            <w:tcW w:w="756"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Sati tjedno</w:t>
            </w:r>
          </w:p>
        </w:tc>
        <w:tc>
          <w:tcPr>
            <w:tcW w:w="709"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učenika</w:t>
            </w:r>
          </w:p>
        </w:tc>
        <w:tc>
          <w:tcPr>
            <w:tcW w:w="709"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nastavnika</w:t>
            </w:r>
          </w:p>
        </w:tc>
        <w:tc>
          <w:tcPr>
            <w:tcW w:w="850"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Sati tjedno</w:t>
            </w:r>
          </w:p>
        </w:tc>
        <w:tc>
          <w:tcPr>
            <w:tcW w:w="709"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učenika</w:t>
            </w:r>
          </w:p>
        </w:tc>
        <w:tc>
          <w:tcPr>
            <w:tcW w:w="709"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nastavnika</w:t>
            </w:r>
          </w:p>
        </w:tc>
        <w:tc>
          <w:tcPr>
            <w:tcW w:w="850"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Sati tjedno</w:t>
            </w:r>
          </w:p>
        </w:tc>
        <w:tc>
          <w:tcPr>
            <w:tcW w:w="709"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učenika</w:t>
            </w:r>
          </w:p>
        </w:tc>
        <w:tc>
          <w:tcPr>
            <w:tcW w:w="709"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nastavnika</w:t>
            </w:r>
          </w:p>
        </w:tc>
        <w:tc>
          <w:tcPr>
            <w:tcW w:w="850"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Sati tjedno</w:t>
            </w:r>
          </w:p>
        </w:tc>
        <w:tc>
          <w:tcPr>
            <w:tcW w:w="709"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učenika</w:t>
            </w:r>
          </w:p>
        </w:tc>
        <w:tc>
          <w:tcPr>
            <w:tcW w:w="709" w:type="dxa"/>
          </w:tcPr>
          <w:p w:rsidR="008A2032" w:rsidRPr="008A2032" w:rsidRDefault="008A2032" w:rsidP="00FB72E2">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nastavnika</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Poljoprivredni tehničar – opći</w:t>
            </w:r>
          </w:p>
        </w:tc>
        <w:tc>
          <w:tcPr>
            <w:tcW w:w="756"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4</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9</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4</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16</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4</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20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Tehničar cestovnog prometa</w:t>
            </w:r>
          </w:p>
        </w:tc>
        <w:tc>
          <w:tcPr>
            <w:tcW w:w="756"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3</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3</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21</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Tehničar za logistiku i špediciju</w:t>
            </w:r>
          </w:p>
        </w:tc>
        <w:tc>
          <w:tcPr>
            <w:tcW w:w="756"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7</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5</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Vozač motornog vozila</w:t>
            </w:r>
          </w:p>
        </w:tc>
        <w:tc>
          <w:tcPr>
            <w:tcW w:w="756"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40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27</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Cvjećar</w:t>
            </w:r>
          </w:p>
        </w:tc>
        <w:tc>
          <w:tcPr>
            <w:tcW w:w="756"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14</w:t>
            </w:r>
          </w:p>
        </w:tc>
        <w:tc>
          <w:tcPr>
            <w:tcW w:w="709" w:type="dxa"/>
          </w:tcPr>
          <w:p w:rsidR="008A2032" w:rsidRPr="008A2032" w:rsidRDefault="00131394"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14</w:t>
            </w:r>
          </w:p>
        </w:tc>
        <w:tc>
          <w:tcPr>
            <w:tcW w:w="709" w:type="dxa"/>
          </w:tcPr>
          <w:p w:rsidR="008A2032" w:rsidRPr="008A2032" w:rsidRDefault="00131394"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14</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8</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Vrtlar</w:t>
            </w:r>
          </w:p>
        </w:tc>
        <w:tc>
          <w:tcPr>
            <w:tcW w:w="756"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14</w:t>
            </w:r>
          </w:p>
        </w:tc>
        <w:tc>
          <w:tcPr>
            <w:tcW w:w="709" w:type="dxa"/>
          </w:tcPr>
          <w:p w:rsidR="008A2032" w:rsidRPr="008A2032" w:rsidRDefault="00131394"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7</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Poljoprivredni gospodarstvenik</w:t>
            </w:r>
          </w:p>
        </w:tc>
        <w:tc>
          <w:tcPr>
            <w:tcW w:w="756"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16</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Krojač</w:t>
            </w:r>
          </w:p>
        </w:tc>
        <w:tc>
          <w:tcPr>
            <w:tcW w:w="756"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25</w:t>
            </w:r>
          </w:p>
        </w:tc>
        <w:tc>
          <w:tcPr>
            <w:tcW w:w="709" w:type="dxa"/>
          </w:tcPr>
          <w:p w:rsidR="008A2032" w:rsidRPr="008A2032" w:rsidRDefault="00131394"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7</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7</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14</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3</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Obućar</w:t>
            </w:r>
          </w:p>
        </w:tc>
        <w:tc>
          <w:tcPr>
            <w:tcW w:w="756"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9</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16</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5</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17</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5</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9</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Pomoćni krojač</w:t>
            </w:r>
          </w:p>
        </w:tc>
        <w:tc>
          <w:tcPr>
            <w:tcW w:w="756"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14</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3</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14</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4</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21</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5</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Pomoćni vrtlar</w:t>
            </w:r>
          </w:p>
        </w:tc>
        <w:tc>
          <w:tcPr>
            <w:tcW w:w="756"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14</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3</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Pomoćni cvjećar</w:t>
            </w:r>
          </w:p>
        </w:tc>
        <w:tc>
          <w:tcPr>
            <w:tcW w:w="756"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14</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6</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14</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3</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21</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4</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Frizer</w:t>
            </w:r>
          </w:p>
        </w:tc>
        <w:tc>
          <w:tcPr>
            <w:tcW w:w="756"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9</w:t>
            </w:r>
          </w:p>
        </w:tc>
        <w:tc>
          <w:tcPr>
            <w:tcW w:w="709" w:type="dxa"/>
          </w:tcPr>
          <w:p w:rsidR="008A2032" w:rsidRPr="008A2032" w:rsidRDefault="00131394"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6</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9</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3</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7</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Kozmetičar</w:t>
            </w:r>
          </w:p>
        </w:tc>
        <w:tc>
          <w:tcPr>
            <w:tcW w:w="756"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7</w:t>
            </w:r>
          </w:p>
        </w:tc>
        <w:tc>
          <w:tcPr>
            <w:tcW w:w="709" w:type="dxa"/>
          </w:tcPr>
          <w:p w:rsidR="008A2032" w:rsidRPr="008A2032" w:rsidRDefault="00131394"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6</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7</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3</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5</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Pediker</w:t>
            </w:r>
          </w:p>
        </w:tc>
        <w:tc>
          <w:tcPr>
            <w:tcW w:w="756"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4</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1</w:t>
            </w:r>
          </w:p>
        </w:tc>
        <w:tc>
          <w:tcPr>
            <w:tcW w:w="850"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Pr>
          <w:p w:rsidR="008A2032" w:rsidRPr="008A2032" w:rsidRDefault="008A2032" w:rsidP="00FB72E2">
            <w:pPr>
              <w:rPr>
                <w:rFonts w:ascii="Times New Roman" w:hAnsi="Times New Roman"/>
              </w:rPr>
            </w:pPr>
            <w:r w:rsidRPr="008A2032">
              <w:rPr>
                <w:rFonts w:ascii="Times New Roman" w:hAnsi="Times New Roman"/>
              </w:rPr>
              <w:t>Pismoslikar</w:t>
            </w:r>
          </w:p>
        </w:tc>
        <w:tc>
          <w:tcPr>
            <w:tcW w:w="756"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16</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4</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0</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16</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4</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2</w:t>
            </w:r>
          </w:p>
        </w:tc>
        <w:tc>
          <w:tcPr>
            <w:tcW w:w="850"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c>
          <w:tcPr>
            <w:tcW w:w="709" w:type="dxa"/>
          </w:tcPr>
          <w:p w:rsidR="008A2032" w:rsidRPr="008A2032" w:rsidRDefault="008A2032" w:rsidP="00FB72E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A2032">
              <w:rPr>
                <w:rFonts w:ascii="Times New Roman" w:hAnsi="Times New Roman" w:cs="Times New Roman"/>
              </w:rPr>
              <w:t>-</w:t>
            </w:r>
          </w:p>
        </w:tc>
      </w:tr>
    </w:tbl>
    <w:p w:rsidR="00C72263" w:rsidRDefault="00C72263" w:rsidP="00C72263">
      <w:pPr>
        <w:tabs>
          <w:tab w:val="left" w:pos="1172"/>
        </w:tabs>
        <w:spacing w:before="187"/>
        <w:ind w:left="1171"/>
        <w:rPr>
          <w:rFonts w:ascii="Times New Roman" w:eastAsia="Times New Roman" w:hAnsi="Times New Roman" w:cs="Times New Roman"/>
          <w:sz w:val="20"/>
          <w:szCs w:val="20"/>
        </w:rPr>
      </w:pPr>
    </w:p>
    <w:p w:rsidR="005630C5" w:rsidRDefault="005630C5" w:rsidP="00C72263">
      <w:pPr>
        <w:tabs>
          <w:tab w:val="left" w:pos="1172"/>
        </w:tabs>
        <w:spacing w:before="187"/>
        <w:ind w:left="1171"/>
        <w:rPr>
          <w:rFonts w:ascii="Times New Roman" w:eastAsia="Times New Roman" w:hAnsi="Times New Roman" w:cs="Times New Roman"/>
          <w:sz w:val="20"/>
          <w:szCs w:val="20"/>
        </w:rPr>
      </w:pPr>
    </w:p>
    <w:p w:rsidR="005630C5" w:rsidRDefault="005630C5" w:rsidP="00C72263">
      <w:pPr>
        <w:tabs>
          <w:tab w:val="left" w:pos="1172"/>
        </w:tabs>
        <w:spacing w:before="187"/>
        <w:ind w:left="1171"/>
        <w:rPr>
          <w:rFonts w:ascii="Times New Roman" w:eastAsia="Times New Roman" w:hAnsi="Times New Roman" w:cs="Times New Roman"/>
          <w:sz w:val="20"/>
          <w:szCs w:val="20"/>
        </w:rPr>
      </w:pPr>
    </w:p>
    <w:p w:rsidR="005630C5" w:rsidRDefault="005630C5" w:rsidP="00C72263">
      <w:pPr>
        <w:tabs>
          <w:tab w:val="left" w:pos="1172"/>
        </w:tabs>
        <w:spacing w:before="187"/>
        <w:ind w:left="1171"/>
        <w:rPr>
          <w:rFonts w:ascii="Times New Roman" w:eastAsia="Times New Roman" w:hAnsi="Times New Roman" w:cs="Times New Roman"/>
          <w:sz w:val="20"/>
          <w:szCs w:val="20"/>
        </w:rPr>
      </w:pPr>
    </w:p>
    <w:p w:rsidR="005630C5" w:rsidRDefault="005630C5" w:rsidP="00C72263">
      <w:pPr>
        <w:tabs>
          <w:tab w:val="left" w:pos="1172"/>
        </w:tabs>
        <w:spacing w:before="187"/>
        <w:ind w:left="1171"/>
        <w:rPr>
          <w:rFonts w:ascii="Times New Roman" w:eastAsia="Times New Roman" w:hAnsi="Times New Roman" w:cs="Times New Roman"/>
          <w:sz w:val="20"/>
          <w:szCs w:val="20"/>
        </w:rPr>
      </w:pPr>
    </w:p>
    <w:p w:rsidR="005630C5" w:rsidRDefault="005630C5" w:rsidP="00C72263">
      <w:pPr>
        <w:tabs>
          <w:tab w:val="left" w:pos="1172"/>
        </w:tabs>
        <w:spacing w:before="187"/>
        <w:ind w:left="1171"/>
        <w:rPr>
          <w:rFonts w:ascii="Times New Roman" w:eastAsia="Times New Roman" w:hAnsi="Times New Roman" w:cs="Times New Roman"/>
          <w:sz w:val="20"/>
          <w:szCs w:val="20"/>
        </w:rPr>
      </w:pPr>
    </w:p>
    <w:p w:rsidR="005630C5" w:rsidRDefault="005630C5" w:rsidP="00C72263">
      <w:pPr>
        <w:tabs>
          <w:tab w:val="left" w:pos="1172"/>
        </w:tabs>
        <w:spacing w:before="187"/>
        <w:ind w:left="1171"/>
        <w:rPr>
          <w:rFonts w:ascii="Times New Roman" w:eastAsia="Times New Roman" w:hAnsi="Times New Roman" w:cs="Times New Roman"/>
          <w:sz w:val="20"/>
          <w:szCs w:val="20"/>
        </w:rPr>
      </w:pPr>
    </w:p>
    <w:p w:rsidR="005630C5" w:rsidRDefault="005630C5" w:rsidP="00C72263">
      <w:pPr>
        <w:tabs>
          <w:tab w:val="left" w:pos="1172"/>
        </w:tabs>
        <w:spacing w:before="187"/>
        <w:ind w:left="1171"/>
        <w:rPr>
          <w:rFonts w:ascii="Times New Roman" w:eastAsia="Times New Roman" w:hAnsi="Times New Roman" w:cs="Times New Roman"/>
          <w:sz w:val="20"/>
          <w:szCs w:val="20"/>
        </w:rPr>
      </w:pPr>
    </w:p>
    <w:p w:rsidR="005630C5" w:rsidRDefault="005630C5" w:rsidP="00C72263">
      <w:pPr>
        <w:tabs>
          <w:tab w:val="left" w:pos="1172"/>
        </w:tabs>
        <w:spacing w:before="187"/>
        <w:ind w:left="1171"/>
        <w:rPr>
          <w:rFonts w:ascii="Times New Roman" w:eastAsia="Times New Roman" w:hAnsi="Times New Roman" w:cs="Times New Roman"/>
          <w:sz w:val="20"/>
          <w:szCs w:val="20"/>
        </w:rPr>
      </w:pPr>
    </w:p>
    <w:p w:rsidR="005630C5" w:rsidRDefault="005630C5" w:rsidP="00C72263">
      <w:pPr>
        <w:tabs>
          <w:tab w:val="left" w:pos="1172"/>
        </w:tabs>
        <w:spacing w:before="187"/>
        <w:ind w:left="1171"/>
        <w:rPr>
          <w:rFonts w:ascii="Times New Roman" w:eastAsia="Times New Roman" w:hAnsi="Times New Roman" w:cs="Times New Roman"/>
          <w:sz w:val="20"/>
          <w:szCs w:val="20"/>
        </w:rPr>
      </w:pPr>
    </w:p>
    <w:p w:rsidR="005630C5" w:rsidRDefault="005630C5" w:rsidP="00C72263">
      <w:pPr>
        <w:tabs>
          <w:tab w:val="left" w:pos="1172"/>
        </w:tabs>
        <w:spacing w:before="187"/>
        <w:ind w:left="1171"/>
        <w:rPr>
          <w:rFonts w:ascii="Times New Roman" w:eastAsia="Times New Roman" w:hAnsi="Times New Roman" w:cs="Times New Roman"/>
          <w:sz w:val="20"/>
          <w:szCs w:val="20"/>
        </w:rPr>
      </w:pPr>
    </w:p>
    <w:p w:rsidR="00E73C5E" w:rsidRPr="00715AEC" w:rsidRDefault="00E73C5E" w:rsidP="00C72263">
      <w:pPr>
        <w:tabs>
          <w:tab w:val="left" w:pos="1172"/>
        </w:tabs>
        <w:spacing w:before="187"/>
        <w:ind w:left="1171"/>
        <w:rPr>
          <w:rFonts w:ascii="Times New Roman" w:eastAsia="Times New Roman" w:hAnsi="Times New Roman" w:cs="Times New Roman"/>
          <w:sz w:val="20"/>
          <w:szCs w:val="20"/>
        </w:rPr>
      </w:pPr>
    </w:p>
    <w:p w:rsidR="00424315" w:rsidRPr="00715AEC" w:rsidRDefault="00424315" w:rsidP="00424315">
      <w:pPr>
        <w:rPr>
          <w:rFonts w:ascii="Times New Roman" w:eastAsia="Times New Roman" w:hAnsi="Times New Roman" w:cs="Times New Roman"/>
          <w:sz w:val="16"/>
          <w:szCs w:val="16"/>
        </w:rPr>
      </w:pPr>
    </w:p>
    <w:p w:rsidR="00424315" w:rsidRPr="00715AEC" w:rsidRDefault="00424315" w:rsidP="00E955B3">
      <w:pPr>
        <w:numPr>
          <w:ilvl w:val="1"/>
          <w:numId w:val="33"/>
        </w:numPr>
        <w:tabs>
          <w:tab w:val="left" w:pos="1172"/>
        </w:tabs>
        <w:spacing w:before="75"/>
        <w:rPr>
          <w:rFonts w:ascii="Times New Roman" w:eastAsia="Times New Roman" w:hAnsi="Times New Roman" w:cs="Times New Roman"/>
          <w:b/>
          <w:sz w:val="20"/>
          <w:szCs w:val="20"/>
        </w:rPr>
      </w:pPr>
      <w:r w:rsidRPr="00715AEC">
        <w:rPr>
          <w:rFonts w:ascii="Times New Roman" w:eastAsia="Calibri" w:hAnsi="Times New Roman" w:cs="Times New Roman"/>
          <w:b/>
          <w:sz w:val="20"/>
        </w:rPr>
        <w:t>praktična nastava izvan</w:t>
      </w:r>
      <w:r w:rsidRPr="00715AEC">
        <w:rPr>
          <w:rFonts w:ascii="Times New Roman" w:eastAsia="Calibri" w:hAnsi="Times New Roman" w:cs="Times New Roman"/>
          <w:b/>
          <w:spacing w:val="-21"/>
          <w:sz w:val="20"/>
        </w:rPr>
        <w:t xml:space="preserve"> </w:t>
      </w:r>
      <w:r w:rsidRPr="00715AEC">
        <w:rPr>
          <w:rFonts w:ascii="Times New Roman" w:eastAsia="Calibri" w:hAnsi="Times New Roman" w:cs="Times New Roman"/>
          <w:b/>
          <w:sz w:val="20"/>
        </w:rPr>
        <w:t>škole</w:t>
      </w:r>
    </w:p>
    <w:p w:rsidR="009E475E" w:rsidRPr="00715AEC" w:rsidRDefault="009E475E" w:rsidP="009E475E">
      <w:pPr>
        <w:tabs>
          <w:tab w:val="left" w:pos="1172"/>
        </w:tabs>
        <w:spacing w:before="75"/>
        <w:ind w:left="1171"/>
        <w:rPr>
          <w:rFonts w:ascii="Times New Roman" w:eastAsia="Times New Roman" w:hAnsi="Times New Roman" w:cs="Times New Roman"/>
          <w:sz w:val="20"/>
          <w:szCs w:val="20"/>
        </w:rPr>
      </w:pPr>
    </w:p>
    <w:p w:rsidR="00424315" w:rsidRPr="00715AEC" w:rsidRDefault="00424315" w:rsidP="00424315">
      <w:pPr>
        <w:rPr>
          <w:rFonts w:ascii="Times New Roman" w:eastAsia="Times New Roman" w:hAnsi="Times New Roman" w:cs="Times New Roman"/>
          <w:sz w:val="20"/>
          <w:szCs w:val="20"/>
        </w:rPr>
      </w:pPr>
    </w:p>
    <w:tbl>
      <w:tblPr>
        <w:tblStyle w:val="Svijetlareetka-Isticanje32"/>
        <w:tblW w:w="10773" w:type="dxa"/>
        <w:tblInd w:w="-459" w:type="dxa"/>
        <w:tblLayout w:type="fixed"/>
        <w:tblLook w:val="01E0" w:firstRow="1" w:lastRow="1" w:firstColumn="1" w:lastColumn="1" w:noHBand="0" w:noVBand="0"/>
      </w:tblPr>
      <w:tblGrid>
        <w:gridCol w:w="2552"/>
        <w:gridCol w:w="1134"/>
        <w:gridCol w:w="1701"/>
        <w:gridCol w:w="3118"/>
        <w:gridCol w:w="2268"/>
      </w:tblGrid>
      <w:tr w:rsidR="008A2032" w:rsidRPr="008A2032" w:rsidTr="00FB72E2">
        <w:trPr>
          <w:cnfStyle w:val="100000000000" w:firstRow="1" w:lastRow="0" w:firstColumn="0" w:lastColumn="0" w:oddVBand="0" w:evenVBand="0" w:oddHBand="0"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0773" w:type="dxa"/>
            <w:gridSpan w:val="5"/>
          </w:tcPr>
          <w:p w:rsidR="008A2032" w:rsidRPr="008A2032" w:rsidRDefault="008A2032" w:rsidP="00FB72E2">
            <w:pPr>
              <w:pStyle w:val="Odlomakpopisa"/>
              <w:widowControl w:val="0"/>
              <w:tabs>
                <w:tab w:val="left" w:pos="1172"/>
              </w:tabs>
              <w:spacing w:before="75"/>
              <w:jc w:val="center"/>
              <w:rPr>
                <w:rFonts w:ascii="Times New Roman" w:hAnsi="Times New Roman"/>
                <w:lang w:val="en-US"/>
              </w:rPr>
            </w:pPr>
            <w:r w:rsidRPr="008A2032">
              <w:rPr>
                <w:rFonts w:ascii="Times New Roman" w:eastAsia="Calibri" w:hAnsi="Times New Roman"/>
                <w:lang w:val="en-US"/>
              </w:rPr>
              <w:t>Praktična nastava izvan</w:t>
            </w:r>
            <w:r w:rsidRPr="008A2032">
              <w:rPr>
                <w:rFonts w:ascii="Times New Roman" w:eastAsia="Calibri" w:hAnsi="Times New Roman"/>
                <w:spacing w:val="-21"/>
                <w:lang w:val="en-US"/>
              </w:rPr>
              <w:t xml:space="preserve"> </w:t>
            </w:r>
            <w:r w:rsidRPr="008A2032">
              <w:rPr>
                <w:rFonts w:ascii="Times New Roman" w:eastAsia="Calibri" w:hAnsi="Times New Roman"/>
                <w:lang w:val="en-US"/>
              </w:rPr>
              <w:t>škole</w:t>
            </w:r>
          </w:p>
          <w:p w:rsidR="008A2032" w:rsidRPr="008A2032" w:rsidRDefault="008A2032" w:rsidP="00FB72E2">
            <w:pPr>
              <w:spacing w:before="15"/>
              <w:ind w:right="-30" w:hanging="103"/>
              <w:jc w:val="center"/>
              <w:rPr>
                <w:rFonts w:ascii="Times New Roman" w:hAnsi="Times New Roman"/>
                <w:i/>
              </w:rPr>
            </w:pPr>
          </w:p>
        </w:tc>
      </w:tr>
      <w:tr w:rsidR="008A2032" w:rsidRPr="008A2032" w:rsidTr="00FB72E2">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2552" w:type="dxa"/>
            <w:hideMark/>
          </w:tcPr>
          <w:p w:rsidR="008A2032" w:rsidRPr="008A2032" w:rsidRDefault="008A2032" w:rsidP="00FB72E2">
            <w:pPr>
              <w:ind w:left="263"/>
              <w:jc w:val="center"/>
              <w:rPr>
                <w:rFonts w:ascii="Times New Roman" w:hAnsi="Times New Roman"/>
              </w:rPr>
            </w:pPr>
            <w:r w:rsidRPr="008A2032">
              <w:rPr>
                <w:rFonts w:ascii="Times New Roman" w:hAnsi="Times New Roman"/>
                <w:i/>
              </w:rPr>
              <w:t>zanimanje/razred</w:t>
            </w:r>
          </w:p>
        </w:tc>
        <w:tc>
          <w:tcPr>
            <w:cnfStyle w:val="000010000000" w:firstRow="0" w:lastRow="0" w:firstColumn="0" w:lastColumn="0" w:oddVBand="1" w:evenVBand="0" w:oddHBand="0" w:evenHBand="0" w:firstRowFirstColumn="0" w:firstRowLastColumn="0" w:lastRowFirstColumn="0" w:lastRowLastColumn="0"/>
            <w:tcW w:w="1134" w:type="dxa"/>
            <w:hideMark/>
          </w:tcPr>
          <w:p w:rsidR="008A2032" w:rsidRPr="008A2032" w:rsidRDefault="008A2032" w:rsidP="00FB72E2">
            <w:pPr>
              <w:spacing w:before="15"/>
              <w:ind w:left="100" w:right="-125" w:hanging="67"/>
              <w:jc w:val="center"/>
              <w:rPr>
                <w:rFonts w:ascii="Times New Roman" w:hAnsi="Times New Roman" w:cs="Times New Roman"/>
              </w:rPr>
            </w:pPr>
            <w:r w:rsidRPr="008A2032">
              <w:rPr>
                <w:rFonts w:ascii="Times New Roman" w:hAnsi="Times New Roman" w:cs="Times New Roman"/>
                <w:i/>
              </w:rPr>
              <w:t>Br. učenika</w:t>
            </w:r>
          </w:p>
        </w:tc>
        <w:tc>
          <w:tcPr>
            <w:tcW w:w="1701" w:type="dxa"/>
            <w:hideMark/>
          </w:tcPr>
          <w:p w:rsidR="008A2032" w:rsidRPr="008A2032" w:rsidRDefault="008A2032" w:rsidP="00FB72E2">
            <w:pPr>
              <w:spacing w:before="15"/>
              <w:ind w:hanging="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A2032">
              <w:rPr>
                <w:rFonts w:ascii="Times New Roman" w:hAnsi="Times New Roman" w:cs="Times New Roman"/>
                <w:i/>
              </w:rPr>
              <w:t>Br.</w:t>
            </w:r>
            <w:r w:rsidRPr="008A2032">
              <w:rPr>
                <w:rFonts w:ascii="Times New Roman" w:hAnsi="Times New Roman" w:cs="Times New Roman"/>
                <w:i/>
                <w:spacing w:val="2"/>
              </w:rPr>
              <w:t xml:space="preserve"> </w:t>
            </w:r>
            <w:r w:rsidRPr="008A2032">
              <w:rPr>
                <w:rFonts w:ascii="Times New Roman" w:hAnsi="Times New Roman" w:cs="Times New Roman"/>
                <w:i/>
              </w:rPr>
              <w:t>sati godišnje</w:t>
            </w:r>
          </w:p>
        </w:tc>
        <w:tc>
          <w:tcPr>
            <w:cnfStyle w:val="000010000000" w:firstRow="0" w:lastRow="0" w:firstColumn="0" w:lastColumn="0" w:oddVBand="1" w:evenVBand="0" w:oddHBand="0" w:evenHBand="0" w:firstRowFirstColumn="0" w:firstRowLastColumn="0" w:lastRowFirstColumn="0" w:lastRowLastColumn="0"/>
            <w:tcW w:w="3118" w:type="dxa"/>
            <w:hideMark/>
          </w:tcPr>
          <w:p w:rsidR="008A2032" w:rsidRPr="008A2032" w:rsidRDefault="008A2032" w:rsidP="00FB72E2">
            <w:pPr>
              <w:ind w:left="-148"/>
              <w:jc w:val="center"/>
              <w:rPr>
                <w:rFonts w:ascii="Times New Roman" w:hAnsi="Times New Roman" w:cs="Times New Roman"/>
              </w:rPr>
            </w:pPr>
            <w:r w:rsidRPr="008A2032">
              <w:rPr>
                <w:rFonts w:ascii="Times New Roman" w:hAnsi="Times New Roman" w:cs="Times New Roman"/>
                <w:i/>
              </w:rPr>
              <w:t>Nastavnik zadužen za</w:t>
            </w:r>
            <w:r w:rsidRPr="008A2032">
              <w:rPr>
                <w:rFonts w:ascii="Times New Roman" w:hAnsi="Times New Roman" w:cs="Times New Roman"/>
                <w:i/>
                <w:spacing w:val="-8"/>
              </w:rPr>
              <w:t xml:space="preserve"> </w:t>
            </w:r>
            <w:r w:rsidRPr="008A2032">
              <w:rPr>
                <w:rFonts w:ascii="Times New Roman" w:hAnsi="Times New Roman" w:cs="Times New Roman"/>
                <w:i/>
              </w:rPr>
              <w:t>praćenje</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15"/>
              <w:ind w:right="-30" w:hanging="103"/>
              <w:jc w:val="center"/>
              <w:rPr>
                <w:rFonts w:ascii="Times New Roman" w:hAnsi="Times New Roman"/>
                <w:b w:val="0"/>
                <w:i/>
              </w:rPr>
            </w:pPr>
            <w:r w:rsidRPr="008A2032">
              <w:rPr>
                <w:rFonts w:ascii="Times New Roman" w:hAnsi="Times New Roman"/>
                <w:b w:val="0"/>
                <w:i/>
              </w:rPr>
              <w:t>br. sati nastavnika tjedno</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Height w:hRule="exact" w:val="304"/>
        </w:trPr>
        <w:tc>
          <w:tcPr>
            <w:cnfStyle w:val="001000000000" w:firstRow="0" w:lastRow="0" w:firstColumn="1" w:lastColumn="0" w:oddVBand="0" w:evenVBand="0" w:oddHBand="0" w:evenHBand="0" w:firstRowFirstColumn="0" w:firstRowLastColumn="0" w:lastRowFirstColumn="0" w:lastRowLastColumn="0"/>
            <w:tcW w:w="2552" w:type="dxa"/>
            <w:hideMark/>
          </w:tcPr>
          <w:p w:rsidR="008A2032" w:rsidRPr="008A2032" w:rsidRDefault="008A2032" w:rsidP="00FB72E2">
            <w:pPr>
              <w:spacing w:before="39"/>
              <w:ind w:left="100"/>
              <w:jc w:val="center"/>
              <w:rPr>
                <w:rFonts w:ascii="Times New Roman" w:hAnsi="Times New Roman"/>
                <w:b w:val="0"/>
              </w:rPr>
            </w:pPr>
            <w:r w:rsidRPr="008A2032">
              <w:rPr>
                <w:rFonts w:ascii="Times New Roman" w:hAnsi="Times New Roman"/>
                <w:b w:val="0"/>
                <w:i/>
              </w:rPr>
              <w:t>frizer - I.</w:t>
            </w:r>
            <w:r w:rsidRPr="008A2032">
              <w:rPr>
                <w:rFonts w:ascii="Times New Roman" w:hAnsi="Times New Roman"/>
                <w:b w:val="0"/>
                <w:i/>
                <w:spacing w:val="2"/>
              </w:rPr>
              <w:t xml:space="preserve"> </w:t>
            </w:r>
            <w:r w:rsidRPr="008A2032">
              <w:rPr>
                <w:rFonts w:ascii="Times New Roman" w:hAnsi="Times New Roman"/>
                <w:b w:val="0"/>
                <w:i/>
              </w:rPr>
              <w:t>razred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131394" w:rsidP="00FB72E2">
            <w:pPr>
              <w:spacing w:before="39"/>
              <w:ind w:left="100" w:hanging="67"/>
              <w:jc w:val="center"/>
              <w:rPr>
                <w:rFonts w:ascii="Times New Roman" w:eastAsia="Times New Roman" w:hAnsi="Times New Roman" w:cs="Times New Roman"/>
              </w:rPr>
            </w:pPr>
            <w:r>
              <w:rPr>
                <w:rFonts w:ascii="Times New Roman" w:eastAsia="Times New Roman" w:hAnsi="Times New Roman" w:cs="Times New Roman"/>
              </w:rPr>
              <w:t>16</w:t>
            </w:r>
          </w:p>
        </w:tc>
        <w:tc>
          <w:tcPr>
            <w:tcW w:w="1701" w:type="dxa"/>
            <w:hideMark/>
          </w:tcPr>
          <w:p w:rsidR="008A2032" w:rsidRPr="008A2032" w:rsidRDefault="008A2032" w:rsidP="00FB72E2">
            <w:pPr>
              <w:spacing w:before="39"/>
              <w:ind w:left="36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A2032">
              <w:rPr>
                <w:rFonts w:ascii="Times New Roman" w:eastAsia="Calibri" w:hAnsi="Times New Roman" w:cs="Times New Roman"/>
                <w:i/>
              </w:rPr>
              <w:t>540</w:t>
            </w:r>
          </w:p>
        </w:tc>
        <w:tc>
          <w:tcPr>
            <w:cnfStyle w:val="000010000000" w:firstRow="0" w:lastRow="0" w:firstColumn="0" w:lastColumn="0" w:oddVBand="1" w:evenVBand="0" w:oddHBand="0" w:evenHBand="0" w:firstRowFirstColumn="0" w:firstRowLastColumn="0" w:lastRowFirstColumn="0" w:lastRowLastColumn="0"/>
            <w:tcW w:w="3118" w:type="dxa"/>
            <w:hideMark/>
          </w:tcPr>
          <w:p w:rsidR="008A2032" w:rsidRPr="008A2032" w:rsidRDefault="008A2032" w:rsidP="00FB72E2">
            <w:pPr>
              <w:spacing w:before="39"/>
              <w:ind w:left="100"/>
              <w:jc w:val="center"/>
              <w:rPr>
                <w:rFonts w:ascii="Times New Roman" w:eastAsia="Times New Roman" w:hAnsi="Times New Roman" w:cs="Times New Roman"/>
              </w:rPr>
            </w:pPr>
            <w:r w:rsidRPr="008A2032">
              <w:rPr>
                <w:rFonts w:ascii="Times New Roman" w:eastAsia="Calibri" w:hAnsi="Times New Roman" w:cs="Times New Roman"/>
                <w:i/>
              </w:rPr>
              <w:t>Karmen</w:t>
            </w:r>
            <w:r w:rsidRPr="008A2032">
              <w:rPr>
                <w:rFonts w:ascii="Times New Roman" w:eastAsia="Calibri" w:hAnsi="Times New Roman" w:cs="Times New Roman"/>
                <w:i/>
                <w:spacing w:val="2"/>
              </w:rPr>
              <w:t xml:space="preserve"> </w:t>
            </w:r>
            <w:r w:rsidRPr="008A2032">
              <w:rPr>
                <w:rFonts w:ascii="Times New Roman" w:eastAsia="Calibri" w:hAnsi="Times New Roman" w:cs="Times New Roman"/>
                <w:i/>
              </w:rPr>
              <w:t>Koroš</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39"/>
              <w:ind w:left="1041" w:right="-30"/>
              <w:jc w:val="center"/>
              <w:rPr>
                <w:rFonts w:ascii="Times New Roman" w:hAnsi="Times New Roman"/>
                <w:b w:val="0"/>
              </w:rPr>
            </w:pPr>
            <w:r w:rsidRPr="008A2032">
              <w:rPr>
                <w:rFonts w:ascii="Times New Roman" w:hAnsi="Times New Roman"/>
                <w:b w:val="0"/>
                <w:i/>
              </w:rPr>
              <w:t>2</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2552" w:type="dxa"/>
            <w:hideMark/>
          </w:tcPr>
          <w:p w:rsidR="008A2032" w:rsidRPr="008A2032" w:rsidRDefault="008A2032" w:rsidP="00FB72E2">
            <w:pPr>
              <w:spacing w:before="39"/>
              <w:ind w:left="100"/>
              <w:jc w:val="center"/>
              <w:rPr>
                <w:rFonts w:ascii="Times New Roman" w:hAnsi="Times New Roman"/>
                <w:b w:val="0"/>
              </w:rPr>
            </w:pPr>
            <w:r w:rsidRPr="008A2032">
              <w:rPr>
                <w:rFonts w:ascii="Times New Roman" w:hAnsi="Times New Roman"/>
                <w:b w:val="0"/>
                <w:i/>
              </w:rPr>
              <w:t>frizer - II.</w:t>
            </w:r>
            <w:r w:rsidRPr="008A2032">
              <w:rPr>
                <w:rFonts w:ascii="Times New Roman" w:hAnsi="Times New Roman"/>
                <w:b w:val="0"/>
                <w:i/>
                <w:spacing w:val="1"/>
              </w:rPr>
              <w:t xml:space="preserve"> </w:t>
            </w:r>
            <w:r w:rsidRPr="008A2032">
              <w:rPr>
                <w:rFonts w:ascii="Times New Roman" w:hAnsi="Times New Roman"/>
                <w:b w:val="0"/>
                <w:i/>
              </w:rPr>
              <w:t>razred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8A2032" w:rsidP="00FB72E2">
            <w:pPr>
              <w:spacing w:before="39"/>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9</w:t>
            </w:r>
          </w:p>
        </w:tc>
        <w:tc>
          <w:tcPr>
            <w:tcW w:w="1701" w:type="dxa"/>
            <w:hideMark/>
          </w:tcPr>
          <w:p w:rsidR="008A2032" w:rsidRPr="008A2032" w:rsidRDefault="008A2032" w:rsidP="00FB72E2">
            <w:pPr>
              <w:spacing w:before="39"/>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A2032">
              <w:rPr>
                <w:rFonts w:ascii="Times New Roman" w:eastAsia="Calibri" w:hAnsi="Times New Roman" w:cs="Times New Roman"/>
                <w:i/>
              </w:rPr>
              <w:t>630</w:t>
            </w:r>
          </w:p>
        </w:tc>
        <w:tc>
          <w:tcPr>
            <w:cnfStyle w:val="000010000000" w:firstRow="0" w:lastRow="0" w:firstColumn="0" w:lastColumn="0" w:oddVBand="1" w:evenVBand="0" w:oddHBand="0" w:evenHBand="0" w:firstRowFirstColumn="0" w:firstRowLastColumn="0" w:lastRowFirstColumn="0" w:lastRowLastColumn="0"/>
            <w:tcW w:w="3118" w:type="dxa"/>
            <w:hideMark/>
          </w:tcPr>
          <w:p w:rsidR="008A2032" w:rsidRPr="008A2032" w:rsidRDefault="008A2032" w:rsidP="00FB72E2">
            <w:pPr>
              <w:ind w:left="100"/>
              <w:jc w:val="center"/>
              <w:rPr>
                <w:rFonts w:ascii="Times New Roman" w:eastAsia="Times New Roman" w:hAnsi="Times New Roman" w:cs="Times New Roman"/>
              </w:rPr>
            </w:pPr>
            <w:r w:rsidRPr="008A2032">
              <w:rPr>
                <w:rFonts w:ascii="Times New Roman" w:eastAsia="Calibri" w:hAnsi="Times New Roman" w:cs="Times New Roman"/>
                <w:i/>
              </w:rPr>
              <w:t>Karmen</w:t>
            </w:r>
            <w:r w:rsidRPr="008A2032">
              <w:rPr>
                <w:rFonts w:ascii="Times New Roman" w:eastAsia="Calibri" w:hAnsi="Times New Roman" w:cs="Times New Roman"/>
                <w:i/>
                <w:spacing w:val="2"/>
              </w:rPr>
              <w:t xml:space="preserve"> </w:t>
            </w:r>
            <w:r w:rsidRPr="008A2032">
              <w:rPr>
                <w:rFonts w:ascii="Times New Roman" w:eastAsia="Calibri" w:hAnsi="Times New Roman" w:cs="Times New Roman"/>
                <w:i/>
              </w:rPr>
              <w:t>Koroš</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39"/>
              <w:ind w:left="1041"/>
              <w:jc w:val="center"/>
              <w:rPr>
                <w:rFonts w:ascii="Times New Roman" w:hAnsi="Times New Roman"/>
                <w:b w:val="0"/>
              </w:rPr>
            </w:pPr>
            <w:r w:rsidRPr="008A2032">
              <w:rPr>
                <w:rFonts w:ascii="Times New Roman" w:hAnsi="Times New Roman"/>
                <w:b w:val="0"/>
                <w:i/>
              </w:rPr>
              <w:t>3</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2552" w:type="dxa"/>
            <w:hideMark/>
          </w:tcPr>
          <w:p w:rsidR="008A2032" w:rsidRPr="008A2032" w:rsidRDefault="008A2032" w:rsidP="00FB72E2">
            <w:pPr>
              <w:spacing w:before="39"/>
              <w:ind w:left="100"/>
              <w:jc w:val="center"/>
              <w:rPr>
                <w:rFonts w:ascii="Times New Roman" w:hAnsi="Times New Roman"/>
                <w:b w:val="0"/>
              </w:rPr>
            </w:pPr>
            <w:r w:rsidRPr="008A2032">
              <w:rPr>
                <w:rFonts w:ascii="Times New Roman" w:hAnsi="Times New Roman"/>
                <w:b w:val="0"/>
                <w:i/>
              </w:rPr>
              <w:t>frizer - III.</w:t>
            </w:r>
            <w:r w:rsidRPr="008A2032">
              <w:rPr>
                <w:rFonts w:ascii="Times New Roman" w:hAnsi="Times New Roman"/>
                <w:b w:val="0"/>
                <w:i/>
                <w:spacing w:val="1"/>
              </w:rPr>
              <w:t xml:space="preserve"> r</w:t>
            </w:r>
            <w:r w:rsidRPr="008A2032">
              <w:rPr>
                <w:rFonts w:ascii="Times New Roman" w:hAnsi="Times New Roman"/>
                <w:b w:val="0"/>
                <w:i/>
              </w:rPr>
              <w:t>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8A2032" w:rsidP="00FB72E2">
            <w:pPr>
              <w:spacing w:before="39"/>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7</w:t>
            </w:r>
          </w:p>
        </w:tc>
        <w:tc>
          <w:tcPr>
            <w:tcW w:w="1701" w:type="dxa"/>
            <w:hideMark/>
          </w:tcPr>
          <w:p w:rsidR="008A2032" w:rsidRPr="008A2032" w:rsidRDefault="008A2032" w:rsidP="00FB72E2">
            <w:pPr>
              <w:spacing w:before="39"/>
              <w:ind w:left="36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A2032">
              <w:rPr>
                <w:rFonts w:ascii="Times New Roman" w:eastAsia="Calibri" w:hAnsi="Times New Roman" w:cs="Times New Roman"/>
                <w:i/>
              </w:rPr>
              <w:t>640</w:t>
            </w:r>
          </w:p>
        </w:tc>
        <w:tc>
          <w:tcPr>
            <w:cnfStyle w:val="000010000000" w:firstRow="0" w:lastRow="0" w:firstColumn="0" w:lastColumn="0" w:oddVBand="1" w:evenVBand="0" w:oddHBand="0" w:evenHBand="0" w:firstRowFirstColumn="0" w:firstRowLastColumn="0" w:lastRowFirstColumn="0" w:lastRowLastColumn="0"/>
            <w:tcW w:w="3118" w:type="dxa"/>
            <w:hideMark/>
          </w:tcPr>
          <w:p w:rsidR="008A2032" w:rsidRPr="008A2032" w:rsidRDefault="008A2032" w:rsidP="00FB72E2">
            <w:pPr>
              <w:spacing w:line="226" w:lineRule="exact"/>
              <w:ind w:left="100"/>
              <w:jc w:val="center"/>
              <w:rPr>
                <w:rFonts w:ascii="Times New Roman" w:eastAsia="Times New Roman" w:hAnsi="Times New Roman" w:cs="Times New Roman"/>
              </w:rPr>
            </w:pPr>
            <w:r w:rsidRPr="008A2032">
              <w:rPr>
                <w:rFonts w:ascii="Times New Roman" w:eastAsia="Calibri" w:hAnsi="Times New Roman" w:cs="Times New Roman"/>
                <w:i/>
              </w:rPr>
              <w:t>Karmen</w:t>
            </w:r>
            <w:r w:rsidRPr="008A2032">
              <w:rPr>
                <w:rFonts w:ascii="Times New Roman" w:eastAsia="Calibri" w:hAnsi="Times New Roman" w:cs="Times New Roman"/>
                <w:i/>
                <w:spacing w:val="2"/>
              </w:rPr>
              <w:t xml:space="preserve"> </w:t>
            </w:r>
            <w:r w:rsidRPr="008A2032">
              <w:rPr>
                <w:rFonts w:ascii="Times New Roman" w:eastAsia="Calibri" w:hAnsi="Times New Roman" w:cs="Times New Roman"/>
                <w:i/>
              </w:rPr>
              <w:t>Koroš</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39"/>
              <w:ind w:left="1041"/>
              <w:jc w:val="center"/>
              <w:rPr>
                <w:rFonts w:ascii="Times New Roman" w:hAnsi="Times New Roman"/>
                <w:b w:val="0"/>
              </w:rPr>
            </w:pPr>
            <w:r w:rsidRPr="008A2032">
              <w:rPr>
                <w:rFonts w:ascii="Times New Roman" w:hAnsi="Times New Roman"/>
                <w:b w:val="0"/>
                <w:i/>
              </w:rPr>
              <w:t>2</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2552" w:type="dxa"/>
            <w:hideMark/>
          </w:tcPr>
          <w:p w:rsidR="008A2032" w:rsidRPr="008A2032" w:rsidRDefault="008A2032" w:rsidP="00FB72E2">
            <w:pPr>
              <w:spacing w:before="39"/>
              <w:ind w:left="100"/>
              <w:jc w:val="center"/>
              <w:rPr>
                <w:rFonts w:ascii="Times New Roman" w:hAnsi="Times New Roman"/>
                <w:b w:val="0"/>
              </w:rPr>
            </w:pPr>
            <w:r w:rsidRPr="008A2032">
              <w:rPr>
                <w:rFonts w:ascii="Times New Roman" w:hAnsi="Times New Roman"/>
                <w:b w:val="0"/>
                <w:i/>
              </w:rPr>
              <w:t xml:space="preserve">kozmetičar - </w:t>
            </w:r>
            <w:r w:rsidRPr="008A2032">
              <w:rPr>
                <w:rFonts w:ascii="Times New Roman" w:hAnsi="Times New Roman"/>
                <w:b w:val="0"/>
                <w:i/>
                <w:spacing w:val="-3"/>
              </w:rPr>
              <w:t>I.</w:t>
            </w:r>
            <w:r w:rsidRPr="008A2032">
              <w:rPr>
                <w:rFonts w:ascii="Times New Roman" w:hAnsi="Times New Roman"/>
                <w:b w:val="0"/>
                <w:i/>
                <w:spacing w:val="5"/>
              </w:rPr>
              <w:t xml:space="preserve"> </w:t>
            </w:r>
            <w:r w:rsidRPr="008A2032">
              <w:rPr>
                <w:rFonts w:ascii="Times New Roman" w:hAnsi="Times New Roman"/>
                <w:b w:val="0"/>
                <w:i/>
              </w:rPr>
              <w:t>razred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131394" w:rsidP="00FB72E2">
            <w:pPr>
              <w:spacing w:before="39"/>
              <w:ind w:left="100" w:hanging="67"/>
              <w:jc w:val="center"/>
              <w:rPr>
                <w:rFonts w:ascii="Times New Roman" w:eastAsia="Times New Roman" w:hAnsi="Times New Roman" w:cs="Times New Roman"/>
              </w:rPr>
            </w:pPr>
            <w:r>
              <w:rPr>
                <w:rFonts w:ascii="Times New Roman" w:eastAsia="Times New Roman" w:hAnsi="Times New Roman" w:cs="Times New Roman"/>
              </w:rPr>
              <w:t>12</w:t>
            </w:r>
          </w:p>
        </w:tc>
        <w:tc>
          <w:tcPr>
            <w:tcW w:w="1701" w:type="dxa"/>
            <w:hideMark/>
          </w:tcPr>
          <w:p w:rsidR="008A2032" w:rsidRPr="008A2032" w:rsidRDefault="008A2032" w:rsidP="00FB72E2">
            <w:pPr>
              <w:spacing w:before="39"/>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A2032">
              <w:rPr>
                <w:rFonts w:ascii="Times New Roman" w:eastAsia="Calibri" w:hAnsi="Times New Roman" w:cs="Times New Roman"/>
                <w:i/>
              </w:rPr>
              <w:t>540</w:t>
            </w:r>
          </w:p>
        </w:tc>
        <w:tc>
          <w:tcPr>
            <w:cnfStyle w:val="000010000000" w:firstRow="0" w:lastRow="0" w:firstColumn="0" w:lastColumn="0" w:oddVBand="1" w:evenVBand="0" w:oddHBand="0" w:evenHBand="0" w:firstRowFirstColumn="0" w:firstRowLastColumn="0" w:lastRowFirstColumn="0" w:lastRowLastColumn="0"/>
            <w:tcW w:w="3118" w:type="dxa"/>
            <w:hideMark/>
          </w:tcPr>
          <w:p w:rsidR="008A2032" w:rsidRPr="008A2032" w:rsidRDefault="008A2032" w:rsidP="00FB72E2">
            <w:pPr>
              <w:spacing w:before="39"/>
              <w:ind w:left="100"/>
              <w:jc w:val="center"/>
              <w:rPr>
                <w:rFonts w:ascii="Times New Roman" w:eastAsia="Times New Roman" w:hAnsi="Times New Roman" w:cs="Times New Roman"/>
              </w:rPr>
            </w:pPr>
            <w:r w:rsidRPr="008A2032">
              <w:rPr>
                <w:rFonts w:ascii="Times New Roman" w:eastAsia="Calibri" w:hAnsi="Times New Roman" w:cs="Times New Roman"/>
                <w:i/>
              </w:rPr>
              <w:t>Nikolina</w:t>
            </w:r>
            <w:r w:rsidRPr="008A2032">
              <w:rPr>
                <w:rFonts w:ascii="Times New Roman" w:eastAsia="Calibri" w:hAnsi="Times New Roman" w:cs="Times New Roman"/>
                <w:i/>
                <w:spacing w:val="-5"/>
              </w:rPr>
              <w:t xml:space="preserve"> </w:t>
            </w:r>
            <w:r w:rsidRPr="008A2032">
              <w:rPr>
                <w:rFonts w:ascii="Times New Roman" w:eastAsia="Calibri" w:hAnsi="Times New Roman" w:cs="Times New Roman"/>
                <w:i/>
              </w:rPr>
              <w:t>Makovec</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39"/>
              <w:ind w:left="1041"/>
              <w:jc w:val="center"/>
              <w:rPr>
                <w:rFonts w:ascii="Times New Roman" w:hAnsi="Times New Roman"/>
                <w:b w:val="0"/>
              </w:rPr>
            </w:pPr>
            <w:r w:rsidRPr="008A2032">
              <w:rPr>
                <w:rFonts w:ascii="Times New Roman" w:hAnsi="Times New Roman"/>
                <w:b w:val="0"/>
                <w:i/>
              </w:rPr>
              <w:t>2</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Height w:hRule="exact" w:val="267"/>
        </w:trPr>
        <w:tc>
          <w:tcPr>
            <w:cnfStyle w:val="001000000000" w:firstRow="0" w:lastRow="0" w:firstColumn="1" w:lastColumn="0" w:oddVBand="0" w:evenVBand="0" w:oddHBand="0" w:evenHBand="0" w:firstRowFirstColumn="0" w:firstRowLastColumn="0" w:lastRowFirstColumn="0" w:lastRowLastColumn="0"/>
            <w:tcW w:w="2552" w:type="dxa"/>
            <w:hideMark/>
          </w:tcPr>
          <w:p w:rsidR="008A2032" w:rsidRPr="008A2032" w:rsidRDefault="008A2032" w:rsidP="00FB72E2">
            <w:pPr>
              <w:spacing w:before="39"/>
              <w:ind w:left="100"/>
              <w:jc w:val="center"/>
              <w:rPr>
                <w:rFonts w:ascii="Times New Roman" w:hAnsi="Times New Roman"/>
                <w:b w:val="0"/>
              </w:rPr>
            </w:pPr>
            <w:r w:rsidRPr="008A2032">
              <w:rPr>
                <w:rFonts w:ascii="Times New Roman" w:hAnsi="Times New Roman"/>
                <w:b w:val="0"/>
                <w:i/>
              </w:rPr>
              <w:t>kozmetičar - II.</w:t>
            </w:r>
            <w:r w:rsidRPr="008A2032">
              <w:rPr>
                <w:rFonts w:ascii="Times New Roman" w:hAnsi="Times New Roman"/>
                <w:b w:val="0"/>
                <w:i/>
                <w:spacing w:val="-1"/>
              </w:rPr>
              <w:t xml:space="preserve"> r</w:t>
            </w:r>
            <w:r w:rsidRPr="008A2032">
              <w:rPr>
                <w:rFonts w:ascii="Times New Roman" w:hAnsi="Times New Roman"/>
                <w:b w:val="0"/>
                <w:i/>
              </w:rPr>
              <w:t>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8A2032" w:rsidP="00FB72E2">
            <w:pPr>
              <w:spacing w:before="39"/>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7</w:t>
            </w:r>
          </w:p>
        </w:tc>
        <w:tc>
          <w:tcPr>
            <w:tcW w:w="1701" w:type="dxa"/>
            <w:hideMark/>
          </w:tcPr>
          <w:p w:rsidR="008A2032" w:rsidRPr="008A2032" w:rsidRDefault="008A2032" w:rsidP="00FB72E2">
            <w:pPr>
              <w:spacing w:before="39"/>
              <w:ind w:left="36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A2032">
              <w:rPr>
                <w:rFonts w:ascii="Times New Roman" w:eastAsia="Calibri" w:hAnsi="Times New Roman" w:cs="Times New Roman"/>
                <w:i/>
              </w:rPr>
              <w:t>630</w:t>
            </w:r>
          </w:p>
        </w:tc>
        <w:tc>
          <w:tcPr>
            <w:cnfStyle w:val="000010000000" w:firstRow="0" w:lastRow="0" w:firstColumn="0" w:lastColumn="0" w:oddVBand="1" w:evenVBand="0" w:oddHBand="0" w:evenHBand="0" w:firstRowFirstColumn="0" w:firstRowLastColumn="0" w:lastRowFirstColumn="0" w:lastRowLastColumn="0"/>
            <w:tcW w:w="3118" w:type="dxa"/>
            <w:hideMark/>
          </w:tcPr>
          <w:p w:rsidR="008A2032" w:rsidRPr="008A2032" w:rsidRDefault="008A2032" w:rsidP="00FB72E2">
            <w:pPr>
              <w:jc w:val="center"/>
              <w:rPr>
                <w:rFonts w:ascii="Times New Roman" w:eastAsia="Calibri" w:hAnsi="Times New Roman" w:cs="Times New Roman"/>
              </w:rPr>
            </w:pPr>
            <w:r w:rsidRPr="008A2032">
              <w:rPr>
                <w:rFonts w:ascii="Times New Roman" w:eastAsia="Calibri" w:hAnsi="Times New Roman" w:cs="Times New Roman"/>
                <w:i/>
              </w:rPr>
              <w:t>Nevenka Perin</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39"/>
              <w:ind w:left="1041"/>
              <w:jc w:val="center"/>
              <w:rPr>
                <w:rFonts w:ascii="Times New Roman" w:hAnsi="Times New Roman"/>
                <w:b w:val="0"/>
              </w:rPr>
            </w:pPr>
            <w:r w:rsidRPr="008A2032">
              <w:rPr>
                <w:rFonts w:ascii="Times New Roman" w:hAnsi="Times New Roman"/>
                <w:b w:val="0"/>
                <w:i/>
              </w:rPr>
              <w:t>1</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2552" w:type="dxa"/>
            <w:hideMark/>
          </w:tcPr>
          <w:p w:rsidR="008A2032" w:rsidRPr="008A2032" w:rsidRDefault="008A2032" w:rsidP="00FB72E2">
            <w:pPr>
              <w:spacing w:before="34"/>
              <w:ind w:left="100"/>
              <w:jc w:val="center"/>
              <w:rPr>
                <w:rFonts w:ascii="Times New Roman" w:hAnsi="Times New Roman"/>
                <w:b w:val="0"/>
              </w:rPr>
            </w:pPr>
            <w:r w:rsidRPr="008A2032">
              <w:rPr>
                <w:rFonts w:ascii="Times New Roman" w:hAnsi="Times New Roman"/>
                <w:b w:val="0"/>
                <w:i/>
              </w:rPr>
              <w:t>kozmetičar - III.</w:t>
            </w:r>
            <w:r w:rsidRPr="008A2032">
              <w:rPr>
                <w:rFonts w:ascii="Times New Roman" w:hAnsi="Times New Roman"/>
                <w:b w:val="0"/>
                <w:i/>
                <w:spacing w:val="-5"/>
              </w:rPr>
              <w:t xml:space="preserve"> </w:t>
            </w:r>
            <w:r w:rsidRPr="008A2032">
              <w:rPr>
                <w:rFonts w:ascii="Times New Roman" w:hAnsi="Times New Roman"/>
                <w:b w:val="0"/>
                <w:i/>
              </w:rPr>
              <w:t>razred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8A2032" w:rsidP="00FB72E2">
            <w:pPr>
              <w:spacing w:before="34"/>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5</w:t>
            </w:r>
          </w:p>
        </w:tc>
        <w:tc>
          <w:tcPr>
            <w:tcW w:w="1701" w:type="dxa"/>
            <w:hideMark/>
          </w:tcPr>
          <w:p w:rsidR="008A2032" w:rsidRPr="008A2032" w:rsidRDefault="008A2032" w:rsidP="00FB72E2">
            <w:pPr>
              <w:spacing w:before="34"/>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A2032">
              <w:rPr>
                <w:rFonts w:ascii="Times New Roman" w:eastAsia="Calibri" w:hAnsi="Times New Roman" w:cs="Times New Roman"/>
                <w:i/>
              </w:rPr>
              <w:t>640</w:t>
            </w:r>
          </w:p>
        </w:tc>
        <w:tc>
          <w:tcPr>
            <w:cnfStyle w:val="000010000000" w:firstRow="0" w:lastRow="0" w:firstColumn="0" w:lastColumn="0" w:oddVBand="1" w:evenVBand="0" w:oddHBand="0" w:evenHBand="0" w:firstRowFirstColumn="0" w:firstRowLastColumn="0" w:lastRowFirstColumn="0" w:lastRowLastColumn="0"/>
            <w:tcW w:w="3118" w:type="dxa"/>
            <w:hideMark/>
          </w:tcPr>
          <w:p w:rsidR="008A2032" w:rsidRPr="008A2032" w:rsidRDefault="008A2032" w:rsidP="00FB72E2">
            <w:pPr>
              <w:jc w:val="center"/>
              <w:rPr>
                <w:rFonts w:ascii="Times New Roman" w:eastAsia="Calibri" w:hAnsi="Times New Roman" w:cs="Times New Roman"/>
              </w:rPr>
            </w:pPr>
            <w:r w:rsidRPr="008A2032">
              <w:rPr>
                <w:rFonts w:ascii="Times New Roman" w:eastAsia="Calibri" w:hAnsi="Times New Roman" w:cs="Times New Roman"/>
                <w:i/>
              </w:rPr>
              <w:t>Nevenka Perin</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34"/>
              <w:ind w:left="1041"/>
              <w:jc w:val="center"/>
              <w:rPr>
                <w:rFonts w:ascii="Times New Roman" w:hAnsi="Times New Roman"/>
                <w:b w:val="0"/>
              </w:rPr>
            </w:pPr>
            <w:r w:rsidRPr="008A2032">
              <w:rPr>
                <w:rFonts w:ascii="Times New Roman" w:hAnsi="Times New Roman"/>
                <w:b w:val="0"/>
                <w:i/>
              </w:rPr>
              <w:t>1</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Height w:hRule="exact" w:val="293"/>
        </w:trPr>
        <w:tc>
          <w:tcPr>
            <w:cnfStyle w:val="001000000000" w:firstRow="0" w:lastRow="0" w:firstColumn="1" w:lastColumn="0" w:oddVBand="0" w:evenVBand="0" w:oddHBand="0" w:evenHBand="0" w:firstRowFirstColumn="0" w:firstRowLastColumn="0" w:lastRowFirstColumn="0" w:lastRowLastColumn="0"/>
            <w:tcW w:w="2552" w:type="dxa"/>
            <w:hideMark/>
          </w:tcPr>
          <w:p w:rsidR="008A2032" w:rsidRPr="008A2032" w:rsidRDefault="008A2032" w:rsidP="00FB72E2">
            <w:pPr>
              <w:spacing w:before="39"/>
              <w:ind w:left="100"/>
              <w:jc w:val="center"/>
              <w:rPr>
                <w:rFonts w:ascii="Times New Roman" w:hAnsi="Times New Roman"/>
                <w:b w:val="0"/>
              </w:rPr>
            </w:pPr>
            <w:r w:rsidRPr="008A2032">
              <w:rPr>
                <w:rFonts w:ascii="Times New Roman" w:hAnsi="Times New Roman"/>
                <w:b w:val="0"/>
                <w:i/>
              </w:rPr>
              <w:t>pediker- III.</w:t>
            </w:r>
            <w:r w:rsidRPr="008A2032">
              <w:rPr>
                <w:rFonts w:ascii="Times New Roman" w:hAnsi="Times New Roman"/>
                <w:b w:val="0"/>
                <w:i/>
                <w:spacing w:val="-1"/>
              </w:rPr>
              <w:t xml:space="preserve"> </w:t>
            </w:r>
            <w:r w:rsidRPr="008A2032">
              <w:rPr>
                <w:rFonts w:ascii="Times New Roman" w:hAnsi="Times New Roman"/>
                <w:b w:val="0"/>
                <w:i/>
              </w:rPr>
              <w:t>razred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8A2032" w:rsidP="00FB72E2">
            <w:pPr>
              <w:spacing w:before="39"/>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2</w:t>
            </w:r>
          </w:p>
        </w:tc>
        <w:tc>
          <w:tcPr>
            <w:tcW w:w="1701" w:type="dxa"/>
            <w:hideMark/>
          </w:tcPr>
          <w:p w:rsidR="008A2032" w:rsidRPr="008A2032" w:rsidRDefault="008A2032" w:rsidP="00FB72E2">
            <w:pPr>
              <w:spacing w:before="39"/>
              <w:ind w:left="36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A2032">
              <w:rPr>
                <w:rFonts w:ascii="Times New Roman" w:eastAsia="Times New Roman" w:hAnsi="Times New Roman" w:cs="Times New Roman"/>
              </w:rPr>
              <w:t>640</w:t>
            </w:r>
          </w:p>
          <w:p w:rsidR="008A2032" w:rsidRPr="008A2032" w:rsidRDefault="008A2032" w:rsidP="00FB72E2">
            <w:pPr>
              <w:spacing w:before="39"/>
              <w:ind w:left="36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118" w:type="dxa"/>
            <w:hideMark/>
          </w:tcPr>
          <w:p w:rsidR="008A2032" w:rsidRPr="008A2032" w:rsidRDefault="008A2032" w:rsidP="00FB72E2">
            <w:pPr>
              <w:spacing w:line="226" w:lineRule="exact"/>
              <w:ind w:left="100"/>
              <w:jc w:val="center"/>
              <w:rPr>
                <w:rFonts w:ascii="Times New Roman" w:eastAsia="Times New Roman" w:hAnsi="Times New Roman" w:cs="Times New Roman"/>
              </w:rPr>
            </w:pPr>
            <w:r w:rsidRPr="008A2032">
              <w:rPr>
                <w:rFonts w:ascii="Times New Roman" w:eastAsia="Calibri" w:hAnsi="Times New Roman" w:cs="Times New Roman"/>
                <w:i/>
              </w:rPr>
              <w:t>Nevenka Perin</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39"/>
              <w:ind w:left="1041"/>
              <w:jc w:val="center"/>
              <w:rPr>
                <w:rFonts w:ascii="Times New Roman" w:hAnsi="Times New Roman"/>
                <w:b w:val="0"/>
              </w:rPr>
            </w:pPr>
            <w:r w:rsidRPr="008A2032">
              <w:rPr>
                <w:rFonts w:ascii="Times New Roman" w:hAnsi="Times New Roman"/>
                <w:b w:val="0"/>
                <w:i/>
              </w:rPr>
              <w:t>0,5</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552" w:type="dxa"/>
            <w:hideMark/>
          </w:tcPr>
          <w:p w:rsidR="008A2032" w:rsidRPr="008A2032" w:rsidRDefault="008A2032" w:rsidP="00FB72E2">
            <w:pPr>
              <w:spacing w:before="39"/>
              <w:ind w:left="100"/>
              <w:jc w:val="center"/>
              <w:rPr>
                <w:rFonts w:ascii="Times New Roman" w:hAnsi="Times New Roman"/>
                <w:b w:val="0"/>
              </w:rPr>
            </w:pPr>
            <w:r w:rsidRPr="008A2032">
              <w:rPr>
                <w:rFonts w:ascii="Times New Roman" w:hAnsi="Times New Roman"/>
                <w:b w:val="0"/>
                <w:i/>
              </w:rPr>
              <w:t xml:space="preserve">obućar - </w:t>
            </w:r>
            <w:r w:rsidRPr="008A2032">
              <w:rPr>
                <w:rFonts w:ascii="Times New Roman" w:hAnsi="Times New Roman"/>
                <w:b w:val="0"/>
                <w:i/>
                <w:spacing w:val="-3"/>
              </w:rPr>
              <w:t>I.</w:t>
            </w:r>
            <w:r w:rsidRPr="008A2032">
              <w:rPr>
                <w:rFonts w:ascii="Times New Roman" w:hAnsi="Times New Roman"/>
                <w:b w:val="0"/>
                <w:i/>
                <w:spacing w:val="8"/>
              </w:rPr>
              <w:t xml:space="preserve"> </w:t>
            </w:r>
            <w:r w:rsidRPr="008A2032">
              <w:rPr>
                <w:rFonts w:ascii="Times New Roman" w:hAnsi="Times New Roman"/>
                <w:b w:val="0"/>
                <w:i/>
              </w:rPr>
              <w:t>razred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8A2032" w:rsidP="00FB72E2">
            <w:pPr>
              <w:spacing w:before="39"/>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16</w:t>
            </w:r>
          </w:p>
        </w:tc>
        <w:tc>
          <w:tcPr>
            <w:tcW w:w="1701" w:type="dxa"/>
            <w:hideMark/>
          </w:tcPr>
          <w:p w:rsidR="008A2032" w:rsidRPr="008A2032" w:rsidRDefault="008A2032" w:rsidP="00FB72E2">
            <w:pPr>
              <w:spacing w:before="39"/>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A2032">
              <w:rPr>
                <w:rFonts w:ascii="Times New Roman" w:eastAsia="Times New Roman" w:hAnsi="Times New Roman" w:cs="Times New Roman"/>
              </w:rPr>
              <w:t>245</w:t>
            </w:r>
          </w:p>
        </w:tc>
        <w:tc>
          <w:tcPr>
            <w:cnfStyle w:val="000010000000" w:firstRow="0" w:lastRow="0" w:firstColumn="0" w:lastColumn="0" w:oddVBand="1" w:evenVBand="0" w:oddHBand="0" w:evenHBand="0" w:firstRowFirstColumn="0" w:firstRowLastColumn="0" w:lastRowFirstColumn="0" w:lastRowLastColumn="0"/>
            <w:tcW w:w="3118" w:type="dxa"/>
            <w:hideMark/>
          </w:tcPr>
          <w:p w:rsidR="008A2032" w:rsidRPr="008A2032" w:rsidRDefault="008A2032" w:rsidP="00FB72E2">
            <w:pPr>
              <w:spacing w:before="39"/>
              <w:ind w:left="100"/>
              <w:jc w:val="center"/>
              <w:rPr>
                <w:rFonts w:ascii="Times New Roman" w:eastAsia="Times New Roman" w:hAnsi="Times New Roman" w:cs="Times New Roman"/>
              </w:rPr>
            </w:pPr>
            <w:r w:rsidRPr="008A2032">
              <w:rPr>
                <w:rFonts w:ascii="Times New Roman" w:eastAsia="Calibri" w:hAnsi="Times New Roman" w:cs="Times New Roman"/>
                <w:i/>
              </w:rPr>
              <w:t>Marija Lisjak</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39"/>
              <w:ind w:left="1041"/>
              <w:jc w:val="center"/>
              <w:rPr>
                <w:rFonts w:ascii="Times New Roman" w:hAnsi="Times New Roman"/>
                <w:b w:val="0"/>
              </w:rPr>
            </w:pPr>
            <w:r w:rsidRPr="008A2032">
              <w:rPr>
                <w:rFonts w:ascii="Times New Roman" w:hAnsi="Times New Roman"/>
                <w:b w:val="0"/>
                <w:i/>
              </w:rPr>
              <w:t>2</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552" w:type="dxa"/>
            <w:hideMark/>
          </w:tcPr>
          <w:p w:rsidR="008A2032" w:rsidRPr="008A2032" w:rsidRDefault="008A2032" w:rsidP="00FB72E2">
            <w:pPr>
              <w:spacing w:before="39"/>
              <w:ind w:left="100"/>
              <w:jc w:val="center"/>
              <w:rPr>
                <w:rFonts w:ascii="Times New Roman" w:hAnsi="Times New Roman"/>
                <w:b w:val="0"/>
              </w:rPr>
            </w:pPr>
            <w:r w:rsidRPr="008A2032">
              <w:rPr>
                <w:rFonts w:ascii="Times New Roman" w:hAnsi="Times New Roman"/>
                <w:b w:val="0"/>
                <w:i/>
              </w:rPr>
              <w:t>obućar –</w:t>
            </w:r>
            <w:r w:rsidRPr="008A2032">
              <w:rPr>
                <w:rFonts w:ascii="Times New Roman" w:hAnsi="Times New Roman"/>
                <w:b w:val="0"/>
                <w:i/>
                <w:spacing w:val="1"/>
              </w:rPr>
              <w:t xml:space="preserve"> </w:t>
            </w:r>
            <w:r w:rsidRPr="008A2032">
              <w:rPr>
                <w:rFonts w:ascii="Times New Roman" w:hAnsi="Times New Roman"/>
                <w:b w:val="0"/>
                <w:i/>
              </w:rPr>
              <w:t>II.razred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8A2032" w:rsidP="00FB72E2">
            <w:pPr>
              <w:spacing w:before="39"/>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17</w:t>
            </w:r>
          </w:p>
        </w:tc>
        <w:tc>
          <w:tcPr>
            <w:tcW w:w="1701" w:type="dxa"/>
            <w:hideMark/>
          </w:tcPr>
          <w:p w:rsidR="008A2032" w:rsidRPr="008A2032" w:rsidRDefault="008A2032" w:rsidP="00FB72E2">
            <w:pPr>
              <w:spacing w:before="39"/>
              <w:ind w:left="36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A2032">
              <w:rPr>
                <w:rFonts w:ascii="Times New Roman" w:eastAsia="Times New Roman" w:hAnsi="Times New Roman" w:cs="Times New Roman"/>
              </w:rPr>
              <w:t>245</w:t>
            </w:r>
          </w:p>
        </w:tc>
        <w:tc>
          <w:tcPr>
            <w:cnfStyle w:val="000010000000" w:firstRow="0" w:lastRow="0" w:firstColumn="0" w:lastColumn="0" w:oddVBand="1" w:evenVBand="0" w:oddHBand="0" w:evenHBand="0" w:firstRowFirstColumn="0" w:firstRowLastColumn="0" w:lastRowFirstColumn="0" w:lastRowLastColumn="0"/>
            <w:tcW w:w="3118" w:type="dxa"/>
          </w:tcPr>
          <w:p w:rsidR="008A2032" w:rsidRPr="008A2032" w:rsidRDefault="008A2032" w:rsidP="00FB72E2">
            <w:pPr>
              <w:spacing w:line="226" w:lineRule="exact"/>
              <w:ind w:left="100"/>
              <w:jc w:val="center"/>
              <w:rPr>
                <w:rFonts w:ascii="Times New Roman" w:eastAsia="Times New Roman" w:hAnsi="Times New Roman" w:cs="Times New Roman"/>
              </w:rPr>
            </w:pPr>
            <w:r w:rsidRPr="008A2032">
              <w:rPr>
                <w:rFonts w:ascii="Times New Roman" w:eastAsia="Calibri" w:hAnsi="Times New Roman" w:cs="Times New Roman"/>
                <w:i/>
              </w:rPr>
              <w:t>Marija Lisjak</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39"/>
              <w:ind w:left="1041"/>
              <w:jc w:val="center"/>
              <w:rPr>
                <w:rFonts w:ascii="Times New Roman" w:hAnsi="Times New Roman"/>
                <w:b w:val="0"/>
              </w:rPr>
            </w:pPr>
            <w:r w:rsidRPr="008A2032">
              <w:rPr>
                <w:rFonts w:ascii="Times New Roman" w:hAnsi="Times New Roman"/>
                <w:b w:val="0"/>
                <w:i/>
              </w:rPr>
              <w:t>1</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552" w:type="dxa"/>
            <w:hideMark/>
          </w:tcPr>
          <w:p w:rsidR="008A2032" w:rsidRPr="008A2032" w:rsidRDefault="008A2032" w:rsidP="00FB72E2">
            <w:pPr>
              <w:spacing w:before="39"/>
              <w:ind w:left="100"/>
              <w:jc w:val="center"/>
              <w:rPr>
                <w:rFonts w:ascii="Times New Roman" w:hAnsi="Times New Roman"/>
                <w:b w:val="0"/>
              </w:rPr>
            </w:pPr>
            <w:r w:rsidRPr="008A2032">
              <w:rPr>
                <w:rFonts w:ascii="Times New Roman" w:hAnsi="Times New Roman"/>
                <w:b w:val="0"/>
                <w:i/>
              </w:rPr>
              <w:t>obućar - III.</w:t>
            </w:r>
            <w:r w:rsidRPr="008A2032">
              <w:rPr>
                <w:rFonts w:ascii="Times New Roman" w:hAnsi="Times New Roman"/>
                <w:b w:val="0"/>
                <w:i/>
                <w:spacing w:val="-2"/>
              </w:rPr>
              <w:t xml:space="preserve"> </w:t>
            </w:r>
            <w:r w:rsidRPr="008A2032">
              <w:rPr>
                <w:rFonts w:ascii="Times New Roman" w:hAnsi="Times New Roman"/>
                <w:b w:val="0"/>
                <w:i/>
              </w:rPr>
              <w:t>razred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8A2032" w:rsidP="00FB72E2">
            <w:pPr>
              <w:spacing w:before="39"/>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9</w:t>
            </w:r>
          </w:p>
        </w:tc>
        <w:tc>
          <w:tcPr>
            <w:tcW w:w="1701" w:type="dxa"/>
            <w:hideMark/>
          </w:tcPr>
          <w:p w:rsidR="008A2032" w:rsidRPr="008A2032" w:rsidRDefault="008A2032" w:rsidP="00FB72E2">
            <w:pPr>
              <w:spacing w:before="39"/>
              <w:ind w:left="369"/>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A2032">
              <w:rPr>
                <w:rFonts w:ascii="Times New Roman" w:eastAsia="Calibri" w:hAnsi="Times New Roman" w:cs="Times New Roman"/>
                <w:i/>
              </w:rPr>
              <w:t>640</w:t>
            </w:r>
          </w:p>
        </w:tc>
        <w:tc>
          <w:tcPr>
            <w:cnfStyle w:val="000010000000" w:firstRow="0" w:lastRow="0" w:firstColumn="0" w:lastColumn="0" w:oddVBand="1" w:evenVBand="0" w:oddHBand="0" w:evenHBand="0" w:firstRowFirstColumn="0" w:firstRowLastColumn="0" w:lastRowFirstColumn="0" w:lastRowLastColumn="0"/>
            <w:tcW w:w="3118" w:type="dxa"/>
          </w:tcPr>
          <w:p w:rsidR="008A2032" w:rsidRPr="008A2032" w:rsidRDefault="008A2032" w:rsidP="00FB72E2">
            <w:pPr>
              <w:spacing w:line="226" w:lineRule="exact"/>
              <w:ind w:left="100"/>
              <w:jc w:val="center"/>
              <w:rPr>
                <w:rFonts w:ascii="Times New Roman" w:eastAsia="Times New Roman" w:hAnsi="Times New Roman" w:cs="Times New Roman"/>
              </w:rPr>
            </w:pPr>
            <w:r w:rsidRPr="008A2032">
              <w:rPr>
                <w:rFonts w:ascii="Times New Roman" w:eastAsia="Calibri" w:hAnsi="Times New Roman" w:cs="Times New Roman"/>
                <w:i/>
              </w:rPr>
              <w:t>Marija Lisjak</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39"/>
              <w:ind w:left="1041"/>
              <w:jc w:val="center"/>
              <w:rPr>
                <w:rFonts w:ascii="Times New Roman" w:hAnsi="Times New Roman"/>
                <w:b w:val="0"/>
              </w:rPr>
            </w:pPr>
            <w:r w:rsidRPr="008A2032">
              <w:rPr>
                <w:rFonts w:ascii="Times New Roman" w:hAnsi="Times New Roman"/>
                <w:b w:val="0"/>
                <w:i/>
              </w:rPr>
              <w:t>1</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552" w:type="dxa"/>
          </w:tcPr>
          <w:p w:rsidR="008A2032" w:rsidRPr="008A2032" w:rsidRDefault="008A2032" w:rsidP="00FB72E2">
            <w:pPr>
              <w:spacing w:before="34"/>
              <w:ind w:left="100"/>
              <w:jc w:val="center"/>
              <w:rPr>
                <w:rFonts w:ascii="Times New Roman" w:hAnsi="Times New Roman"/>
                <w:b w:val="0"/>
                <w:i/>
              </w:rPr>
            </w:pPr>
            <w:r w:rsidRPr="008A2032">
              <w:rPr>
                <w:rFonts w:ascii="Times New Roman" w:hAnsi="Times New Roman"/>
                <w:b w:val="0"/>
                <w:i/>
              </w:rPr>
              <w:t>krojač – II. razred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8A2032" w:rsidP="00FB72E2">
            <w:pPr>
              <w:spacing w:before="34"/>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7</w:t>
            </w:r>
          </w:p>
        </w:tc>
        <w:tc>
          <w:tcPr>
            <w:tcW w:w="1701" w:type="dxa"/>
          </w:tcPr>
          <w:p w:rsidR="008A2032" w:rsidRPr="008A2032" w:rsidRDefault="008A2032" w:rsidP="00FB72E2">
            <w:pPr>
              <w:spacing w:before="34"/>
              <w:ind w:left="369"/>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rPr>
            </w:pPr>
            <w:r w:rsidRPr="008A2032">
              <w:rPr>
                <w:rFonts w:ascii="Times New Roman" w:eastAsia="Calibri" w:hAnsi="Times New Roman" w:cs="Times New Roman"/>
                <w:i/>
              </w:rPr>
              <w:t>245</w:t>
            </w:r>
          </w:p>
        </w:tc>
        <w:tc>
          <w:tcPr>
            <w:cnfStyle w:val="000010000000" w:firstRow="0" w:lastRow="0" w:firstColumn="0" w:lastColumn="0" w:oddVBand="1" w:evenVBand="0" w:oddHBand="0" w:evenHBand="0" w:firstRowFirstColumn="0" w:firstRowLastColumn="0" w:lastRowFirstColumn="0" w:lastRowLastColumn="0"/>
            <w:tcW w:w="3118" w:type="dxa"/>
          </w:tcPr>
          <w:p w:rsidR="008A2032" w:rsidRPr="008A2032" w:rsidRDefault="008A2032" w:rsidP="00FB72E2">
            <w:pPr>
              <w:spacing w:before="34"/>
              <w:ind w:left="100"/>
              <w:jc w:val="center"/>
              <w:rPr>
                <w:rFonts w:ascii="Times New Roman" w:eastAsia="Calibri" w:hAnsi="Times New Roman" w:cs="Times New Roman"/>
                <w:i/>
              </w:rPr>
            </w:pPr>
            <w:r w:rsidRPr="008A2032">
              <w:rPr>
                <w:rFonts w:ascii="Times New Roman" w:eastAsia="Calibri" w:hAnsi="Times New Roman" w:cs="Times New Roman"/>
                <w:i/>
              </w:rPr>
              <w:t>Ana-Marija Bogdanović</w:t>
            </w:r>
          </w:p>
        </w:tc>
        <w:tc>
          <w:tcPr>
            <w:cnfStyle w:val="000100000000" w:firstRow="0" w:lastRow="0" w:firstColumn="0" w:lastColumn="1" w:oddVBand="0" w:evenVBand="0" w:oddHBand="0" w:evenHBand="0" w:firstRowFirstColumn="0" w:firstRowLastColumn="0" w:lastRowFirstColumn="0" w:lastRowLastColumn="0"/>
            <w:tcW w:w="2268" w:type="dxa"/>
          </w:tcPr>
          <w:p w:rsidR="008A2032" w:rsidRPr="008A2032" w:rsidRDefault="008A2032" w:rsidP="00FB72E2">
            <w:pPr>
              <w:spacing w:before="34"/>
              <w:ind w:left="965"/>
              <w:jc w:val="center"/>
              <w:rPr>
                <w:rFonts w:ascii="Times New Roman" w:hAnsi="Times New Roman"/>
                <w:b w:val="0"/>
                <w:i/>
              </w:rPr>
            </w:pPr>
            <w:r w:rsidRPr="008A2032">
              <w:rPr>
                <w:rFonts w:ascii="Times New Roman" w:hAnsi="Times New Roman"/>
                <w:b w:val="0"/>
                <w:i/>
              </w:rPr>
              <w:t>0,5</w:t>
            </w:r>
          </w:p>
        </w:tc>
      </w:tr>
      <w:tr w:rsidR="008A2032" w:rsidRPr="008A2032" w:rsidTr="00FB72E2">
        <w:trPr>
          <w:cnfStyle w:val="000000100000" w:firstRow="0" w:lastRow="0" w:firstColumn="0" w:lastColumn="0" w:oddVBand="0" w:evenVBand="0" w:oddHBand="1" w:evenHBand="0" w:firstRowFirstColumn="0" w:firstRowLastColumn="0" w:lastRowFirstColumn="0" w:lastRowLastColumn="0"/>
          <w:trHeight w:hRule="exact" w:val="341"/>
        </w:trPr>
        <w:tc>
          <w:tcPr>
            <w:cnfStyle w:val="001000000000" w:firstRow="0" w:lastRow="0" w:firstColumn="1" w:lastColumn="0" w:oddVBand="0" w:evenVBand="0" w:oddHBand="0" w:evenHBand="0" w:firstRowFirstColumn="0" w:firstRowLastColumn="0" w:lastRowFirstColumn="0" w:lastRowLastColumn="0"/>
            <w:tcW w:w="2552" w:type="dxa"/>
          </w:tcPr>
          <w:p w:rsidR="008A2032" w:rsidRPr="008A2032" w:rsidRDefault="008A2032" w:rsidP="00FB72E2">
            <w:pPr>
              <w:spacing w:before="34"/>
              <w:ind w:left="100"/>
              <w:jc w:val="center"/>
              <w:rPr>
                <w:rFonts w:ascii="Times New Roman" w:hAnsi="Times New Roman"/>
                <w:b w:val="0"/>
                <w:i/>
              </w:rPr>
            </w:pPr>
            <w:r w:rsidRPr="008A2032">
              <w:rPr>
                <w:rFonts w:ascii="Times New Roman" w:hAnsi="Times New Roman"/>
                <w:b w:val="0"/>
                <w:i/>
              </w:rPr>
              <w:t>krojač – III. razred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8A2032" w:rsidP="00FB72E2">
            <w:pPr>
              <w:spacing w:before="34"/>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3</w:t>
            </w:r>
          </w:p>
        </w:tc>
        <w:tc>
          <w:tcPr>
            <w:tcW w:w="1701" w:type="dxa"/>
          </w:tcPr>
          <w:p w:rsidR="008A2032" w:rsidRPr="008A2032" w:rsidRDefault="008A2032" w:rsidP="00FB72E2">
            <w:pPr>
              <w:spacing w:before="34"/>
              <w:ind w:left="36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rPr>
            </w:pPr>
            <w:r w:rsidRPr="008A2032">
              <w:rPr>
                <w:rFonts w:ascii="Times New Roman" w:eastAsia="Calibri" w:hAnsi="Times New Roman" w:cs="Times New Roman"/>
                <w:i/>
              </w:rPr>
              <w:t>160</w:t>
            </w:r>
          </w:p>
        </w:tc>
        <w:tc>
          <w:tcPr>
            <w:cnfStyle w:val="000010000000" w:firstRow="0" w:lastRow="0" w:firstColumn="0" w:lastColumn="0" w:oddVBand="1" w:evenVBand="0" w:oddHBand="0" w:evenHBand="0" w:firstRowFirstColumn="0" w:firstRowLastColumn="0" w:lastRowFirstColumn="0" w:lastRowLastColumn="0"/>
            <w:tcW w:w="3118" w:type="dxa"/>
          </w:tcPr>
          <w:p w:rsidR="008A2032" w:rsidRPr="008A2032" w:rsidRDefault="008A2032" w:rsidP="00FB72E2">
            <w:pPr>
              <w:spacing w:before="34"/>
              <w:ind w:left="100"/>
              <w:jc w:val="center"/>
              <w:rPr>
                <w:rFonts w:ascii="Times New Roman" w:eastAsia="Calibri" w:hAnsi="Times New Roman" w:cs="Times New Roman"/>
                <w:i/>
              </w:rPr>
            </w:pPr>
            <w:r w:rsidRPr="008A2032">
              <w:rPr>
                <w:rFonts w:ascii="Times New Roman" w:eastAsia="Calibri" w:hAnsi="Times New Roman" w:cs="Times New Roman"/>
                <w:i/>
              </w:rPr>
              <w:t>Ana-Marija Bogdanović</w:t>
            </w:r>
          </w:p>
        </w:tc>
        <w:tc>
          <w:tcPr>
            <w:cnfStyle w:val="000100000000" w:firstRow="0" w:lastRow="0" w:firstColumn="0" w:lastColumn="1" w:oddVBand="0" w:evenVBand="0" w:oddHBand="0" w:evenHBand="0" w:firstRowFirstColumn="0" w:firstRowLastColumn="0" w:lastRowFirstColumn="0" w:lastRowLastColumn="0"/>
            <w:tcW w:w="2268" w:type="dxa"/>
          </w:tcPr>
          <w:p w:rsidR="008A2032" w:rsidRPr="008A2032" w:rsidRDefault="008A2032" w:rsidP="00FB72E2">
            <w:pPr>
              <w:spacing w:before="34"/>
              <w:ind w:left="965"/>
              <w:jc w:val="center"/>
              <w:rPr>
                <w:rFonts w:ascii="Times New Roman" w:hAnsi="Times New Roman"/>
                <w:b w:val="0"/>
                <w:i/>
              </w:rPr>
            </w:pPr>
            <w:r w:rsidRPr="008A2032">
              <w:rPr>
                <w:rFonts w:ascii="Times New Roman" w:hAnsi="Times New Roman"/>
                <w:b w:val="0"/>
                <w:i/>
              </w:rPr>
              <w:t>0,5</w:t>
            </w:r>
          </w:p>
        </w:tc>
      </w:tr>
      <w:tr w:rsidR="008A2032" w:rsidRPr="008A2032" w:rsidTr="00FB72E2">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52" w:type="dxa"/>
            <w:vMerge w:val="restart"/>
            <w:hideMark/>
          </w:tcPr>
          <w:p w:rsidR="008A2032" w:rsidRPr="008A2032" w:rsidRDefault="008A2032" w:rsidP="00FB72E2">
            <w:pPr>
              <w:spacing w:before="34"/>
              <w:ind w:left="100"/>
              <w:jc w:val="center"/>
              <w:rPr>
                <w:rFonts w:ascii="Times New Roman" w:hAnsi="Times New Roman"/>
                <w:b w:val="0"/>
              </w:rPr>
            </w:pPr>
            <w:r w:rsidRPr="008A2032">
              <w:rPr>
                <w:rFonts w:ascii="Times New Roman" w:hAnsi="Times New Roman"/>
                <w:b w:val="0"/>
                <w:i/>
              </w:rPr>
              <w:t>vozač m. voz. - II. razred</w:t>
            </w:r>
          </w:p>
        </w:tc>
        <w:tc>
          <w:tcPr>
            <w:cnfStyle w:val="000010000000" w:firstRow="0" w:lastRow="0" w:firstColumn="0" w:lastColumn="0" w:oddVBand="1" w:evenVBand="0" w:oddHBand="0" w:evenHBand="0" w:firstRowFirstColumn="0" w:firstRowLastColumn="0" w:lastRowFirstColumn="0" w:lastRowLastColumn="0"/>
            <w:tcW w:w="1134" w:type="dxa"/>
          </w:tcPr>
          <w:p w:rsidR="008A2032" w:rsidRPr="008A2032" w:rsidRDefault="008A2032" w:rsidP="00FB72E2">
            <w:pPr>
              <w:spacing w:before="34"/>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18</w:t>
            </w:r>
          </w:p>
        </w:tc>
        <w:tc>
          <w:tcPr>
            <w:tcW w:w="1701" w:type="dxa"/>
            <w:hideMark/>
          </w:tcPr>
          <w:p w:rsidR="008A2032" w:rsidRPr="008A2032" w:rsidRDefault="008A2032" w:rsidP="00FB72E2">
            <w:pPr>
              <w:spacing w:before="34"/>
              <w:ind w:left="369"/>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A2032">
              <w:rPr>
                <w:rFonts w:ascii="Times New Roman" w:eastAsia="Calibri" w:hAnsi="Times New Roman" w:cs="Times New Roman"/>
                <w:i/>
              </w:rPr>
              <w:t>245</w:t>
            </w:r>
          </w:p>
        </w:tc>
        <w:tc>
          <w:tcPr>
            <w:cnfStyle w:val="000010000000" w:firstRow="0" w:lastRow="0" w:firstColumn="0" w:lastColumn="0" w:oddVBand="1" w:evenVBand="0" w:oddHBand="0" w:evenHBand="0" w:firstRowFirstColumn="0" w:firstRowLastColumn="0" w:lastRowFirstColumn="0" w:lastRowLastColumn="0"/>
            <w:tcW w:w="3118" w:type="dxa"/>
            <w:hideMark/>
          </w:tcPr>
          <w:p w:rsidR="008A2032" w:rsidRPr="008A2032" w:rsidRDefault="008A2032" w:rsidP="00FB72E2">
            <w:pPr>
              <w:spacing w:before="34"/>
              <w:ind w:left="100"/>
              <w:jc w:val="center"/>
              <w:rPr>
                <w:rFonts w:ascii="Times New Roman" w:eastAsia="Calibri" w:hAnsi="Times New Roman" w:cs="Times New Roman"/>
                <w:i/>
              </w:rPr>
            </w:pPr>
            <w:r w:rsidRPr="008A2032">
              <w:rPr>
                <w:rFonts w:ascii="Times New Roman" w:eastAsia="Calibri" w:hAnsi="Times New Roman" w:cs="Times New Roman"/>
                <w:i/>
              </w:rPr>
              <w:t>Karmenka Tomašek</w:t>
            </w:r>
          </w:p>
        </w:tc>
        <w:tc>
          <w:tcPr>
            <w:cnfStyle w:val="000100000000" w:firstRow="0" w:lastRow="0" w:firstColumn="0" w:lastColumn="1" w:oddVBand="0" w:evenVBand="0" w:oddHBand="0" w:evenHBand="0" w:firstRowFirstColumn="0" w:firstRowLastColumn="0" w:lastRowFirstColumn="0" w:lastRowLastColumn="0"/>
            <w:tcW w:w="2268" w:type="dxa"/>
            <w:hideMark/>
          </w:tcPr>
          <w:p w:rsidR="008A2032" w:rsidRPr="008A2032" w:rsidRDefault="008A2032" w:rsidP="00FB72E2">
            <w:pPr>
              <w:spacing w:before="34"/>
              <w:ind w:left="965"/>
              <w:jc w:val="center"/>
              <w:rPr>
                <w:rFonts w:ascii="Times New Roman" w:hAnsi="Times New Roman"/>
                <w:b w:val="0"/>
              </w:rPr>
            </w:pPr>
            <w:r w:rsidRPr="008A2032">
              <w:rPr>
                <w:rFonts w:ascii="Times New Roman" w:hAnsi="Times New Roman"/>
                <w:b w:val="0"/>
                <w:i/>
              </w:rPr>
              <w:t>2</w:t>
            </w:r>
          </w:p>
        </w:tc>
      </w:tr>
      <w:tr w:rsidR="008A2032" w:rsidRPr="008A2032" w:rsidTr="00131394">
        <w:trPr>
          <w:cnfStyle w:val="000000100000" w:firstRow="0" w:lastRow="0" w:firstColumn="0" w:lastColumn="0" w:oddVBand="0" w:evenVBand="0" w:oddHBand="1" w:evenHBand="0" w:firstRowFirstColumn="0" w:firstRowLastColumn="0" w:lastRowFirstColumn="0" w:lastRowLastColumn="0"/>
          <w:trHeight w:hRule="exact" w:val="387"/>
        </w:trPr>
        <w:tc>
          <w:tcPr>
            <w:cnfStyle w:val="001000000000" w:firstRow="0" w:lastRow="0" w:firstColumn="1" w:lastColumn="0" w:oddVBand="0" w:evenVBand="0" w:oddHBand="0" w:evenHBand="0" w:firstRowFirstColumn="0" w:firstRowLastColumn="0" w:lastRowFirstColumn="0" w:lastRowLastColumn="0"/>
            <w:tcW w:w="2552" w:type="dxa"/>
            <w:vMerge/>
            <w:tcBorders>
              <w:bottom w:val="single" w:sz="4" w:space="0" w:color="9BBB59"/>
            </w:tcBorders>
          </w:tcPr>
          <w:p w:rsidR="008A2032" w:rsidRPr="008A2032" w:rsidRDefault="008A2032" w:rsidP="00FB72E2">
            <w:pPr>
              <w:spacing w:before="34"/>
              <w:ind w:left="100"/>
              <w:jc w:val="center"/>
              <w:rPr>
                <w:rFonts w:ascii="Times New Roman" w:hAnsi="Times New Roman"/>
                <w:i/>
              </w:rPr>
            </w:pP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9BBB59"/>
            </w:tcBorders>
          </w:tcPr>
          <w:p w:rsidR="008A2032" w:rsidRPr="008A2032" w:rsidRDefault="008A2032" w:rsidP="00FB72E2">
            <w:pPr>
              <w:spacing w:before="34"/>
              <w:ind w:left="100" w:hanging="67"/>
              <w:jc w:val="center"/>
              <w:rPr>
                <w:rFonts w:ascii="Times New Roman" w:eastAsia="Times New Roman" w:hAnsi="Times New Roman" w:cs="Times New Roman"/>
              </w:rPr>
            </w:pPr>
            <w:r w:rsidRPr="008A2032">
              <w:rPr>
                <w:rFonts w:ascii="Times New Roman" w:eastAsia="Times New Roman" w:hAnsi="Times New Roman" w:cs="Times New Roman"/>
              </w:rPr>
              <w:t>9</w:t>
            </w:r>
          </w:p>
        </w:tc>
        <w:tc>
          <w:tcPr>
            <w:tcW w:w="1701" w:type="dxa"/>
            <w:tcBorders>
              <w:bottom w:val="single" w:sz="4" w:space="0" w:color="9BBB59"/>
            </w:tcBorders>
          </w:tcPr>
          <w:p w:rsidR="008A2032" w:rsidRPr="008A2032" w:rsidRDefault="008A2032" w:rsidP="00FB72E2">
            <w:pPr>
              <w:spacing w:before="34"/>
              <w:ind w:left="369"/>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rPr>
            </w:pPr>
            <w:r w:rsidRPr="008A2032">
              <w:rPr>
                <w:rFonts w:ascii="Times New Roman" w:eastAsia="Calibri" w:hAnsi="Times New Roman" w:cs="Times New Roman"/>
                <w:i/>
              </w:rPr>
              <w:t>245</w:t>
            </w:r>
          </w:p>
        </w:tc>
        <w:tc>
          <w:tcPr>
            <w:cnfStyle w:val="000010000000" w:firstRow="0" w:lastRow="0" w:firstColumn="0" w:lastColumn="0" w:oddVBand="1" w:evenVBand="0" w:oddHBand="0" w:evenHBand="0" w:firstRowFirstColumn="0" w:firstRowLastColumn="0" w:lastRowFirstColumn="0" w:lastRowLastColumn="0"/>
            <w:tcW w:w="3118" w:type="dxa"/>
            <w:tcBorders>
              <w:bottom w:val="single" w:sz="4" w:space="0" w:color="9BBB59"/>
            </w:tcBorders>
          </w:tcPr>
          <w:p w:rsidR="008A2032" w:rsidRPr="008A2032" w:rsidRDefault="008A2032" w:rsidP="00FB72E2">
            <w:pPr>
              <w:spacing w:before="34"/>
              <w:ind w:left="100"/>
              <w:jc w:val="center"/>
              <w:rPr>
                <w:rFonts w:ascii="Times New Roman" w:eastAsia="Calibri" w:hAnsi="Times New Roman" w:cs="Times New Roman"/>
                <w:i/>
              </w:rPr>
            </w:pPr>
            <w:r w:rsidRPr="008A2032">
              <w:rPr>
                <w:rFonts w:ascii="Times New Roman" w:eastAsia="Calibri" w:hAnsi="Times New Roman" w:cs="Times New Roman"/>
                <w:i/>
              </w:rPr>
              <w:t>Milan Radinović</w:t>
            </w:r>
          </w:p>
        </w:tc>
        <w:tc>
          <w:tcPr>
            <w:cnfStyle w:val="000100000000" w:firstRow="0" w:lastRow="0" w:firstColumn="0" w:lastColumn="1" w:oddVBand="0" w:evenVBand="0" w:oddHBand="0" w:evenHBand="0" w:firstRowFirstColumn="0" w:firstRowLastColumn="0" w:lastRowFirstColumn="0" w:lastRowLastColumn="0"/>
            <w:tcW w:w="2268" w:type="dxa"/>
            <w:tcBorders>
              <w:bottom w:val="single" w:sz="4" w:space="0" w:color="9BBB59"/>
            </w:tcBorders>
          </w:tcPr>
          <w:p w:rsidR="008A2032" w:rsidRPr="008A2032" w:rsidRDefault="008A2032" w:rsidP="00FB72E2">
            <w:pPr>
              <w:spacing w:before="34"/>
              <w:ind w:left="965"/>
              <w:jc w:val="center"/>
              <w:rPr>
                <w:rFonts w:ascii="Times New Roman" w:hAnsi="Times New Roman"/>
                <w:b w:val="0"/>
                <w:i/>
              </w:rPr>
            </w:pPr>
            <w:r w:rsidRPr="008A2032">
              <w:rPr>
                <w:rFonts w:ascii="Times New Roman" w:hAnsi="Times New Roman"/>
                <w:b w:val="0"/>
                <w:i/>
              </w:rPr>
              <w:t>1</w:t>
            </w:r>
          </w:p>
        </w:tc>
      </w:tr>
      <w:tr w:rsidR="008A2032" w:rsidRPr="008A2032" w:rsidTr="00131394">
        <w:trPr>
          <w:cnfStyle w:val="010000000000" w:firstRow="0" w:lastRow="1" w:firstColumn="0" w:lastColumn="0" w:oddVBand="0" w:evenVBand="0" w:oddHBand="0" w:evenHBand="0" w:firstRowFirstColumn="0" w:firstRowLastColumn="0" w:lastRowFirstColumn="0" w:lastRowLastColumn="0"/>
          <w:trHeight w:hRule="exact" w:val="524"/>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9BBB59"/>
            </w:tcBorders>
          </w:tcPr>
          <w:p w:rsidR="008A2032" w:rsidRPr="008A2032" w:rsidRDefault="008A2032" w:rsidP="00FB72E2">
            <w:pPr>
              <w:spacing w:line="221" w:lineRule="exact"/>
              <w:ind w:left="100"/>
              <w:jc w:val="center"/>
              <w:rPr>
                <w:rFonts w:ascii="Times New Roman" w:hAnsi="Times New Roman"/>
                <w:b w:val="0"/>
              </w:rPr>
            </w:pPr>
            <w:r w:rsidRPr="008A2032">
              <w:rPr>
                <w:rFonts w:ascii="Times New Roman" w:hAnsi="Times New Roman"/>
                <w:b w:val="0"/>
                <w:i/>
              </w:rPr>
              <w:t>vozač m. voz. -</w:t>
            </w:r>
            <w:r w:rsidRPr="008A2032">
              <w:rPr>
                <w:rFonts w:ascii="Times New Roman" w:hAnsi="Times New Roman"/>
                <w:b w:val="0"/>
                <w:i/>
                <w:spacing w:val="-3"/>
              </w:rPr>
              <w:t xml:space="preserve"> </w:t>
            </w:r>
            <w:r w:rsidRPr="008A2032">
              <w:rPr>
                <w:rFonts w:ascii="Times New Roman" w:hAnsi="Times New Roman"/>
                <w:b w:val="0"/>
                <w:i/>
              </w:rPr>
              <w:t>III. razred</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9BBB59"/>
            </w:tcBorders>
          </w:tcPr>
          <w:p w:rsidR="008A2032" w:rsidRPr="008A2032" w:rsidRDefault="008A2032" w:rsidP="00FB72E2">
            <w:pPr>
              <w:spacing w:before="34"/>
              <w:ind w:left="100" w:hanging="67"/>
              <w:jc w:val="center"/>
              <w:rPr>
                <w:rFonts w:ascii="Times New Roman" w:hAnsi="Times New Roman"/>
                <w:b w:val="0"/>
              </w:rPr>
            </w:pPr>
            <w:r w:rsidRPr="008A2032">
              <w:rPr>
                <w:rFonts w:ascii="Times New Roman" w:hAnsi="Times New Roman"/>
                <w:b w:val="0"/>
              </w:rPr>
              <w:t>23</w:t>
            </w:r>
          </w:p>
        </w:tc>
        <w:tc>
          <w:tcPr>
            <w:tcW w:w="1701" w:type="dxa"/>
            <w:tcBorders>
              <w:top w:val="single" w:sz="4" w:space="0" w:color="9BBB59"/>
            </w:tcBorders>
          </w:tcPr>
          <w:p w:rsidR="008A2032" w:rsidRPr="008A2032" w:rsidRDefault="008A2032" w:rsidP="00FB72E2">
            <w:pPr>
              <w:spacing w:before="34"/>
              <w:ind w:left="369"/>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rPr>
            </w:pPr>
            <w:r w:rsidRPr="008A2032">
              <w:rPr>
                <w:rFonts w:ascii="Times New Roman" w:hAnsi="Times New Roman"/>
                <w:b w:val="0"/>
                <w:i/>
              </w:rPr>
              <w:t>224</w:t>
            </w:r>
          </w:p>
        </w:tc>
        <w:tc>
          <w:tcPr>
            <w:cnfStyle w:val="000010000000" w:firstRow="0" w:lastRow="0" w:firstColumn="0" w:lastColumn="0" w:oddVBand="1" w:evenVBand="0" w:oddHBand="0" w:evenHBand="0" w:firstRowFirstColumn="0" w:firstRowLastColumn="0" w:lastRowFirstColumn="0" w:lastRowLastColumn="0"/>
            <w:tcW w:w="3118" w:type="dxa"/>
            <w:tcBorders>
              <w:top w:val="single" w:sz="4" w:space="0" w:color="9BBB59"/>
            </w:tcBorders>
          </w:tcPr>
          <w:p w:rsidR="008A2032" w:rsidRPr="008A2032" w:rsidRDefault="008A2032" w:rsidP="00FB72E2">
            <w:pPr>
              <w:spacing w:before="34"/>
              <w:ind w:left="100"/>
              <w:jc w:val="center"/>
              <w:rPr>
                <w:rFonts w:ascii="Times New Roman" w:eastAsia="Calibri" w:hAnsi="Times New Roman"/>
                <w:b w:val="0"/>
                <w:i/>
              </w:rPr>
            </w:pPr>
            <w:r w:rsidRPr="008A2032">
              <w:rPr>
                <w:rFonts w:ascii="Times New Roman" w:eastAsia="Calibri" w:hAnsi="Times New Roman"/>
                <w:b w:val="0"/>
                <w:i/>
              </w:rPr>
              <w:t>Ivica Mlinarić</w:t>
            </w:r>
          </w:p>
        </w:tc>
        <w:tc>
          <w:tcPr>
            <w:cnfStyle w:val="000100000000" w:firstRow="0" w:lastRow="0" w:firstColumn="0" w:lastColumn="1" w:oddVBand="0" w:evenVBand="0" w:oddHBand="0" w:evenHBand="0" w:firstRowFirstColumn="0" w:firstRowLastColumn="0" w:lastRowFirstColumn="0" w:lastRowLastColumn="0"/>
            <w:tcW w:w="2268" w:type="dxa"/>
            <w:tcBorders>
              <w:top w:val="single" w:sz="4" w:space="0" w:color="9BBB59"/>
            </w:tcBorders>
          </w:tcPr>
          <w:p w:rsidR="008A2032" w:rsidRPr="008A2032" w:rsidRDefault="008A2032" w:rsidP="00FB72E2">
            <w:pPr>
              <w:spacing w:before="34"/>
              <w:ind w:left="965"/>
              <w:jc w:val="center"/>
              <w:rPr>
                <w:rFonts w:ascii="Times New Roman" w:hAnsi="Times New Roman"/>
                <w:b w:val="0"/>
                <w:i/>
              </w:rPr>
            </w:pPr>
            <w:r w:rsidRPr="008A2032">
              <w:rPr>
                <w:rFonts w:ascii="Times New Roman" w:hAnsi="Times New Roman"/>
                <w:b w:val="0"/>
                <w:i/>
              </w:rPr>
              <w:t>2</w:t>
            </w:r>
          </w:p>
        </w:tc>
      </w:tr>
    </w:tbl>
    <w:p w:rsidR="00921D53" w:rsidRPr="00715AEC" w:rsidRDefault="00921D53" w:rsidP="00424315">
      <w:pPr>
        <w:rPr>
          <w:rFonts w:ascii="Times New Roman" w:eastAsia="Times New Roman" w:hAnsi="Times New Roman" w:cs="Times New Roman"/>
          <w:sz w:val="20"/>
          <w:szCs w:val="20"/>
        </w:rPr>
        <w:sectPr w:rsidR="00921D53" w:rsidRPr="00715AEC" w:rsidSect="009E475E">
          <w:pgSz w:w="11910" w:h="16840"/>
          <w:pgMar w:top="1360" w:right="1180" w:bottom="280" w:left="1220" w:header="720" w:footer="720" w:gutter="0"/>
          <w:cols w:space="720"/>
        </w:sectPr>
      </w:pPr>
    </w:p>
    <w:p w:rsidR="002D0359" w:rsidRPr="001A7AE6" w:rsidRDefault="00BD13A4" w:rsidP="003405A1">
      <w:pPr>
        <w:pStyle w:val="Naslov1"/>
        <w:numPr>
          <w:ilvl w:val="0"/>
          <w:numId w:val="91"/>
        </w:numPr>
      </w:pPr>
      <w:r w:rsidRPr="00EB546B">
        <w:lastRenderedPageBreak/>
        <w:t>DODATNA I DOPUNSKA NASTAVA</w:t>
      </w:r>
    </w:p>
    <w:p w:rsidR="002D0359" w:rsidRPr="00715AEC" w:rsidRDefault="002D0359">
      <w:pPr>
        <w:spacing w:before="7"/>
        <w:rPr>
          <w:rFonts w:ascii="Times New Roman" w:eastAsia="Times New Roman" w:hAnsi="Times New Roman" w:cs="Times New Roman"/>
          <w:b/>
          <w:bCs/>
          <w:lang w:val="hr-HR"/>
        </w:rPr>
      </w:pPr>
    </w:p>
    <w:p w:rsidR="002D0359" w:rsidRDefault="002D0359" w:rsidP="003C5458">
      <w:pPr>
        <w:rPr>
          <w:rFonts w:ascii="Times New Roman" w:eastAsia="Times New Roman" w:hAnsi="Times New Roman" w:cs="Times New Roman"/>
          <w:sz w:val="24"/>
          <w:szCs w:val="24"/>
          <w:lang w:val="hr-HR"/>
        </w:rPr>
      </w:pPr>
    </w:p>
    <w:tbl>
      <w:tblPr>
        <w:tblStyle w:val="Svijetlareetka-Isticanje31"/>
        <w:tblW w:w="9002" w:type="dxa"/>
        <w:tblLook w:val="04A0" w:firstRow="1" w:lastRow="0" w:firstColumn="1" w:lastColumn="0" w:noHBand="0" w:noVBand="1"/>
      </w:tblPr>
      <w:tblGrid>
        <w:gridCol w:w="3676"/>
        <w:gridCol w:w="1134"/>
        <w:gridCol w:w="1073"/>
        <w:gridCol w:w="3119"/>
      </w:tblGrid>
      <w:tr w:rsidR="001A7AE6" w:rsidRPr="00B54383" w:rsidTr="001A7AE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02" w:type="dxa"/>
            <w:gridSpan w:val="4"/>
            <w:noWrap/>
            <w:hideMark/>
          </w:tcPr>
          <w:p w:rsidR="001A7AE6" w:rsidRPr="00B54383" w:rsidRDefault="001A7AE6" w:rsidP="001A7AE6">
            <w:pPr>
              <w:jc w:val="center"/>
              <w:rPr>
                <w:rFonts w:ascii="Times New Roman" w:hAnsi="Times New Roman"/>
                <w:i/>
                <w:iCs/>
                <w:sz w:val="24"/>
                <w:szCs w:val="24"/>
                <w:lang w:eastAsia="hr-HR"/>
              </w:rPr>
            </w:pPr>
            <w:r w:rsidRPr="00B54383">
              <w:rPr>
                <w:rFonts w:ascii="Times New Roman" w:hAnsi="Times New Roman"/>
                <w:i/>
                <w:iCs/>
                <w:sz w:val="24"/>
                <w:szCs w:val="24"/>
                <w:lang w:eastAsia="hr-HR"/>
              </w:rPr>
              <w:t>DOD</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jc w:val="center"/>
              <w:rPr>
                <w:rFonts w:ascii="Times New Roman" w:hAnsi="Times New Roman"/>
                <w:i/>
                <w:iCs/>
                <w:sz w:val="24"/>
                <w:szCs w:val="24"/>
                <w:lang w:eastAsia="hr-HR"/>
              </w:rPr>
            </w:pPr>
            <w:r w:rsidRPr="00B54383">
              <w:rPr>
                <w:rFonts w:ascii="Times New Roman" w:hAnsi="Times New Roman"/>
                <w:i/>
                <w:iCs/>
                <w:sz w:val="24"/>
                <w:szCs w:val="24"/>
                <w:lang w:eastAsia="hr-HR"/>
              </w:rPr>
              <w:t>Nastavni predmet</w:t>
            </w:r>
          </w:p>
        </w:tc>
        <w:tc>
          <w:tcPr>
            <w:tcW w:w="1134" w:type="dxa"/>
            <w:noWrap/>
            <w:hideMark/>
          </w:tcPr>
          <w:p w:rsidR="001A7AE6" w:rsidRPr="00B54383"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razred</w:t>
            </w:r>
          </w:p>
        </w:tc>
        <w:tc>
          <w:tcPr>
            <w:tcW w:w="1073" w:type="dxa"/>
            <w:noWrap/>
            <w:hideMark/>
          </w:tcPr>
          <w:p w:rsidR="001A7AE6" w:rsidRPr="00B54383"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Broj sati</w:t>
            </w:r>
          </w:p>
        </w:tc>
        <w:tc>
          <w:tcPr>
            <w:tcW w:w="3119" w:type="dxa"/>
            <w:noWrap/>
            <w:hideMark/>
          </w:tcPr>
          <w:p w:rsidR="001A7AE6" w:rsidRPr="00B54383" w:rsidRDefault="001A7AE6" w:rsidP="001A7A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Nastavnik</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Grafičke komunikacije</w:t>
            </w:r>
          </w:p>
        </w:tc>
        <w:tc>
          <w:tcPr>
            <w:tcW w:w="1134"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1CP</w:t>
            </w:r>
          </w:p>
        </w:tc>
        <w:tc>
          <w:tcPr>
            <w:tcW w:w="1073" w:type="dxa"/>
            <w:noWrap/>
            <w:hideMark/>
          </w:tcPr>
          <w:p w:rsidR="001A7AE6" w:rsidRPr="00B54383" w:rsidRDefault="001A7AE6" w:rsidP="001A7AE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Murk I.</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Konstrukcija odjeće</w:t>
            </w:r>
          </w:p>
        </w:tc>
        <w:tc>
          <w:tcPr>
            <w:tcW w:w="1134"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3KPO</w:t>
            </w:r>
          </w:p>
        </w:tc>
        <w:tc>
          <w:tcPr>
            <w:tcW w:w="1073" w:type="dxa"/>
            <w:noWrap/>
            <w:hideMark/>
          </w:tcPr>
          <w:p w:rsidR="001A7AE6" w:rsidRPr="00B54383" w:rsidRDefault="001A7AE6" w:rsidP="001A7A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Šantl D.</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Računalstvo</w:t>
            </w:r>
          </w:p>
        </w:tc>
        <w:tc>
          <w:tcPr>
            <w:tcW w:w="1134"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1CP</w:t>
            </w:r>
          </w:p>
        </w:tc>
        <w:tc>
          <w:tcPr>
            <w:tcW w:w="1073" w:type="dxa"/>
            <w:noWrap/>
            <w:hideMark/>
          </w:tcPr>
          <w:p w:rsidR="001A7AE6" w:rsidRPr="00B54383" w:rsidRDefault="001A7AE6" w:rsidP="001A7AE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Fučko K.</w:t>
            </w:r>
            <w:r w:rsidR="00131394">
              <w:rPr>
                <w:rFonts w:ascii="Times New Roman" w:eastAsia="Times New Roman" w:hAnsi="Times New Roman" w:cs="Times New Roman"/>
                <w:i/>
                <w:iCs/>
                <w:sz w:val="24"/>
                <w:szCs w:val="24"/>
                <w:lang w:eastAsia="hr-HR"/>
              </w:rPr>
              <w:t>/Posavec V.</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Računalstvo</w:t>
            </w:r>
          </w:p>
        </w:tc>
        <w:tc>
          <w:tcPr>
            <w:tcW w:w="1134"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1VO1</w:t>
            </w:r>
          </w:p>
        </w:tc>
        <w:tc>
          <w:tcPr>
            <w:tcW w:w="1073" w:type="dxa"/>
            <w:noWrap/>
            <w:hideMark/>
          </w:tcPr>
          <w:p w:rsidR="001A7AE6" w:rsidRPr="00B54383" w:rsidRDefault="001A7AE6" w:rsidP="001A7A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FučkoK./Posavec V.</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Računalstvo</w:t>
            </w:r>
          </w:p>
        </w:tc>
        <w:tc>
          <w:tcPr>
            <w:tcW w:w="1134"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1VO2</w:t>
            </w:r>
          </w:p>
        </w:tc>
        <w:tc>
          <w:tcPr>
            <w:tcW w:w="1073" w:type="dxa"/>
            <w:noWrap/>
            <w:hideMark/>
          </w:tcPr>
          <w:p w:rsidR="001A7AE6" w:rsidRPr="00B54383" w:rsidRDefault="001A7AE6" w:rsidP="001A7AE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FučkoK./Posavec V.</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Zadruge</w:t>
            </w:r>
          </w:p>
        </w:tc>
        <w:tc>
          <w:tcPr>
            <w:tcW w:w="1134"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 </w:t>
            </w:r>
          </w:p>
        </w:tc>
        <w:tc>
          <w:tcPr>
            <w:tcW w:w="1073" w:type="dxa"/>
            <w:noWrap/>
            <w:hideMark/>
          </w:tcPr>
          <w:p w:rsidR="001A7AE6" w:rsidRPr="00B54383" w:rsidRDefault="001A7AE6" w:rsidP="001A7A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2</w:t>
            </w:r>
          </w:p>
        </w:tc>
        <w:tc>
          <w:tcPr>
            <w:tcW w:w="3119"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Prošev J.</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Hrvatski jezik</w:t>
            </w:r>
          </w:p>
        </w:tc>
        <w:tc>
          <w:tcPr>
            <w:tcW w:w="1134"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4PT</w:t>
            </w:r>
          </w:p>
        </w:tc>
        <w:tc>
          <w:tcPr>
            <w:tcW w:w="1073" w:type="dxa"/>
            <w:noWrap/>
            <w:hideMark/>
          </w:tcPr>
          <w:p w:rsidR="001A7AE6" w:rsidRPr="00B54383" w:rsidRDefault="001A7AE6" w:rsidP="001A7AE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Močnik V.</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 xml:space="preserve">Hrvatski jezik </w:t>
            </w:r>
          </w:p>
        </w:tc>
        <w:tc>
          <w:tcPr>
            <w:tcW w:w="1134"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4CP</w:t>
            </w:r>
          </w:p>
        </w:tc>
        <w:tc>
          <w:tcPr>
            <w:tcW w:w="1073" w:type="dxa"/>
            <w:noWrap/>
            <w:hideMark/>
          </w:tcPr>
          <w:p w:rsidR="001A7AE6" w:rsidRPr="00B54383" w:rsidRDefault="001A7AE6" w:rsidP="001A7A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Topolnjak P.</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 xml:space="preserve">Hrvatski jezik </w:t>
            </w:r>
          </w:p>
        </w:tc>
        <w:tc>
          <w:tcPr>
            <w:tcW w:w="1134"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4LŠ</w:t>
            </w:r>
          </w:p>
        </w:tc>
        <w:tc>
          <w:tcPr>
            <w:tcW w:w="1073" w:type="dxa"/>
            <w:noWrap/>
            <w:hideMark/>
          </w:tcPr>
          <w:p w:rsidR="001A7AE6" w:rsidRPr="00B54383" w:rsidRDefault="001A7AE6" w:rsidP="001A7AE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Šoltić M.</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Engleski jezik</w:t>
            </w:r>
          </w:p>
        </w:tc>
        <w:tc>
          <w:tcPr>
            <w:tcW w:w="1134"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4PT</w:t>
            </w:r>
          </w:p>
        </w:tc>
        <w:tc>
          <w:tcPr>
            <w:tcW w:w="1073" w:type="dxa"/>
            <w:noWrap/>
            <w:hideMark/>
          </w:tcPr>
          <w:p w:rsidR="001A7AE6" w:rsidRPr="00B54383" w:rsidRDefault="001A7AE6" w:rsidP="001A7A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Mihalic Ž.</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Engleski jezik</w:t>
            </w:r>
          </w:p>
        </w:tc>
        <w:tc>
          <w:tcPr>
            <w:tcW w:w="1134"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4CP</w:t>
            </w:r>
          </w:p>
        </w:tc>
        <w:tc>
          <w:tcPr>
            <w:tcW w:w="1073" w:type="dxa"/>
            <w:noWrap/>
            <w:hideMark/>
          </w:tcPr>
          <w:p w:rsidR="001A7AE6" w:rsidRPr="00B54383" w:rsidRDefault="001A7AE6" w:rsidP="001A7AE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Roža-Kermeci I.</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Engleski jezik</w:t>
            </w:r>
          </w:p>
        </w:tc>
        <w:tc>
          <w:tcPr>
            <w:tcW w:w="1134"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4LŠ</w:t>
            </w:r>
          </w:p>
        </w:tc>
        <w:tc>
          <w:tcPr>
            <w:tcW w:w="1073" w:type="dxa"/>
            <w:noWrap/>
            <w:hideMark/>
          </w:tcPr>
          <w:p w:rsidR="001A7AE6" w:rsidRPr="00B54383" w:rsidRDefault="001A7AE6" w:rsidP="001A7A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Roža-Kermeci I.</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Njemački jezik</w:t>
            </w:r>
          </w:p>
        </w:tc>
        <w:tc>
          <w:tcPr>
            <w:tcW w:w="1134"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4PT/4LŠ</w:t>
            </w:r>
          </w:p>
        </w:tc>
        <w:tc>
          <w:tcPr>
            <w:tcW w:w="1073" w:type="dxa"/>
            <w:noWrap/>
            <w:hideMark/>
          </w:tcPr>
          <w:p w:rsidR="001A7AE6" w:rsidRPr="00B54383" w:rsidRDefault="001A7AE6" w:rsidP="001A7AE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Vlahek-Ivek B.</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Njemački jezik</w:t>
            </w:r>
          </w:p>
        </w:tc>
        <w:tc>
          <w:tcPr>
            <w:tcW w:w="1134"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4CP</w:t>
            </w:r>
          </w:p>
        </w:tc>
        <w:tc>
          <w:tcPr>
            <w:tcW w:w="1073" w:type="dxa"/>
            <w:noWrap/>
            <w:hideMark/>
          </w:tcPr>
          <w:p w:rsidR="001A7AE6" w:rsidRPr="00B54383" w:rsidRDefault="001A7AE6" w:rsidP="001A7A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Cofek D.</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02" w:type="dxa"/>
            <w:gridSpan w:val="4"/>
            <w:noWrap/>
            <w:hideMark/>
          </w:tcPr>
          <w:p w:rsidR="001A7AE6" w:rsidRPr="00B54383" w:rsidRDefault="001A7AE6" w:rsidP="001A7AE6">
            <w:pPr>
              <w:jc w:val="center"/>
              <w:rPr>
                <w:rFonts w:ascii="Times New Roman" w:hAnsi="Times New Roman"/>
                <w:i/>
                <w:iCs/>
                <w:sz w:val="24"/>
                <w:szCs w:val="24"/>
                <w:lang w:eastAsia="hr-HR"/>
              </w:rPr>
            </w:pPr>
            <w:r w:rsidRPr="00B54383">
              <w:rPr>
                <w:rFonts w:ascii="Times New Roman" w:hAnsi="Times New Roman"/>
                <w:i/>
                <w:iCs/>
                <w:sz w:val="24"/>
                <w:szCs w:val="24"/>
                <w:lang w:eastAsia="hr-HR"/>
              </w:rPr>
              <w:t>DOP</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Propisi u cestovnom prometu</w:t>
            </w:r>
          </w:p>
        </w:tc>
        <w:tc>
          <w:tcPr>
            <w:tcW w:w="1134"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2CVO</w:t>
            </w:r>
          </w:p>
        </w:tc>
        <w:tc>
          <w:tcPr>
            <w:tcW w:w="1073" w:type="dxa"/>
            <w:noWrap/>
            <w:hideMark/>
          </w:tcPr>
          <w:p w:rsidR="001A7AE6" w:rsidRPr="00B54383" w:rsidRDefault="001A7AE6" w:rsidP="001A7A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Novak S.</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Propisi u cestovnom prometu</w:t>
            </w:r>
          </w:p>
        </w:tc>
        <w:tc>
          <w:tcPr>
            <w:tcW w:w="1134"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2VO</w:t>
            </w:r>
          </w:p>
        </w:tc>
        <w:tc>
          <w:tcPr>
            <w:tcW w:w="1073" w:type="dxa"/>
            <w:noWrap/>
            <w:hideMark/>
          </w:tcPr>
          <w:p w:rsidR="001A7AE6" w:rsidRPr="00B54383" w:rsidRDefault="001A7AE6" w:rsidP="001A7AE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Mlinarić I.</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Konstrukcija odjeće</w:t>
            </w:r>
          </w:p>
        </w:tc>
        <w:tc>
          <w:tcPr>
            <w:tcW w:w="1134"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2KO</w:t>
            </w:r>
          </w:p>
        </w:tc>
        <w:tc>
          <w:tcPr>
            <w:tcW w:w="1073" w:type="dxa"/>
            <w:noWrap/>
            <w:hideMark/>
          </w:tcPr>
          <w:p w:rsidR="001A7AE6" w:rsidRPr="00B54383" w:rsidRDefault="001A7AE6" w:rsidP="001A7A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Šantl D</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Tekstilni materijali</w:t>
            </w:r>
          </w:p>
        </w:tc>
        <w:tc>
          <w:tcPr>
            <w:tcW w:w="1134"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3KPO</w:t>
            </w:r>
          </w:p>
        </w:tc>
        <w:tc>
          <w:tcPr>
            <w:tcW w:w="1073" w:type="dxa"/>
            <w:noWrap/>
            <w:hideMark/>
          </w:tcPr>
          <w:p w:rsidR="001A7AE6" w:rsidRPr="00B54383" w:rsidRDefault="001A7AE6" w:rsidP="001A7AE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Bogdanović A.</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Pismoslikarski radovi</w:t>
            </w:r>
          </w:p>
        </w:tc>
        <w:tc>
          <w:tcPr>
            <w:tcW w:w="1134"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1KPO</w:t>
            </w:r>
          </w:p>
        </w:tc>
        <w:tc>
          <w:tcPr>
            <w:tcW w:w="1073" w:type="dxa"/>
            <w:noWrap/>
            <w:hideMark/>
          </w:tcPr>
          <w:p w:rsidR="001A7AE6" w:rsidRPr="00B54383" w:rsidRDefault="001A7AE6" w:rsidP="001A7A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Šarić I.</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76" w:type="dxa"/>
            <w:noWrap/>
            <w:hideMark/>
          </w:tcPr>
          <w:p w:rsidR="001A7AE6" w:rsidRPr="00B54383" w:rsidRDefault="001A7AE6" w:rsidP="001A7AE6">
            <w:pPr>
              <w:rPr>
                <w:rFonts w:ascii="Times New Roman" w:hAnsi="Times New Roman"/>
                <w:i/>
                <w:iCs/>
                <w:sz w:val="24"/>
                <w:szCs w:val="24"/>
                <w:lang w:eastAsia="hr-HR"/>
              </w:rPr>
            </w:pPr>
            <w:r w:rsidRPr="00B54383">
              <w:rPr>
                <w:rFonts w:ascii="Times New Roman" w:hAnsi="Times New Roman"/>
                <w:i/>
                <w:iCs/>
                <w:sz w:val="24"/>
                <w:szCs w:val="24"/>
                <w:lang w:eastAsia="hr-HR"/>
              </w:rPr>
              <w:t>Pismoslikarski radovi</w:t>
            </w:r>
          </w:p>
        </w:tc>
        <w:tc>
          <w:tcPr>
            <w:tcW w:w="1134"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3KPO</w:t>
            </w:r>
          </w:p>
        </w:tc>
        <w:tc>
          <w:tcPr>
            <w:tcW w:w="1073" w:type="dxa"/>
            <w:noWrap/>
            <w:hideMark/>
          </w:tcPr>
          <w:p w:rsidR="001A7AE6" w:rsidRPr="00B54383" w:rsidRDefault="001A7AE6" w:rsidP="001A7AE6">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1</w:t>
            </w:r>
          </w:p>
        </w:tc>
        <w:tc>
          <w:tcPr>
            <w:tcW w:w="3119" w:type="dxa"/>
            <w:noWrap/>
            <w:hideMark/>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iCs/>
                <w:sz w:val="24"/>
                <w:szCs w:val="24"/>
                <w:lang w:eastAsia="hr-HR"/>
              </w:rPr>
            </w:pPr>
            <w:r w:rsidRPr="00B54383">
              <w:rPr>
                <w:rFonts w:ascii="Times New Roman" w:eastAsia="Times New Roman" w:hAnsi="Times New Roman" w:cs="Times New Roman"/>
                <w:i/>
                <w:iCs/>
                <w:sz w:val="24"/>
                <w:szCs w:val="24"/>
                <w:lang w:eastAsia="hr-HR"/>
              </w:rPr>
              <w:t>Šarić I.</w:t>
            </w:r>
          </w:p>
        </w:tc>
      </w:tr>
    </w:tbl>
    <w:p w:rsidR="001A7AE6" w:rsidRDefault="001A7AE6"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B54383" w:rsidRDefault="00B54383" w:rsidP="001A7AE6">
      <w:pPr>
        <w:tabs>
          <w:tab w:val="left" w:pos="1356"/>
        </w:tabs>
        <w:rPr>
          <w:rFonts w:ascii="Times New Roman" w:eastAsia="Times New Roman" w:hAnsi="Times New Roman" w:cs="Times New Roman"/>
          <w:sz w:val="24"/>
          <w:szCs w:val="24"/>
          <w:lang w:val="hr-HR"/>
        </w:rPr>
      </w:pPr>
    </w:p>
    <w:p w:rsidR="00B54383" w:rsidRDefault="00B54383"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p w:rsidR="00FB72E2" w:rsidRDefault="00FB72E2" w:rsidP="001A7AE6">
      <w:pPr>
        <w:tabs>
          <w:tab w:val="left" w:pos="1356"/>
        </w:tabs>
        <w:rPr>
          <w:rFonts w:ascii="Times New Roman" w:eastAsia="Times New Roman" w:hAnsi="Times New Roman" w:cs="Times New Roman"/>
          <w:sz w:val="24"/>
          <w:szCs w:val="24"/>
          <w:lang w:val="hr-HR"/>
        </w:rPr>
      </w:pPr>
    </w:p>
    <w:tbl>
      <w:tblPr>
        <w:tblStyle w:val="Svijetlareetka-Isticanje31"/>
        <w:tblW w:w="9062" w:type="dxa"/>
        <w:tblLook w:val="04A0" w:firstRow="1" w:lastRow="0" w:firstColumn="1" w:lastColumn="0" w:noHBand="0" w:noVBand="1"/>
      </w:tblPr>
      <w:tblGrid>
        <w:gridCol w:w="5235"/>
        <w:gridCol w:w="3827"/>
      </w:tblGrid>
      <w:tr w:rsidR="001A7AE6" w:rsidRPr="00B54383" w:rsidTr="001A7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1A7AE6" w:rsidRPr="00B54383" w:rsidRDefault="001A7AE6" w:rsidP="001A7AE6">
            <w:pPr>
              <w:jc w:val="center"/>
              <w:rPr>
                <w:rFonts w:ascii="Times New Roman" w:hAnsi="Times New Roman"/>
                <w:sz w:val="24"/>
                <w:szCs w:val="24"/>
              </w:rPr>
            </w:pPr>
            <w:r w:rsidRPr="00B54383">
              <w:rPr>
                <w:rFonts w:ascii="Times New Roman" w:hAnsi="Times New Roman"/>
                <w:sz w:val="24"/>
                <w:szCs w:val="24"/>
              </w:rPr>
              <w:lastRenderedPageBreak/>
              <w:t>INA</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Naziv</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Nastavnik</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Kreativni krojači</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Bogdanović A.</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Izrada nakita i modnih detalja</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Šantl D.</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Projekt građanin</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Topolnjak P.</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Dramska grupa</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Topolnjak P.</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Kreativni frizeri</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Kocijan N.</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Izrada uporabnih predmeta u Patchwork tehnici</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Prošev J.</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Školsko sportsko društvo</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Glavina V.</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Grupa za njemački jezik</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Vlahek-Ivek B.</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Jezične vježbe iz njemačkog jezika</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Sternad N.</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Informatička grupa</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Fučko K.</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Grupa za tloznanstvo</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Geršak D.</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Dendrološka grupa</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Radošević K.</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Vrtlarska grupa</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Vojnović B</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Cvjećarska grupa</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Blajda S.</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Košarkaška grupa</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Krhač M.</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Projektna grupa</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Stunković V.</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Slikarska grupa</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Šarić I.</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Biciklopopravljaona</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Tomašek K.</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Eko-vožnja</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Tomašek K.</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Aranžerska grupa</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Škrobar LJ.</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Izrada odjevnih predmeta od pletiva</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Korunek K.</w:t>
            </w:r>
          </w:p>
        </w:tc>
      </w:tr>
      <w:tr w:rsidR="001A7AE6"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Prometni propisi i sigurnosna pravila</w:t>
            </w:r>
          </w:p>
        </w:tc>
        <w:tc>
          <w:tcPr>
            <w:tcW w:w="3827" w:type="dxa"/>
          </w:tcPr>
          <w:p w:rsidR="001A7AE6" w:rsidRPr="00B54383" w:rsidRDefault="001A7AE6"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Novak S.</w:t>
            </w:r>
          </w:p>
        </w:tc>
      </w:tr>
      <w:tr w:rsidR="001A7AE6"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A7AE6" w:rsidRPr="00B54383" w:rsidRDefault="001A7AE6" w:rsidP="001A7AE6">
            <w:pPr>
              <w:rPr>
                <w:rFonts w:ascii="Times New Roman" w:hAnsi="Times New Roman"/>
                <w:sz w:val="24"/>
                <w:szCs w:val="24"/>
              </w:rPr>
            </w:pPr>
            <w:r w:rsidRPr="00B54383">
              <w:rPr>
                <w:rFonts w:ascii="Times New Roman" w:hAnsi="Times New Roman"/>
                <w:sz w:val="24"/>
                <w:szCs w:val="24"/>
              </w:rPr>
              <w:t>Produženi stručni postupak</w:t>
            </w:r>
          </w:p>
        </w:tc>
        <w:tc>
          <w:tcPr>
            <w:tcW w:w="3827" w:type="dxa"/>
          </w:tcPr>
          <w:p w:rsidR="001A7AE6" w:rsidRPr="00B54383" w:rsidRDefault="001A7AE6"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Kraljić A.</w:t>
            </w:r>
          </w:p>
        </w:tc>
      </w:tr>
      <w:tr w:rsidR="00131394"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31394" w:rsidRPr="00B54383" w:rsidRDefault="00131394" w:rsidP="00131394">
            <w:pPr>
              <w:rPr>
                <w:rFonts w:ascii="Times New Roman" w:hAnsi="Times New Roman"/>
                <w:sz w:val="24"/>
                <w:szCs w:val="24"/>
              </w:rPr>
            </w:pPr>
            <w:r w:rsidRPr="00B54383">
              <w:rPr>
                <w:rFonts w:ascii="Times New Roman" w:hAnsi="Times New Roman"/>
                <w:sz w:val="24"/>
                <w:szCs w:val="24"/>
              </w:rPr>
              <w:t>Produženi stručni postupak</w:t>
            </w:r>
          </w:p>
        </w:tc>
        <w:tc>
          <w:tcPr>
            <w:tcW w:w="3827" w:type="dxa"/>
          </w:tcPr>
          <w:p w:rsidR="00131394" w:rsidRPr="00B54383" w:rsidRDefault="00131394" w:rsidP="001313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Višnjić Z.</w:t>
            </w:r>
          </w:p>
        </w:tc>
      </w:tr>
      <w:tr w:rsidR="00131394"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31394" w:rsidRPr="00B54383" w:rsidRDefault="00131394" w:rsidP="00131394">
            <w:pPr>
              <w:rPr>
                <w:rFonts w:ascii="Times New Roman" w:hAnsi="Times New Roman"/>
                <w:sz w:val="24"/>
                <w:szCs w:val="24"/>
              </w:rPr>
            </w:pPr>
            <w:r w:rsidRPr="00B54383">
              <w:rPr>
                <w:rFonts w:ascii="Times New Roman" w:hAnsi="Times New Roman"/>
                <w:sz w:val="24"/>
                <w:szCs w:val="24"/>
              </w:rPr>
              <w:t>Voćarska grupa</w:t>
            </w:r>
          </w:p>
        </w:tc>
        <w:tc>
          <w:tcPr>
            <w:tcW w:w="3827" w:type="dxa"/>
          </w:tcPr>
          <w:p w:rsidR="00131394" w:rsidRPr="00B54383" w:rsidRDefault="00131394" w:rsidP="001313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Varga N.</w:t>
            </w:r>
          </w:p>
        </w:tc>
      </w:tr>
      <w:tr w:rsidR="00131394"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31394" w:rsidRPr="00B54383" w:rsidRDefault="00131394" w:rsidP="00131394">
            <w:pPr>
              <w:rPr>
                <w:rFonts w:ascii="Times New Roman" w:hAnsi="Times New Roman"/>
                <w:sz w:val="24"/>
                <w:szCs w:val="24"/>
              </w:rPr>
            </w:pPr>
            <w:r w:rsidRPr="00B54383">
              <w:rPr>
                <w:rFonts w:ascii="Times New Roman" w:hAnsi="Times New Roman"/>
                <w:sz w:val="24"/>
                <w:szCs w:val="24"/>
              </w:rPr>
              <w:t>Prometna grupa</w:t>
            </w:r>
          </w:p>
        </w:tc>
        <w:tc>
          <w:tcPr>
            <w:tcW w:w="3827" w:type="dxa"/>
          </w:tcPr>
          <w:p w:rsidR="00131394" w:rsidRPr="00B54383" w:rsidRDefault="00131394" w:rsidP="001313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Mlinarić I.</w:t>
            </w:r>
          </w:p>
        </w:tc>
      </w:tr>
      <w:tr w:rsidR="00131394"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31394" w:rsidRPr="00B54383" w:rsidRDefault="00131394" w:rsidP="00131394">
            <w:pPr>
              <w:rPr>
                <w:rFonts w:ascii="Times New Roman" w:hAnsi="Times New Roman"/>
                <w:sz w:val="24"/>
                <w:szCs w:val="24"/>
              </w:rPr>
            </w:pPr>
            <w:r w:rsidRPr="00B54383">
              <w:rPr>
                <w:rFonts w:ascii="Times New Roman" w:hAnsi="Times New Roman"/>
                <w:sz w:val="24"/>
                <w:szCs w:val="24"/>
              </w:rPr>
              <w:t>Grupa za ekološku proizvodnju</w:t>
            </w:r>
          </w:p>
        </w:tc>
        <w:tc>
          <w:tcPr>
            <w:tcW w:w="3827" w:type="dxa"/>
          </w:tcPr>
          <w:p w:rsidR="00131394" w:rsidRPr="00B54383" w:rsidRDefault="00131394" w:rsidP="001313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Kalšan A.</w:t>
            </w:r>
          </w:p>
        </w:tc>
      </w:tr>
      <w:tr w:rsidR="00131394" w:rsidRPr="00B54383" w:rsidTr="001A7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31394" w:rsidRPr="00B54383" w:rsidRDefault="00131394" w:rsidP="00131394">
            <w:pPr>
              <w:rPr>
                <w:rFonts w:ascii="Times New Roman" w:hAnsi="Times New Roman"/>
                <w:sz w:val="24"/>
                <w:szCs w:val="24"/>
              </w:rPr>
            </w:pPr>
            <w:r w:rsidRPr="00B54383">
              <w:rPr>
                <w:rFonts w:ascii="Times New Roman" w:hAnsi="Times New Roman"/>
                <w:sz w:val="24"/>
                <w:szCs w:val="24"/>
              </w:rPr>
              <w:t>Ribolovna grupa</w:t>
            </w:r>
          </w:p>
        </w:tc>
        <w:tc>
          <w:tcPr>
            <w:tcW w:w="3827" w:type="dxa"/>
          </w:tcPr>
          <w:p w:rsidR="00131394" w:rsidRPr="00B54383" w:rsidRDefault="00131394" w:rsidP="0013139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Siladi Z.</w:t>
            </w:r>
          </w:p>
        </w:tc>
      </w:tr>
      <w:tr w:rsidR="00131394" w:rsidRPr="00B54383" w:rsidTr="001A7A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5" w:type="dxa"/>
          </w:tcPr>
          <w:p w:rsidR="00131394" w:rsidRPr="00B54383" w:rsidRDefault="00131394" w:rsidP="00131394">
            <w:pPr>
              <w:rPr>
                <w:rFonts w:ascii="Times New Roman" w:hAnsi="Times New Roman"/>
                <w:sz w:val="24"/>
                <w:szCs w:val="24"/>
              </w:rPr>
            </w:pPr>
            <w:r w:rsidRPr="00B54383">
              <w:rPr>
                <w:rFonts w:ascii="Times New Roman" w:hAnsi="Times New Roman"/>
                <w:sz w:val="24"/>
                <w:szCs w:val="24"/>
              </w:rPr>
              <w:t>Obućarska grupa</w:t>
            </w:r>
          </w:p>
        </w:tc>
        <w:tc>
          <w:tcPr>
            <w:tcW w:w="3827" w:type="dxa"/>
          </w:tcPr>
          <w:p w:rsidR="00131394" w:rsidRPr="00B54383" w:rsidRDefault="00131394" w:rsidP="00131394">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54383">
              <w:rPr>
                <w:rFonts w:ascii="Times New Roman" w:hAnsi="Times New Roman" w:cs="Times New Roman"/>
                <w:sz w:val="24"/>
                <w:szCs w:val="24"/>
              </w:rPr>
              <w:t>Lisjak M.</w:t>
            </w:r>
          </w:p>
        </w:tc>
      </w:tr>
    </w:tbl>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5630C5" w:rsidRDefault="005630C5" w:rsidP="006011DD">
      <w:pPr>
        <w:pStyle w:val="Tijeloteksta"/>
        <w:tabs>
          <w:tab w:val="left" w:pos="822"/>
        </w:tabs>
        <w:spacing w:before="13"/>
        <w:ind w:left="0"/>
        <w:rPr>
          <w:rFonts w:cs="Times New Roman"/>
          <w:lang w:val="hr-HR"/>
        </w:rPr>
      </w:pPr>
    </w:p>
    <w:p w:rsidR="00B54383" w:rsidRDefault="00B54383" w:rsidP="006011DD">
      <w:pPr>
        <w:pStyle w:val="Tijeloteksta"/>
        <w:tabs>
          <w:tab w:val="left" w:pos="822"/>
        </w:tabs>
        <w:spacing w:before="13"/>
        <w:ind w:left="0"/>
        <w:rPr>
          <w:rFonts w:cs="Times New Roman"/>
          <w:lang w:val="hr-HR"/>
        </w:rPr>
      </w:pPr>
    </w:p>
    <w:p w:rsidR="00B54383" w:rsidRDefault="00B54383" w:rsidP="006011DD">
      <w:pPr>
        <w:pStyle w:val="Tijeloteksta"/>
        <w:tabs>
          <w:tab w:val="left" w:pos="822"/>
        </w:tabs>
        <w:spacing w:before="13"/>
        <w:ind w:left="0"/>
        <w:rPr>
          <w:rFonts w:cs="Times New Roman"/>
          <w:lang w:val="hr-HR"/>
        </w:rPr>
      </w:pPr>
    </w:p>
    <w:p w:rsidR="00B54383" w:rsidRDefault="00B54383" w:rsidP="006011DD">
      <w:pPr>
        <w:pStyle w:val="Tijeloteksta"/>
        <w:tabs>
          <w:tab w:val="left" w:pos="822"/>
        </w:tabs>
        <w:spacing w:before="13"/>
        <w:ind w:left="0"/>
        <w:rPr>
          <w:rFonts w:cs="Times New Roman"/>
          <w:lang w:val="hr-HR"/>
        </w:rPr>
      </w:pPr>
    </w:p>
    <w:p w:rsidR="00B54383" w:rsidRDefault="00B54383" w:rsidP="006011DD">
      <w:pPr>
        <w:pStyle w:val="Tijeloteksta"/>
        <w:tabs>
          <w:tab w:val="left" w:pos="822"/>
        </w:tabs>
        <w:spacing w:before="13"/>
        <w:ind w:left="0"/>
        <w:rPr>
          <w:rFonts w:cs="Times New Roman"/>
          <w:lang w:val="hr-HR"/>
        </w:rPr>
      </w:pPr>
    </w:p>
    <w:p w:rsidR="00B54383" w:rsidRDefault="00B54383" w:rsidP="006011DD">
      <w:pPr>
        <w:pStyle w:val="Tijeloteksta"/>
        <w:tabs>
          <w:tab w:val="left" w:pos="822"/>
        </w:tabs>
        <w:spacing w:before="13"/>
        <w:ind w:left="0"/>
        <w:rPr>
          <w:rFonts w:cs="Times New Roman"/>
          <w:lang w:val="hr-HR"/>
        </w:rPr>
      </w:pPr>
    </w:p>
    <w:p w:rsidR="00B54383" w:rsidRDefault="00B54383" w:rsidP="006011DD">
      <w:pPr>
        <w:pStyle w:val="Tijeloteksta"/>
        <w:tabs>
          <w:tab w:val="left" w:pos="822"/>
        </w:tabs>
        <w:spacing w:before="13"/>
        <w:ind w:left="0"/>
        <w:rPr>
          <w:rFonts w:cs="Times New Roman"/>
          <w:lang w:val="hr-HR"/>
        </w:rPr>
      </w:pPr>
    </w:p>
    <w:p w:rsidR="00B54383" w:rsidRDefault="00B54383" w:rsidP="006011DD">
      <w:pPr>
        <w:pStyle w:val="Tijeloteksta"/>
        <w:tabs>
          <w:tab w:val="left" w:pos="822"/>
        </w:tabs>
        <w:spacing w:before="13"/>
        <w:ind w:left="0"/>
        <w:rPr>
          <w:rFonts w:cs="Times New Roman"/>
          <w:lang w:val="hr-HR"/>
        </w:rPr>
      </w:pPr>
    </w:p>
    <w:p w:rsidR="00B54383" w:rsidRDefault="00B54383" w:rsidP="006011DD">
      <w:pPr>
        <w:pStyle w:val="Tijeloteksta"/>
        <w:tabs>
          <w:tab w:val="left" w:pos="822"/>
        </w:tabs>
        <w:spacing w:before="13"/>
        <w:ind w:left="0"/>
        <w:rPr>
          <w:rFonts w:cs="Times New Roman"/>
          <w:lang w:val="hr-HR"/>
        </w:rPr>
      </w:pPr>
    </w:p>
    <w:p w:rsidR="00B54383" w:rsidRDefault="00B54383"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6011DD">
      <w:pPr>
        <w:pStyle w:val="Tijeloteksta"/>
        <w:tabs>
          <w:tab w:val="left" w:pos="822"/>
        </w:tabs>
        <w:spacing w:before="13"/>
        <w:ind w:left="0"/>
        <w:rPr>
          <w:rFonts w:cs="Times New Roman"/>
          <w:lang w:val="hr-HR"/>
        </w:rPr>
      </w:pPr>
    </w:p>
    <w:p w:rsidR="006011DD" w:rsidRDefault="006011DD" w:rsidP="003405A1">
      <w:pPr>
        <w:pStyle w:val="Naslov1"/>
        <w:numPr>
          <w:ilvl w:val="0"/>
          <w:numId w:val="91"/>
        </w:numPr>
        <w:rPr>
          <w:sz w:val="24"/>
          <w:szCs w:val="24"/>
          <w:lang w:val="hr-HR"/>
        </w:rPr>
      </w:pPr>
      <w:r w:rsidRPr="005B35AA">
        <w:rPr>
          <w:sz w:val="24"/>
          <w:szCs w:val="24"/>
          <w:lang w:val="hr-HR"/>
        </w:rPr>
        <w:t>ORIJENTACIJSKI KALENDAR RADA</w:t>
      </w:r>
    </w:p>
    <w:p w:rsidR="00131394" w:rsidRDefault="00131394" w:rsidP="00131394">
      <w:pPr>
        <w:pStyle w:val="Naslov1"/>
        <w:ind w:left="716" w:firstLine="0"/>
        <w:rPr>
          <w:sz w:val="24"/>
          <w:szCs w:val="24"/>
          <w:lang w:val="hr-HR"/>
        </w:rPr>
      </w:pPr>
    </w:p>
    <w:p w:rsidR="00340AA4" w:rsidRPr="003B4584" w:rsidRDefault="00340AA4" w:rsidP="00340AA4">
      <w:pPr>
        <w:pStyle w:val="Naslov1"/>
        <w:numPr>
          <w:ilvl w:val="0"/>
          <w:numId w:val="96"/>
        </w:numPr>
        <w:rPr>
          <w:b w:val="0"/>
          <w:sz w:val="24"/>
          <w:szCs w:val="24"/>
          <w:lang w:val="hr-HR"/>
        </w:rPr>
      </w:pPr>
      <w:r w:rsidRPr="003B4584">
        <w:rPr>
          <w:b w:val="0"/>
          <w:sz w:val="24"/>
          <w:szCs w:val="24"/>
          <w:lang w:val="hr-HR"/>
        </w:rPr>
        <w:t>1. p</w:t>
      </w:r>
      <w:r w:rsidR="00131394" w:rsidRPr="003B4584">
        <w:rPr>
          <w:b w:val="0"/>
          <w:sz w:val="24"/>
          <w:szCs w:val="24"/>
          <w:lang w:val="hr-HR"/>
        </w:rPr>
        <w:t>olugodište:</w:t>
      </w:r>
      <w:r w:rsidRPr="003B4584">
        <w:rPr>
          <w:b w:val="0"/>
          <w:sz w:val="24"/>
          <w:szCs w:val="24"/>
          <w:lang w:val="hr-HR"/>
        </w:rPr>
        <w:t xml:space="preserve"> </w:t>
      </w:r>
      <w:r w:rsidRPr="003B4584">
        <w:rPr>
          <w:b w:val="0"/>
          <w:sz w:val="24"/>
          <w:szCs w:val="24"/>
          <w:lang w:val="hr-HR"/>
        </w:rPr>
        <w:t xml:space="preserve">4. </w:t>
      </w:r>
      <w:r w:rsidRPr="003B4584">
        <w:rPr>
          <w:b w:val="0"/>
          <w:sz w:val="24"/>
          <w:szCs w:val="24"/>
          <w:lang w:val="hr-HR"/>
        </w:rPr>
        <w:t xml:space="preserve">09. </w:t>
      </w:r>
      <w:r w:rsidRPr="003B4584">
        <w:rPr>
          <w:b w:val="0"/>
          <w:sz w:val="24"/>
          <w:szCs w:val="24"/>
          <w:lang w:val="hr-HR"/>
        </w:rPr>
        <w:t>2017. do 22.</w:t>
      </w:r>
      <w:r w:rsidRPr="003B4584">
        <w:rPr>
          <w:b w:val="0"/>
          <w:sz w:val="24"/>
          <w:szCs w:val="24"/>
          <w:lang w:val="hr-HR"/>
        </w:rPr>
        <w:t xml:space="preserve"> 12.</w:t>
      </w:r>
      <w:r w:rsidRPr="003B4584">
        <w:rPr>
          <w:b w:val="0"/>
          <w:sz w:val="24"/>
          <w:szCs w:val="24"/>
          <w:lang w:val="hr-HR"/>
        </w:rPr>
        <w:t xml:space="preserve"> 2017.</w:t>
      </w:r>
    </w:p>
    <w:p w:rsidR="00131394" w:rsidRPr="003B4584" w:rsidRDefault="00340AA4" w:rsidP="00340AA4">
      <w:pPr>
        <w:pStyle w:val="Naslov1"/>
        <w:numPr>
          <w:ilvl w:val="0"/>
          <w:numId w:val="96"/>
        </w:numPr>
        <w:rPr>
          <w:b w:val="0"/>
          <w:sz w:val="24"/>
          <w:szCs w:val="24"/>
          <w:lang w:val="hr-HR"/>
        </w:rPr>
      </w:pPr>
      <w:r w:rsidRPr="003B4584">
        <w:rPr>
          <w:b w:val="0"/>
          <w:sz w:val="24"/>
          <w:szCs w:val="24"/>
          <w:lang w:val="hr-HR"/>
        </w:rPr>
        <w:t>Zimski odmor učenika: 27.12.2017 - 12.01.2018.</w:t>
      </w:r>
    </w:p>
    <w:p w:rsidR="00340AA4" w:rsidRPr="003B4584" w:rsidRDefault="00340AA4" w:rsidP="00340AA4">
      <w:pPr>
        <w:pStyle w:val="Naslov1"/>
        <w:numPr>
          <w:ilvl w:val="0"/>
          <w:numId w:val="96"/>
        </w:numPr>
        <w:rPr>
          <w:b w:val="0"/>
          <w:sz w:val="24"/>
          <w:szCs w:val="24"/>
          <w:lang w:val="hr-HR"/>
        </w:rPr>
      </w:pPr>
      <w:r w:rsidRPr="003B4584">
        <w:rPr>
          <w:b w:val="0"/>
          <w:sz w:val="24"/>
          <w:szCs w:val="24"/>
          <w:lang w:val="hr-HR"/>
        </w:rPr>
        <w:t>2. polugodište: 15.01.2018. - 15.06.2017. (maturanti do 22.05.2018.)</w:t>
      </w:r>
    </w:p>
    <w:p w:rsidR="00340AA4" w:rsidRPr="003B4584" w:rsidRDefault="00340AA4" w:rsidP="00340AA4">
      <w:pPr>
        <w:pStyle w:val="Naslov1"/>
        <w:numPr>
          <w:ilvl w:val="0"/>
          <w:numId w:val="96"/>
        </w:numPr>
        <w:rPr>
          <w:b w:val="0"/>
          <w:sz w:val="24"/>
          <w:szCs w:val="24"/>
          <w:lang w:val="hr-HR"/>
        </w:rPr>
      </w:pPr>
      <w:r w:rsidRPr="003B4584">
        <w:rPr>
          <w:b w:val="0"/>
          <w:sz w:val="24"/>
          <w:szCs w:val="24"/>
          <w:lang w:val="hr-HR"/>
        </w:rPr>
        <w:t xml:space="preserve">Proljetni odmor učenika: 29.03.2018. - 6.04.2018. </w:t>
      </w:r>
    </w:p>
    <w:p w:rsidR="00131394" w:rsidRPr="005B35AA" w:rsidRDefault="00131394" w:rsidP="00340AA4">
      <w:pPr>
        <w:pStyle w:val="Naslov1"/>
        <w:ind w:left="1440" w:firstLine="0"/>
        <w:rPr>
          <w:sz w:val="24"/>
          <w:szCs w:val="24"/>
          <w:lang w:val="hr-HR"/>
        </w:rPr>
      </w:pPr>
    </w:p>
    <w:tbl>
      <w:tblPr>
        <w:tblStyle w:val="Svijetlareetka-Isticanje31"/>
        <w:tblW w:w="10195" w:type="dxa"/>
        <w:tblLayout w:type="fixed"/>
        <w:tblLook w:val="01E0" w:firstRow="1" w:lastRow="1" w:firstColumn="1" w:lastColumn="1" w:noHBand="0" w:noVBand="0"/>
      </w:tblPr>
      <w:tblGrid>
        <w:gridCol w:w="2268"/>
        <w:gridCol w:w="5040"/>
        <w:gridCol w:w="2887"/>
      </w:tblGrid>
      <w:tr w:rsidR="006011DD" w:rsidRPr="005B35AA" w:rsidTr="006011D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6"/>
              <w:rPr>
                <w:rFonts w:ascii="Times New Roman" w:hAnsi="Times New Roman"/>
                <w:i/>
                <w:sz w:val="21"/>
                <w:szCs w:val="21"/>
              </w:rPr>
            </w:pPr>
            <w:r w:rsidRPr="005B35AA">
              <w:rPr>
                <w:rFonts w:ascii="Times New Roman" w:hAnsi="Times New Roman"/>
                <w:i/>
                <w:sz w:val="21"/>
                <w:szCs w:val="21"/>
              </w:rPr>
              <w:t>Datum</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6"/>
              <w:ind w:left="206"/>
              <w:rPr>
                <w:rFonts w:ascii="Times New Roman" w:hAnsi="Times New Roman"/>
                <w:i/>
                <w:sz w:val="21"/>
                <w:szCs w:val="21"/>
              </w:rPr>
            </w:pPr>
            <w:r w:rsidRPr="005B35AA">
              <w:rPr>
                <w:rFonts w:ascii="Times New Roman" w:hAnsi="Times New Roman"/>
                <w:i/>
                <w:sz w:val="21"/>
                <w:szCs w:val="21"/>
              </w:rPr>
              <w:t>Aktivnost</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i/>
                <w:sz w:val="21"/>
                <w:szCs w:val="21"/>
              </w:rPr>
            </w:pPr>
            <w:r w:rsidRPr="005B35AA">
              <w:rPr>
                <w:rFonts w:ascii="Times New Roman" w:hAnsi="Times New Roman"/>
                <w:i/>
                <w:sz w:val="21"/>
                <w:szCs w:val="21"/>
              </w:rPr>
              <w:t>Nositelj</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6"/>
              <w:rPr>
                <w:rFonts w:ascii="Times New Roman" w:hAnsi="Times New Roman"/>
                <w:b w:val="0"/>
                <w:i/>
                <w:sz w:val="21"/>
                <w:szCs w:val="21"/>
              </w:rPr>
            </w:pPr>
            <w:r w:rsidRPr="005B35AA">
              <w:rPr>
                <w:rFonts w:ascii="Times New Roman" w:hAnsi="Times New Roman"/>
                <w:b w:val="0"/>
                <w:i/>
                <w:sz w:val="21"/>
                <w:szCs w:val="21"/>
              </w:rPr>
              <w:t>1.09.2017.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6"/>
              <w:rPr>
                <w:rFonts w:ascii="Times New Roman" w:eastAsia="Times New Roman" w:hAnsi="Times New Roman" w:cs="Times New Roman"/>
                <w:i/>
                <w:sz w:val="21"/>
                <w:szCs w:val="21"/>
              </w:rPr>
            </w:pPr>
            <w:r w:rsidRPr="005B35AA">
              <w:rPr>
                <w:rFonts w:ascii="Times New Roman" w:hAnsi="Times New Roman" w:cs="Times New Roman"/>
                <w:i/>
                <w:sz w:val="21"/>
                <w:szCs w:val="21"/>
              </w:rPr>
              <w:t>Početak školske</w:t>
            </w:r>
            <w:r w:rsidRPr="005B35AA">
              <w:rPr>
                <w:rFonts w:ascii="Times New Roman" w:hAnsi="Times New Roman" w:cs="Times New Roman"/>
                <w:i/>
                <w:spacing w:val="-7"/>
                <w:sz w:val="21"/>
                <w:szCs w:val="21"/>
              </w:rPr>
              <w:t xml:space="preserve"> </w:t>
            </w:r>
            <w:r w:rsidRPr="005B35AA">
              <w:rPr>
                <w:rFonts w:ascii="Times New Roman" w:hAnsi="Times New Roman" w:cs="Times New Roman"/>
                <w:i/>
                <w:sz w:val="21"/>
                <w:szCs w:val="21"/>
              </w:rPr>
              <w:t>godine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6"/>
              <w:rPr>
                <w:rFonts w:ascii="Times New Roman" w:hAnsi="Times New Roman"/>
                <w:b w:val="0"/>
                <w:i/>
                <w:sz w:val="21"/>
                <w:szCs w:val="21"/>
              </w:rPr>
            </w:pPr>
            <w:r w:rsidRPr="005B35AA">
              <w:rPr>
                <w:rFonts w:ascii="Times New Roman" w:hAnsi="Times New Roman"/>
                <w:b w:val="0"/>
                <w:i/>
                <w:sz w:val="21"/>
                <w:szCs w:val="21"/>
              </w:rPr>
              <w:t>4.09.2017.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6"/>
              <w:rPr>
                <w:rFonts w:ascii="Times New Roman" w:eastAsia="Times New Roman" w:hAnsi="Times New Roman" w:cs="Times New Roman"/>
                <w:i/>
                <w:sz w:val="21"/>
                <w:szCs w:val="21"/>
              </w:rPr>
            </w:pPr>
            <w:r w:rsidRPr="005B35AA">
              <w:rPr>
                <w:rFonts w:ascii="Times New Roman" w:hAnsi="Times New Roman" w:cs="Times New Roman"/>
                <w:i/>
                <w:sz w:val="21"/>
                <w:szCs w:val="21"/>
              </w:rPr>
              <w:t>Početak nastavne</w:t>
            </w:r>
            <w:r w:rsidRPr="005B35AA">
              <w:rPr>
                <w:rFonts w:ascii="Times New Roman" w:hAnsi="Times New Roman" w:cs="Times New Roman"/>
                <w:i/>
                <w:spacing w:val="-9"/>
                <w:sz w:val="21"/>
                <w:szCs w:val="21"/>
              </w:rPr>
              <w:t xml:space="preserve"> </w:t>
            </w:r>
            <w:r w:rsidRPr="005B35AA">
              <w:rPr>
                <w:rFonts w:ascii="Times New Roman" w:hAnsi="Times New Roman" w:cs="Times New Roman"/>
                <w:i/>
                <w:sz w:val="21"/>
                <w:szCs w:val="21"/>
              </w:rPr>
              <w:t>godine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6"/>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1"/>
              <w:rPr>
                <w:rFonts w:ascii="Times New Roman" w:hAnsi="Times New Roman"/>
                <w:b w:val="0"/>
                <w:i/>
                <w:sz w:val="21"/>
                <w:szCs w:val="21"/>
              </w:rPr>
            </w:pPr>
            <w:r w:rsidRPr="005B35AA">
              <w:rPr>
                <w:rFonts w:ascii="Times New Roman" w:hAnsi="Times New Roman"/>
                <w:b w:val="0"/>
                <w:i/>
                <w:sz w:val="21"/>
                <w:szCs w:val="21"/>
              </w:rPr>
              <w:t>8.09.2017.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1"/>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1. roditeljski sastanci – 1.</w:t>
            </w:r>
            <w:r w:rsidRPr="005B35AA">
              <w:rPr>
                <w:rFonts w:ascii="Times New Roman" w:eastAsia="Times New Roman" w:hAnsi="Times New Roman" w:cs="Times New Roman"/>
                <w:i/>
                <w:spacing w:val="-15"/>
                <w:sz w:val="21"/>
                <w:szCs w:val="21"/>
              </w:rPr>
              <w:t xml:space="preserve"> </w:t>
            </w:r>
            <w:r w:rsidRPr="005B35AA">
              <w:rPr>
                <w:rFonts w:ascii="Times New Roman" w:eastAsia="Times New Roman" w:hAnsi="Times New Roman" w:cs="Times New Roman"/>
                <w:i/>
                <w:sz w:val="21"/>
                <w:szCs w:val="21"/>
              </w:rPr>
              <w:t>Razredi</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1"/>
              <w:rPr>
                <w:rFonts w:ascii="Times New Roman" w:hAnsi="Times New Roman"/>
                <w:b w:val="0"/>
                <w:i/>
                <w:sz w:val="21"/>
                <w:szCs w:val="21"/>
              </w:rPr>
            </w:pPr>
            <w:r w:rsidRPr="005B35AA">
              <w:rPr>
                <w:rFonts w:ascii="Times New Roman" w:hAnsi="Times New Roman"/>
                <w:b w:val="0"/>
                <w:i/>
                <w:sz w:val="21"/>
                <w:szCs w:val="21"/>
              </w:rPr>
              <w:t>ravnatelj, pedagoginja,</w:t>
            </w:r>
            <w:r w:rsidRPr="005B35AA">
              <w:rPr>
                <w:rFonts w:ascii="Times New Roman" w:hAnsi="Times New Roman"/>
                <w:b w:val="0"/>
                <w:i/>
                <w:spacing w:val="-16"/>
                <w:sz w:val="21"/>
                <w:szCs w:val="21"/>
              </w:rPr>
              <w:t xml:space="preserve"> </w:t>
            </w:r>
            <w:r w:rsidRPr="005B35AA">
              <w:rPr>
                <w:rFonts w:ascii="Times New Roman" w:hAnsi="Times New Roman"/>
                <w:b w:val="0"/>
                <w:i/>
                <w:sz w:val="21"/>
                <w:szCs w:val="21"/>
              </w:rPr>
              <w:t>razrednici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6"/>
              <w:rPr>
                <w:rFonts w:ascii="Times New Roman" w:hAnsi="Times New Roman"/>
                <w:b w:val="0"/>
                <w:i/>
                <w:sz w:val="21"/>
                <w:szCs w:val="21"/>
              </w:rPr>
            </w:pPr>
            <w:r w:rsidRPr="005B35AA">
              <w:rPr>
                <w:rFonts w:ascii="Times New Roman" w:hAnsi="Times New Roman"/>
                <w:b w:val="0"/>
                <w:i/>
                <w:sz w:val="21"/>
                <w:szCs w:val="21"/>
              </w:rPr>
              <w:t>do</w:t>
            </w:r>
            <w:r w:rsidRPr="005B35AA">
              <w:rPr>
                <w:rFonts w:ascii="Times New Roman" w:hAnsi="Times New Roman"/>
                <w:b w:val="0"/>
                <w:i/>
                <w:spacing w:val="1"/>
                <w:sz w:val="21"/>
                <w:szCs w:val="21"/>
              </w:rPr>
              <w:t xml:space="preserve"> </w:t>
            </w:r>
            <w:r w:rsidRPr="005B35AA">
              <w:rPr>
                <w:rFonts w:ascii="Times New Roman" w:hAnsi="Times New Roman"/>
                <w:b w:val="0"/>
                <w:i/>
                <w:sz w:val="21"/>
                <w:szCs w:val="21"/>
              </w:rPr>
              <w:t>15.09.2017.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6"/>
              <w:rPr>
                <w:rFonts w:ascii="Times New Roman" w:eastAsia="Times New Roman" w:hAnsi="Times New Roman" w:cs="Times New Roman"/>
                <w:i/>
                <w:sz w:val="21"/>
                <w:szCs w:val="21"/>
              </w:rPr>
            </w:pPr>
            <w:r w:rsidRPr="005B35AA">
              <w:rPr>
                <w:rFonts w:ascii="Times New Roman" w:hAnsi="Times New Roman" w:cs="Times New Roman"/>
                <w:i/>
                <w:sz w:val="21"/>
                <w:szCs w:val="21"/>
              </w:rPr>
              <w:t>Sastanci stručnih</w:t>
            </w:r>
            <w:r w:rsidRPr="005B35AA">
              <w:rPr>
                <w:rFonts w:ascii="Times New Roman" w:hAnsi="Times New Roman" w:cs="Times New Roman"/>
                <w:i/>
                <w:spacing w:val="-14"/>
                <w:sz w:val="21"/>
                <w:szCs w:val="21"/>
              </w:rPr>
              <w:t xml:space="preserve"> </w:t>
            </w:r>
            <w:r w:rsidRPr="005B35AA">
              <w:rPr>
                <w:rFonts w:ascii="Times New Roman" w:hAnsi="Times New Roman" w:cs="Times New Roman"/>
                <w:i/>
                <w:sz w:val="21"/>
                <w:szCs w:val="21"/>
              </w:rPr>
              <w:t>aktiva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6"/>
              <w:rPr>
                <w:rFonts w:ascii="Times New Roman" w:hAnsi="Times New Roman"/>
                <w:b w:val="0"/>
                <w:i/>
                <w:sz w:val="21"/>
                <w:szCs w:val="21"/>
              </w:rPr>
            </w:pPr>
            <w:r w:rsidRPr="005B35AA">
              <w:rPr>
                <w:rFonts w:ascii="Times New Roman" w:hAnsi="Times New Roman"/>
                <w:b w:val="0"/>
                <w:i/>
                <w:sz w:val="21"/>
                <w:szCs w:val="21"/>
              </w:rPr>
              <w:t>nastavnici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1"/>
              <w:rPr>
                <w:rFonts w:ascii="Times New Roman" w:hAnsi="Times New Roman"/>
                <w:b w:val="0"/>
                <w:i/>
                <w:sz w:val="21"/>
                <w:szCs w:val="21"/>
              </w:rPr>
            </w:pPr>
            <w:r w:rsidRPr="005B35AA">
              <w:rPr>
                <w:rFonts w:ascii="Times New Roman" w:hAnsi="Times New Roman"/>
                <w:b w:val="0"/>
                <w:i/>
                <w:sz w:val="21"/>
                <w:szCs w:val="21"/>
              </w:rPr>
              <w:t>25.09.2017.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1"/>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KLIK - sigurnosni pojas - navika odgovornog ponašanja u prometu</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1"/>
              <w:rPr>
                <w:rFonts w:ascii="Times New Roman" w:hAnsi="Times New Roman"/>
                <w:b w:val="0"/>
                <w:i/>
                <w:sz w:val="21"/>
                <w:szCs w:val="21"/>
              </w:rPr>
            </w:pPr>
            <w:r w:rsidRPr="005B35AA">
              <w:rPr>
                <w:rFonts w:ascii="Times New Roman" w:hAnsi="Times New Roman"/>
                <w:b w:val="0"/>
                <w:i/>
                <w:sz w:val="21"/>
                <w:szCs w:val="21"/>
              </w:rPr>
              <w:t>predstavnici hak-a, nastavnici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1"/>
              <w:rPr>
                <w:rFonts w:ascii="Times New Roman" w:hAnsi="Times New Roman"/>
                <w:b w:val="0"/>
                <w:i/>
                <w:sz w:val="21"/>
                <w:szCs w:val="21"/>
              </w:rPr>
            </w:pPr>
            <w:r w:rsidRPr="005B35AA">
              <w:rPr>
                <w:rFonts w:ascii="Times New Roman" w:hAnsi="Times New Roman"/>
                <w:b w:val="0"/>
                <w:i/>
                <w:sz w:val="21"/>
                <w:szCs w:val="21"/>
              </w:rPr>
              <w:t>26.09.2017.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1"/>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Europski dan jezika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1"/>
              <w:rPr>
                <w:rFonts w:ascii="Times New Roman" w:hAnsi="Times New Roman"/>
                <w:b w:val="0"/>
                <w:i/>
                <w:sz w:val="21"/>
                <w:szCs w:val="21"/>
              </w:rPr>
            </w:pPr>
            <w:r w:rsidRPr="005B35AA">
              <w:rPr>
                <w:rFonts w:ascii="Times New Roman" w:hAnsi="Times New Roman"/>
                <w:b w:val="0"/>
                <w:i/>
                <w:sz w:val="21"/>
                <w:szCs w:val="21"/>
              </w:rPr>
              <w:t>čalnice aktiva stranog jezika</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6"/>
              <w:rPr>
                <w:rFonts w:ascii="Times New Roman" w:hAnsi="Times New Roman"/>
                <w:b w:val="0"/>
                <w:i/>
                <w:sz w:val="21"/>
                <w:szCs w:val="21"/>
              </w:rPr>
            </w:pPr>
            <w:r w:rsidRPr="005B35AA">
              <w:rPr>
                <w:rFonts w:ascii="Times New Roman" w:hAnsi="Times New Roman"/>
                <w:b w:val="0"/>
                <w:i/>
                <w:sz w:val="21"/>
                <w:szCs w:val="21"/>
              </w:rPr>
              <w:t xml:space="preserve">27.09.2017. </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6"/>
              <w:rPr>
                <w:rFonts w:ascii="Times New Roman" w:hAnsi="Times New Roman" w:cs="Times New Roman"/>
                <w:i/>
                <w:sz w:val="21"/>
                <w:szCs w:val="21"/>
              </w:rPr>
            </w:pPr>
            <w:r w:rsidRPr="005B35AA">
              <w:rPr>
                <w:rFonts w:ascii="Times New Roman" w:hAnsi="Times New Roman" w:cs="Times New Roman"/>
                <w:i/>
                <w:sz w:val="21"/>
                <w:szCs w:val="21"/>
              </w:rPr>
              <w:t>1. Sjednica Vijeća učenika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6"/>
              <w:rPr>
                <w:rFonts w:ascii="Times New Roman" w:hAnsi="Times New Roman"/>
                <w:b w:val="0"/>
                <w:i/>
                <w:sz w:val="21"/>
                <w:szCs w:val="21"/>
              </w:rPr>
            </w:pPr>
            <w:r w:rsidRPr="005B35AA">
              <w:rPr>
                <w:rFonts w:ascii="Times New Roman" w:hAnsi="Times New Roman"/>
                <w:b w:val="0"/>
                <w:i/>
                <w:sz w:val="21"/>
                <w:szCs w:val="21"/>
              </w:rPr>
              <w:t>ravnatelj</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6"/>
              <w:rPr>
                <w:rFonts w:ascii="Times New Roman" w:hAnsi="Times New Roman"/>
                <w:b w:val="0"/>
                <w:i/>
                <w:sz w:val="21"/>
                <w:szCs w:val="21"/>
              </w:rPr>
            </w:pPr>
            <w:r w:rsidRPr="005B35AA">
              <w:rPr>
                <w:rFonts w:ascii="Times New Roman" w:hAnsi="Times New Roman"/>
                <w:b w:val="0"/>
                <w:i/>
                <w:sz w:val="21"/>
                <w:szCs w:val="21"/>
              </w:rPr>
              <w:t>28.09.2017.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6"/>
              <w:rPr>
                <w:rFonts w:ascii="Times New Roman" w:hAnsi="Times New Roman" w:cs="Times New Roman"/>
                <w:i/>
                <w:sz w:val="21"/>
                <w:szCs w:val="21"/>
              </w:rPr>
            </w:pPr>
            <w:r w:rsidRPr="005B35AA">
              <w:rPr>
                <w:rFonts w:ascii="Times New Roman" w:hAnsi="Times New Roman" w:cs="Times New Roman"/>
                <w:i/>
                <w:sz w:val="21"/>
                <w:szCs w:val="21"/>
              </w:rPr>
              <w:t>1. Sjednica Vijeća roditelja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6"/>
              <w:rPr>
                <w:rFonts w:ascii="Times New Roman" w:hAnsi="Times New Roman"/>
                <w:b w:val="0"/>
                <w:i/>
                <w:sz w:val="21"/>
                <w:szCs w:val="21"/>
              </w:rPr>
            </w:pPr>
            <w:r w:rsidRPr="005B35AA">
              <w:rPr>
                <w:rFonts w:ascii="Times New Roman" w:hAnsi="Times New Roman"/>
                <w:b w:val="0"/>
                <w:i/>
                <w:sz w:val="21"/>
                <w:szCs w:val="21"/>
              </w:rPr>
              <w:t>ravnatelj</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6"/>
              <w:rPr>
                <w:rFonts w:ascii="Times New Roman" w:hAnsi="Times New Roman"/>
                <w:b w:val="0"/>
                <w:i/>
                <w:sz w:val="21"/>
                <w:szCs w:val="21"/>
              </w:rPr>
            </w:pPr>
            <w:r w:rsidRPr="005B35AA">
              <w:rPr>
                <w:rFonts w:ascii="Times New Roman" w:hAnsi="Times New Roman"/>
                <w:b w:val="0"/>
                <w:i/>
                <w:sz w:val="21"/>
                <w:szCs w:val="21"/>
              </w:rPr>
              <w:t>28.09.2017.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6"/>
              <w:rPr>
                <w:rFonts w:ascii="Times New Roman" w:hAnsi="Times New Roman" w:cs="Times New Roman"/>
                <w:i/>
                <w:sz w:val="21"/>
                <w:szCs w:val="21"/>
              </w:rPr>
            </w:pPr>
            <w:r w:rsidRPr="005B35AA">
              <w:rPr>
                <w:rFonts w:ascii="Times New Roman" w:hAnsi="Times New Roman" w:cs="Times New Roman"/>
                <w:i/>
                <w:sz w:val="21"/>
                <w:szCs w:val="21"/>
              </w:rPr>
              <w:t>1. Sjednica NV-a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6"/>
              <w:rPr>
                <w:rFonts w:ascii="Times New Roman" w:hAnsi="Times New Roman"/>
                <w:b w:val="0"/>
                <w:i/>
                <w:sz w:val="21"/>
                <w:szCs w:val="21"/>
              </w:rPr>
            </w:pPr>
            <w:r w:rsidRPr="005B35AA">
              <w:rPr>
                <w:rFonts w:ascii="Times New Roman" w:hAnsi="Times New Roman"/>
                <w:b w:val="0"/>
                <w:i/>
                <w:sz w:val="21"/>
                <w:szCs w:val="21"/>
              </w:rPr>
              <w:t>ravnatelj,</w:t>
            </w:r>
            <w:r w:rsidRPr="005B35AA">
              <w:rPr>
                <w:rFonts w:ascii="Times New Roman" w:hAnsi="Times New Roman"/>
                <w:b w:val="0"/>
                <w:i/>
                <w:spacing w:val="-4"/>
                <w:sz w:val="21"/>
                <w:szCs w:val="21"/>
              </w:rPr>
              <w:t xml:space="preserve"> </w:t>
            </w:r>
            <w:r w:rsidRPr="005B35AA">
              <w:rPr>
                <w:rFonts w:ascii="Times New Roman" w:hAnsi="Times New Roman"/>
                <w:b w:val="0"/>
                <w:i/>
                <w:sz w:val="21"/>
                <w:szCs w:val="21"/>
              </w:rPr>
              <w:t>pedagoginja</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6"/>
              <w:rPr>
                <w:rFonts w:ascii="Times New Roman" w:hAnsi="Times New Roman"/>
                <w:b w:val="0"/>
                <w:i/>
                <w:sz w:val="21"/>
                <w:szCs w:val="21"/>
              </w:rPr>
            </w:pPr>
            <w:r w:rsidRPr="005B35AA">
              <w:rPr>
                <w:rFonts w:ascii="Times New Roman" w:hAnsi="Times New Roman"/>
                <w:b w:val="0"/>
                <w:i/>
                <w:sz w:val="21"/>
                <w:szCs w:val="21"/>
              </w:rPr>
              <w:t xml:space="preserve">28.09.2017. </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6"/>
              <w:rPr>
                <w:rFonts w:ascii="Times New Roman" w:hAnsi="Times New Roman" w:cs="Times New Roman"/>
                <w:i/>
                <w:sz w:val="21"/>
                <w:szCs w:val="21"/>
              </w:rPr>
            </w:pPr>
            <w:r w:rsidRPr="005B35AA">
              <w:rPr>
                <w:rFonts w:ascii="Times New Roman" w:hAnsi="Times New Roman" w:cs="Times New Roman"/>
                <w:i/>
                <w:sz w:val="21"/>
                <w:szCs w:val="21"/>
              </w:rPr>
              <w:t>1. Sjednica Prosudbenog odbora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6"/>
              <w:rPr>
                <w:rFonts w:ascii="Times New Roman" w:hAnsi="Times New Roman"/>
                <w:b w:val="0"/>
                <w:i/>
                <w:sz w:val="21"/>
                <w:szCs w:val="21"/>
              </w:rPr>
            </w:pPr>
            <w:r w:rsidRPr="005B35AA">
              <w:rPr>
                <w:rFonts w:ascii="Times New Roman" w:hAnsi="Times New Roman"/>
                <w:b w:val="0"/>
                <w:i/>
                <w:sz w:val="21"/>
                <w:szCs w:val="21"/>
              </w:rPr>
              <w:t>ravnatelj,</w:t>
            </w:r>
            <w:r w:rsidRPr="005B35AA">
              <w:rPr>
                <w:rFonts w:ascii="Times New Roman" w:hAnsi="Times New Roman"/>
                <w:b w:val="0"/>
                <w:i/>
                <w:spacing w:val="-4"/>
                <w:sz w:val="21"/>
                <w:szCs w:val="21"/>
              </w:rPr>
              <w:t xml:space="preserve"> </w:t>
            </w:r>
            <w:r w:rsidRPr="005B35AA">
              <w:rPr>
                <w:rFonts w:ascii="Times New Roman" w:hAnsi="Times New Roman"/>
                <w:b w:val="0"/>
                <w:i/>
                <w:sz w:val="21"/>
                <w:szCs w:val="21"/>
              </w:rPr>
              <w:t>pedagoginja</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6"/>
              <w:rPr>
                <w:rFonts w:ascii="Times New Roman" w:hAnsi="Times New Roman"/>
                <w:b w:val="0"/>
                <w:i/>
                <w:sz w:val="21"/>
                <w:szCs w:val="21"/>
              </w:rPr>
            </w:pPr>
            <w:r w:rsidRPr="005B35AA">
              <w:rPr>
                <w:rFonts w:ascii="Times New Roman" w:hAnsi="Times New Roman"/>
                <w:b w:val="0"/>
                <w:i/>
                <w:sz w:val="21"/>
                <w:szCs w:val="21"/>
              </w:rPr>
              <w:t>do 30.09.2017.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6"/>
              <w:rPr>
                <w:rFonts w:ascii="Times New Roman" w:hAnsi="Times New Roman" w:cs="Times New Roman"/>
                <w:i/>
                <w:sz w:val="21"/>
                <w:szCs w:val="21"/>
              </w:rPr>
            </w:pPr>
            <w:r w:rsidRPr="005B35AA">
              <w:rPr>
                <w:rFonts w:ascii="Times New Roman" w:hAnsi="Times New Roman" w:cs="Times New Roman"/>
                <w:i/>
                <w:sz w:val="21"/>
                <w:szCs w:val="21"/>
              </w:rPr>
              <w:t>Predaja operativnih planova i programa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6"/>
              <w:rPr>
                <w:rFonts w:ascii="Times New Roman" w:hAnsi="Times New Roman"/>
                <w:b w:val="0"/>
                <w:i/>
                <w:sz w:val="21"/>
                <w:szCs w:val="21"/>
              </w:rPr>
            </w:pPr>
            <w:r w:rsidRPr="005B35AA">
              <w:rPr>
                <w:rFonts w:ascii="Times New Roman" w:hAnsi="Times New Roman"/>
                <w:b w:val="0"/>
                <w:i/>
                <w:sz w:val="21"/>
                <w:szCs w:val="21"/>
              </w:rPr>
              <w:t>nastavnici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1"/>
              <w:rPr>
                <w:rFonts w:ascii="Times New Roman" w:hAnsi="Times New Roman"/>
                <w:b w:val="0"/>
                <w:i/>
                <w:sz w:val="21"/>
                <w:szCs w:val="21"/>
              </w:rPr>
            </w:pPr>
            <w:r w:rsidRPr="005B35AA">
              <w:rPr>
                <w:rFonts w:ascii="Times New Roman" w:hAnsi="Times New Roman"/>
                <w:b w:val="0"/>
                <w:i/>
                <w:sz w:val="21"/>
                <w:szCs w:val="21"/>
              </w:rPr>
              <w:t>3.10..2017.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Sjednice</w:t>
            </w:r>
            <w:r w:rsidRPr="005B35AA">
              <w:rPr>
                <w:rFonts w:ascii="Times New Roman" w:hAnsi="Times New Roman" w:cs="Times New Roman"/>
                <w:i/>
                <w:spacing w:val="-7"/>
                <w:sz w:val="21"/>
                <w:szCs w:val="21"/>
              </w:rPr>
              <w:t xml:space="preserve"> </w:t>
            </w:r>
            <w:r w:rsidRPr="005B35AA">
              <w:rPr>
                <w:rFonts w:ascii="Times New Roman" w:hAnsi="Times New Roman" w:cs="Times New Roman"/>
                <w:i/>
                <w:sz w:val="21"/>
                <w:szCs w:val="21"/>
              </w:rPr>
              <w:t>RV-a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line="249" w:lineRule="exact"/>
              <w:rPr>
                <w:rFonts w:ascii="Times New Roman" w:hAnsi="Times New Roman"/>
                <w:b w:val="0"/>
                <w:i/>
                <w:sz w:val="21"/>
                <w:szCs w:val="21"/>
              </w:rPr>
            </w:pPr>
            <w:r w:rsidRPr="005B35AA">
              <w:rPr>
                <w:rFonts w:ascii="Times New Roman" w:hAnsi="Times New Roman"/>
                <w:b w:val="0"/>
                <w:i/>
                <w:sz w:val="21"/>
                <w:szCs w:val="21"/>
              </w:rPr>
              <w:t>razrednici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1"/>
              <w:rPr>
                <w:rFonts w:ascii="Times New Roman" w:hAnsi="Times New Roman"/>
                <w:b w:val="0"/>
                <w:i/>
                <w:sz w:val="21"/>
                <w:szCs w:val="21"/>
              </w:rPr>
            </w:pPr>
            <w:r w:rsidRPr="005B35AA">
              <w:rPr>
                <w:rFonts w:ascii="Times New Roman" w:hAnsi="Times New Roman"/>
                <w:b w:val="0"/>
                <w:i/>
                <w:sz w:val="21"/>
                <w:szCs w:val="21"/>
              </w:rPr>
              <w:t>5.10.2017.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1"/>
              <w:rPr>
                <w:rFonts w:ascii="Times New Roman" w:hAnsi="Times New Roman" w:cs="Times New Roman"/>
                <w:i/>
                <w:sz w:val="21"/>
                <w:szCs w:val="21"/>
              </w:rPr>
            </w:pPr>
            <w:r w:rsidRPr="005B35AA">
              <w:rPr>
                <w:rFonts w:ascii="Times New Roman" w:hAnsi="Times New Roman" w:cs="Times New Roman"/>
                <w:i/>
                <w:sz w:val="21"/>
                <w:szCs w:val="21"/>
              </w:rPr>
              <w:t>Svjetski dan nastavnika</w:t>
            </w:r>
          </w:p>
          <w:p w:rsidR="006011DD" w:rsidRPr="005B35AA" w:rsidRDefault="006011DD" w:rsidP="005B35AA">
            <w:pPr>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Stručna ekskurzija nastavnika - Budimpešta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1"/>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1"/>
              <w:rPr>
                <w:rFonts w:ascii="Times New Roman" w:hAnsi="Times New Roman"/>
                <w:b w:val="0"/>
                <w:i/>
                <w:sz w:val="21"/>
                <w:szCs w:val="21"/>
              </w:rPr>
            </w:pPr>
            <w:r w:rsidRPr="005B35AA">
              <w:rPr>
                <w:rFonts w:ascii="Times New Roman" w:hAnsi="Times New Roman"/>
                <w:b w:val="0"/>
                <w:i/>
                <w:sz w:val="21"/>
                <w:szCs w:val="21"/>
              </w:rPr>
              <w:t>6.-7.10.2017.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1"/>
              <w:rPr>
                <w:rFonts w:ascii="Times New Roman" w:hAnsi="Times New Roman" w:cs="Times New Roman"/>
                <w:i/>
                <w:sz w:val="21"/>
                <w:szCs w:val="21"/>
              </w:rPr>
            </w:pPr>
            <w:r w:rsidRPr="005B35AA">
              <w:rPr>
                <w:rFonts w:ascii="Times New Roman" w:hAnsi="Times New Roman" w:cs="Times New Roman"/>
                <w:i/>
                <w:sz w:val="21"/>
                <w:szCs w:val="21"/>
              </w:rPr>
              <w:t>Obilježavanje Tjedna cjeloživotnog učenja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line="249" w:lineRule="exact"/>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1"/>
              <w:rPr>
                <w:rFonts w:ascii="Times New Roman" w:hAnsi="Times New Roman"/>
                <w:b w:val="0"/>
                <w:i/>
                <w:sz w:val="21"/>
                <w:szCs w:val="21"/>
              </w:rPr>
            </w:pPr>
            <w:r w:rsidRPr="005B35AA">
              <w:rPr>
                <w:rFonts w:ascii="Times New Roman" w:hAnsi="Times New Roman"/>
                <w:b w:val="0"/>
                <w:i/>
                <w:sz w:val="21"/>
                <w:szCs w:val="21"/>
              </w:rPr>
              <w:t>8.10.2017.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1"/>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Dan neovisnosti – blagdan</w:t>
            </w:r>
            <w:r w:rsidRPr="005B35AA">
              <w:rPr>
                <w:rFonts w:ascii="Times New Roman" w:eastAsia="Times New Roman" w:hAnsi="Times New Roman" w:cs="Times New Roman"/>
                <w:i/>
                <w:spacing w:val="-14"/>
                <w:sz w:val="21"/>
                <w:szCs w:val="21"/>
              </w:rPr>
              <w:t xml:space="preserve"> </w:t>
            </w:r>
            <w:r w:rsidRPr="005B35AA">
              <w:rPr>
                <w:rFonts w:ascii="Times New Roman" w:eastAsia="Times New Roman" w:hAnsi="Times New Roman" w:cs="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spacing w:before="1"/>
              <w:rPr>
                <w:rFonts w:ascii="Times New Roman" w:hAnsi="Times New Roman"/>
                <w:b w:val="0"/>
                <w:i/>
                <w:sz w:val="21"/>
                <w:szCs w:val="21"/>
              </w:rPr>
            </w:pPr>
            <w:r w:rsidRPr="005B35AA">
              <w:rPr>
                <w:rFonts w:ascii="Times New Roman" w:hAnsi="Times New Roman"/>
                <w:b w:val="0"/>
                <w:i/>
                <w:sz w:val="21"/>
                <w:szCs w:val="21"/>
              </w:rPr>
              <w:t>9.-16.10.2017.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spacing w:before="1"/>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1. Roditeljski sastanci – 2., 3. I 4.</w:t>
            </w:r>
            <w:r w:rsidRPr="005B35AA">
              <w:rPr>
                <w:rFonts w:ascii="Times New Roman" w:eastAsia="Times New Roman" w:hAnsi="Times New Roman" w:cs="Times New Roman"/>
                <w:i/>
                <w:spacing w:val="-17"/>
                <w:sz w:val="21"/>
                <w:szCs w:val="21"/>
              </w:rPr>
              <w:t xml:space="preserve"> </w:t>
            </w:r>
            <w:r w:rsidRPr="005B35AA">
              <w:rPr>
                <w:rFonts w:ascii="Times New Roman" w:eastAsia="Times New Roman" w:hAnsi="Times New Roman" w:cs="Times New Roman"/>
                <w:i/>
                <w:sz w:val="21"/>
                <w:szCs w:val="21"/>
              </w:rPr>
              <w:t>Razredi</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spacing w:before="1"/>
              <w:rPr>
                <w:rFonts w:ascii="Times New Roman" w:hAnsi="Times New Roman"/>
                <w:b w:val="0"/>
                <w:i/>
                <w:sz w:val="21"/>
                <w:szCs w:val="21"/>
              </w:rPr>
            </w:pPr>
            <w:r w:rsidRPr="005B35AA">
              <w:rPr>
                <w:rFonts w:ascii="Times New Roman" w:hAnsi="Times New Roman"/>
                <w:b w:val="0"/>
                <w:i/>
                <w:sz w:val="21"/>
                <w:szCs w:val="21"/>
              </w:rPr>
              <w:t>pedagoginja,</w:t>
            </w:r>
            <w:r w:rsidRPr="005B35AA">
              <w:rPr>
                <w:rFonts w:ascii="Times New Roman" w:hAnsi="Times New Roman"/>
                <w:b w:val="0"/>
                <w:i/>
                <w:spacing w:val="-5"/>
                <w:sz w:val="21"/>
                <w:szCs w:val="21"/>
              </w:rPr>
              <w:t xml:space="preserve"> </w:t>
            </w:r>
            <w:r w:rsidRPr="005B35AA">
              <w:rPr>
                <w:rFonts w:ascii="Times New Roman" w:hAnsi="Times New Roman"/>
                <w:b w:val="0"/>
                <w:i/>
                <w:sz w:val="21"/>
                <w:szCs w:val="21"/>
              </w:rPr>
              <w:t>razrednici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31.10.2017.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2. Sjednica Prosudbenog</w:t>
            </w:r>
            <w:r w:rsidRPr="005B35AA">
              <w:rPr>
                <w:rFonts w:ascii="Times New Roman" w:hAnsi="Times New Roman" w:cs="Times New Roman"/>
                <w:i/>
                <w:spacing w:val="-4"/>
                <w:sz w:val="21"/>
                <w:szCs w:val="21"/>
              </w:rPr>
              <w:t xml:space="preserve"> </w:t>
            </w:r>
            <w:r w:rsidRPr="005B35AA">
              <w:rPr>
                <w:rFonts w:ascii="Times New Roman" w:hAnsi="Times New Roman" w:cs="Times New Roman"/>
                <w:i/>
                <w:sz w:val="21"/>
                <w:szCs w:val="21"/>
              </w:rPr>
              <w:t>odbora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ravnatelj,</w:t>
            </w:r>
            <w:r w:rsidRPr="005B35AA">
              <w:rPr>
                <w:rFonts w:ascii="Times New Roman" w:hAnsi="Times New Roman"/>
                <w:b w:val="0"/>
                <w:i/>
                <w:spacing w:val="-4"/>
                <w:sz w:val="21"/>
                <w:szCs w:val="21"/>
              </w:rPr>
              <w:t xml:space="preserve"> </w:t>
            </w:r>
            <w:r w:rsidRPr="005B35AA">
              <w:rPr>
                <w:rFonts w:ascii="Times New Roman" w:hAnsi="Times New Roman"/>
                <w:b w:val="0"/>
                <w:i/>
                <w:sz w:val="21"/>
                <w:szCs w:val="21"/>
              </w:rPr>
              <w:t>pedagoginja</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45"/>
              <w:rPr>
                <w:rFonts w:ascii="Times New Roman" w:hAnsi="Times New Roman"/>
                <w:b w:val="0"/>
                <w:i/>
                <w:sz w:val="21"/>
                <w:szCs w:val="21"/>
              </w:rPr>
            </w:pPr>
            <w:r w:rsidRPr="005B35AA">
              <w:rPr>
                <w:rFonts w:ascii="Times New Roman" w:hAnsi="Times New Roman"/>
                <w:b w:val="0"/>
                <w:i/>
                <w:sz w:val="21"/>
                <w:szCs w:val="21"/>
              </w:rPr>
              <w:t>listopad</w:t>
            </w:r>
            <w:r w:rsidRPr="005B35AA">
              <w:rPr>
                <w:rFonts w:ascii="Times New Roman" w:hAnsi="Times New Roman"/>
                <w:b w:val="0"/>
                <w:i/>
                <w:spacing w:val="-3"/>
                <w:sz w:val="21"/>
                <w:szCs w:val="21"/>
              </w:rPr>
              <w:t xml:space="preserve"> </w:t>
            </w:r>
            <w:r w:rsidRPr="005B35AA">
              <w:rPr>
                <w:rFonts w:ascii="Times New Roman" w:hAnsi="Times New Roman"/>
                <w:b w:val="0"/>
                <w:i/>
                <w:sz w:val="21"/>
                <w:szCs w:val="21"/>
              </w:rPr>
              <w:t>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20" w:line="259" w:lineRule="auto"/>
              <w:ind w:right="414"/>
              <w:rPr>
                <w:rFonts w:ascii="Times New Roman" w:eastAsia="Times New Roman" w:hAnsi="Times New Roman" w:cs="Times New Roman"/>
                <w:i/>
                <w:sz w:val="21"/>
                <w:szCs w:val="21"/>
              </w:rPr>
            </w:pPr>
            <w:r w:rsidRPr="005B35AA">
              <w:rPr>
                <w:rFonts w:ascii="Times New Roman" w:hAnsi="Times New Roman" w:cs="Times New Roman"/>
                <w:i/>
                <w:sz w:val="21"/>
                <w:szCs w:val="21"/>
              </w:rPr>
              <w:t>Radionice i predavanje za učenike</w:t>
            </w:r>
            <w:r w:rsidRPr="005B35AA">
              <w:rPr>
                <w:rFonts w:ascii="Times New Roman" w:hAnsi="Times New Roman" w:cs="Times New Roman"/>
                <w:i/>
                <w:spacing w:val="-23"/>
                <w:sz w:val="21"/>
                <w:szCs w:val="21"/>
              </w:rPr>
              <w:t xml:space="preserve"> </w:t>
            </w:r>
            <w:r w:rsidRPr="005B35AA">
              <w:rPr>
                <w:rFonts w:ascii="Times New Roman" w:hAnsi="Times New Roman" w:cs="Times New Roman"/>
                <w:i/>
                <w:sz w:val="21"/>
                <w:szCs w:val="21"/>
              </w:rPr>
              <w:t>1.i 2.  Razreda</w:t>
            </w:r>
            <w:r w:rsidRPr="005B35AA">
              <w:rPr>
                <w:rFonts w:ascii="Times New Roman" w:hAnsi="Times New Roman" w:cs="Times New Roman"/>
                <w:i/>
                <w:spacing w:val="-14"/>
                <w:sz w:val="21"/>
                <w:szCs w:val="21"/>
              </w:rPr>
              <w:t xml:space="preserve"> </w:t>
            </w:r>
            <w:r w:rsidRPr="005B35AA">
              <w:rPr>
                <w:rFonts w:ascii="Times New Roman" w:hAnsi="Times New Roman" w:cs="Times New Roman"/>
                <w:i/>
                <w:sz w:val="21"/>
                <w:szCs w:val="21"/>
              </w:rPr>
              <w:t>(Humani</w:t>
            </w:r>
            <w:r w:rsidRPr="005B35AA">
              <w:rPr>
                <w:rFonts w:ascii="Times New Roman" w:hAnsi="Times New Roman" w:cs="Times New Roman"/>
                <w:i/>
                <w:spacing w:val="-14"/>
                <w:sz w:val="21"/>
                <w:szCs w:val="21"/>
              </w:rPr>
              <w:t xml:space="preserve"> </w:t>
            </w:r>
            <w:r w:rsidRPr="005B35AA">
              <w:rPr>
                <w:rFonts w:ascii="Times New Roman" w:hAnsi="Times New Roman" w:cs="Times New Roman"/>
                <w:i/>
                <w:sz w:val="21"/>
                <w:szCs w:val="21"/>
              </w:rPr>
              <w:t>odnosi</w:t>
            </w:r>
            <w:r w:rsidRPr="005B35AA">
              <w:rPr>
                <w:rFonts w:ascii="Times New Roman" w:hAnsi="Times New Roman" w:cs="Times New Roman"/>
                <w:i/>
                <w:spacing w:val="-13"/>
                <w:sz w:val="21"/>
                <w:szCs w:val="21"/>
              </w:rPr>
              <w:t xml:space="preserve"> </w:t>
            </w:r>
            <w:r w:rsidRPr="005B35AA">
              <w:rPr>
                <w:rFonts w:ascii="Times New Roman" w:hAnsi="Times New Roman" w:cs="Times New Roman"/>
                <w:i/>
                <w:sz w:val="21"/>
                <w:szCs w:val="21"/>
              </w:rPr>
              <w:t>među</w:t>
            </w:r>
            <w:r w:rsidRPr="005B35AA">
              <w:rPr>
                <w:rFonts w:ascii="Times New Roman" w:hAnsi="Times New Roman" w:cs="Times New Roman"/>
                <w:i/>
                <w:spacing w:val="-8"/>
                <w:sz w:val="21"/>
                <w:szCs w:val="21"/>
              </w:rPr>
              <w:t xml:space="preserve"> </w:t>
            </w:r>
            <w:r w:rsidRPr="005B35AA">
              <w:rPr>
                <w:rFonts w:ascii="Times New Roman" w:hAnsi="Times New Roman" w:cs="Times New Roman"/>
                <w:i/>
                <w:sz w:val="21"/>
                <w:szCs w:val="21"/>
              </w:rPr>
              <w:t>spolovima)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Pr>
                <w:rFonts w:ascii="Times New Roman" w:hAnsi="Times New Roman"/>
                <w:b w:val="0"/>
                <w:i/>
                <w:sz w:val="21"/>
                <w:szCs w:val="21"/>
              </w:rPr>
              <w:t>dr. M</w:t>
            </w:r>
            <w:r w:rsidRPr="005B35AA">
              <w:rPr>
                <w:rFonts w:ascii="Times New Roman" w:hAnsi="Times New Roman"/>
                <w:b w:val="0"/>
                <w:i/>
                <w:sz w:val="21"/>
                <w:szCs w:val="21"/>
              </w:rPr>
              <w:t>arija</w:t>
            </w:r>
            <w:r w:rsidRPr="005B35AA">
              <w:rPr>
                <w:rFonts w:ascii="Times New Roman" w:hAnsi="Times New Roman"/>
                <w:b w:val="0"/>
                <w:i/>
                <w:spacing w:val="-5"/>
                <w:sz w:val="21"/>
                <w:szCs w:val="21"/>
              </w:rPr>
              <w:t xml:space="preserve"> </w:t>
            </w:r>
            <w:r>
              <w:rPr>
                <w:rFonts w:ascii="Times New Roman" w:hAnsi="Times New Roman"/>
                <w:b w:val="0"/>
                <w:i/>
                <w:sz w:val="21"/>
                <w:szCs w:val="21"/>
              </w:rPr>
              <w:t>I</w:t>
            </w:r>
            <w:r w:rsidRPr="005B35AA">
              <w:rPr>
                <w:rFonts w:ascii="Times New Roman" w:hAnsi="Times New Roman"/>
                <w:b w:val="0"/>
                <w:i/>
                <w:sz w:val="21"/>
                <w:szCs w:val="21"/>
              </w:rPr>
              <w:t>vanović</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1.11.2017.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Svi sveti – blagdan</w:t>
            </w:r>
            <w:r w:rsidRPr="005B35AA">
              <w:rPr>
                <w:rFonts w:ascii="Times New Roman" w:eastAsia="Times New Roman" w:hAnsi="Times New Roman" w:cs="Times New Roman"/>
                <w:i/>
                <w:spacing w:val="-11"/>
                <w:sz w:val="21"/>
                <w:szCs w:val="21"/>
              </w:rPr>
              <w:t xml:space="preserve"> </w:t>
            </w:r>
            <w:r w:rsidRPr="005B35AA">
              <w:rPr>
                <w:rFonts w:ascii="Times New Roman" w:eastAsia="Times New Roman" w:hAnsi="Times New Roman" w:cs="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20.-24.11.2017.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hAnsi="Times New Roman" w:cs="Times New Roman"/>
                <w:i/>
                <w:sz w:val="21"/>
                <w:szCs w:val="21"/>
              </w:rPr>
            </w:pPr>
            <w:r w:rsidRPr="005B35AA">
              <w:rPr>
                <w:rFonts w:ascii="Times New Roman" w:hAnsi="Times New Roman" w:cs="Times New Roman"/>
                <w:i/>
                <w:sz w:val="21"/>
                <w:szCs w:val="21"/>
              </w:rPr>
              <w:t>Europski tjedan vještina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27.11-8.12.2017.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2. Roditeljski sastanci za sve</w:t>
            </w:r>
            <w:r w:rsidRPr="005B35AA">
              <w:rPr>
                <w:rFonts w:ascii="Times New Roman" w:hAnsi="Times New Roman" w:cs="Times New Roman"/>
                <w:i/>
                <w:spacing w:val="-15"/>
                <w:sz w:val="21"/>
                <w:szCs w:val="21"/>
              </w:rPr>
              <w:t xml:space="preserve"> </w:t>
            </w:r>
            <w:r w:rsidRPr="005B35AA">
              <w:rPr>
                <w:rFonts w:ascii="Times New Roman" w:hAnsi="Times New Roman" w:cs="Times New Roman"/>
                <w:i/>
                <w:sz w:val="21"/>
                <w:szCs w:val="21"/>
              </w:rPr>
              <w:t>razrede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sidRPr="005B35AA">
              <w:rPr>
                <w:rFonts w:ascii="Times New Roman" w:hAnsi="Times New Roman"/>
                <w:b w:val="0"/>
                <w:i/>
                <w:sz w:val="21"/>
                <w:szCs w:val="21"/>
              </w:rPr>
              <w:t>pedagoginja,</w:t>
            </w:r>
            <w:r w:rsidRPr="005B35AA">
              <w:rPr>
                <w:rFonts w:ascii="Times New Roman" w:hAnsi="Times New Roman"/>
                <w:b w:val="0"/>
                <w:i/>
                <w:spacing w:val="-5"/>
                <w:sz w:val="21"/>
                <w:szCs w:val="21"/>
              </w:rPr>
              <w:t xml:space="preserve"> </w:t>
            </w:r>
            <w:r w:rsidRPr="005B35AA">
              <w:rPr>
                <w:rFonts w:ascii="Times New Roman" w:hAnsi="Times New Roman"/>
                <w:b w:val="0"/>
                <w:i/>
                <w:sz w:val="21"/>
                <w:szCs w:val="21"/>
              </w:rPr>
              <w:t>nastavnici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36"/>
              <w:rPr>
                <w:rFonts w:ascii="Times New Roman" w:hAnsi="Times New Roman"/>
                <w:b w:val="0"/>
                <w:i/>
                <w:sz w:val="21"/>
                <w:szCs w:val="21"/>
              </w:rPr>
            </w:pPr>
            <w:r w:rsidRPr="005B35AA">
              <w:rPr>
                <w:rFonts w:ascii="Times New Roman" w:hAnsi="Times New Roman"/>
                <w:b w:val="0"/>
                <w:i/>
                <w:sz w:val="21"/>
                <w:szCs w:val="21"/>
              </w:rPr>
              <w:t>22.12.2017.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line="259" w:lineRule="auto"/>
              <w:ind w:right="341"/>
              <w:rPr>
                <w:rFonts w:ascii="Times New Roman" w:hAnsi="Times New Roman" w:cs="Times New Roman"/>
                <w:i/>
                <w:sz w:val="21"/>
                <w:szCs w:val="21"/>
              </w:rPr>
            </w:pPr>
            <w:r w:rsidRPr="005B35AA">
              <w:rPr>
                <w:rFonts w:ascii="Times New Roman" w:hAnsi="Times New Roman" w:cs="Times New Roman"/>
                <w:i/>
                <w:sz w:val="21"/>
                <w:szCs w:val="21"/>
              </w:rPr>
              <w:t>Božićno - novogodišnja svečanost, Božićni sajam</w:t>
            </w:r>
          </w:p>
          <w:p w:rsidR="006011DD" w:rsidRPr="005B35AA" w:rsidRDefault="006011DD" w:rsidP="005B35AA">
            <w:pPr>
              <w:pStyle w:val="TableParagraph"/>
              <w:spacing w:before="1" w:line="259" w:lineRule="auto"/>
              <w:ind w:right="341"/>
              <w:rPr>
                <w:rFonts w:ascii="Times New Roman" w:hAnsi="Times New Roman" w:cs="Times New Roman"/>
                <w:i/>
                <w:spacing w:val="-34"/>
                <w:sz w:val="21"/>
                <w:szCs w:val="21"/>
              </w:rPr>
            </w:pPr>
            <w:r w:rsidRPr="005B35AA">
              <w:rPr>
                <w:rFonts w:ascii="Times New Roman" w:hAnsi="Times New Roman" w:cs="Times New Roman"/>
                <w:i/>
                <w:sz w:val="21"/>
                <w:szCs w:val="21"/>
              </w:rPr>
              <w:t>Završetak 1. polugodišta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25.-26.12.2017.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6"/>
              <w:rPr>
                <w:rFonts w:ascii="Times New Roman" w:eastAsia="Times New Roman" w:hAnsi="Times New Roman" w:cs="Times New Roman"/>
                <w:i/>
                <w:sz w:val="21"/>
                <w:szCs w:val="21"/>
              </w:rPr>
            </w:pPr>
            <w:r w:rsidRPr="005B35AA">
              <w:rPr>
                <w:rFonts w:ascii="Times New Roman" w:hAnsi="Times New Roman" w:cs="Times New Roman"/>
                <w:i/>
                <w:sz w:val="21"/>
                <w:szCs w:val="21"/>
              </w:rPr>
              <w:t>Božićni  blagdani u</w:t>
            </w:r>
            <w:r w:rsidRPr="005B35AA">
              <w:rPr>
                <w:rFonts w:ascii="Times New Roman" w:hAnsi="Times New Roman" w:cs="Times New Roman"/>
                <w:i/>
                <w:spacing w:val="-24"/>
                <w:sz w:val="21"/>
                <w:szCs w:val="21"/>
              </w:rPr>
              <w:t xml:space="preserve"> </w:t>
            </w:r>
            <w:r w:rsidRPr="005B35AA">
              <w:rPr>
                <w:rFonts w:ascii="Times New Roman" w:hAnsi="Times New Roman" w:cs="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 xml:space="preserve">27.12.2017. </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6"/>
              <w:rPr>
                <w:rFonts w:ascii="Times New Roman" w:hAnsi="Times New Roman" w:cs="Times New Roman"/>
                <w:i/>
                <w:sz w:val="21"/>
                <w:szCs w:val="21"/>
              </w:rPr>
            </w:pPr>
            <w:r w:rsidRPr="005B35AA">
              <w:rPr>
                <w:rFonts w:ascii="Times New Roman" w:hAnsi="Times New Roman" w:cs="Times New Roman"/>
                <w:i/>
                <w:sz w:val="21"/>
                <w:szCs w:val="21"/>
              </w:rPr>
              <w:t>Početak zimskog odmora učenika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sz w:val="21"/>
                <w:szCs w:val="21"/>
              </w:rPr>
            </w:pPr>
            <w:r w:rsidRPr="005B35AA">
              <w:rPr>
                <w:rFonts w:ascii="Times New Roman" w:hAnsi="Times New Roman"/>
                <w:b w:val="0"/>
                <w:i/>
                <w:sz w:val="21"/>
                <w:szCs w:val="21"/>
              </w:rPr>
              <w:t>svi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1.01.2018.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Nova godina – blagdan u</w:t>
            </w:r>
            <w:r w:rsidRPr="005B35AA">
              <w:rPr>
                <w:rFonts w:ascii="Times New Roman" w:eastAsia="Times New Roman" w:hAnsi="Times New Roman" w:cs="Times New Roman"/>
                <w:i/>
                <w:spacing w:val="-13"/>
                <w:sz w:val="21"/>
                <w:szCs w:val="21"/>
              </w:rPr>
              <w:t xml:space="preserve"> </w:t>
            </w:r>
            <w:r w:rsidRPr="005B35AA">
              <w:rPr>
                <w:rFonts w:ascii="Times New Roman" w:eastAsia="Times New Roman" w:hAnsi="Times New Roman" w:cs="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line="249" w:lineRule="exact"/>
              <w:rPr>
                <w:rFonts w:ascii="Times New Roman" w:hAnsi="Times New Roman"/>
                <w:b w:val="0"/>
                <w:i/>
                <w:sz w:val="21"/>
                <w:szCs w:val="21"/>
              </w:rPr>
            </w:pPr>
            <w:r w:rsidRPr="005B35AA">
              <w:rPr>
                <w:rFonts w:ascii="Times New Roman" w:hAnsi="Times New Roman"/>
                <w:b w:val="0"/>
                <w:i/>
                <w:sz w:val="21"/>
                <w:szCs w:val="21"/>
              </w:rPr>
              <w:t>6.01.2018.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line="249" w:lineRule="exact"/>
              <w:rPr>
                <w:rFonts w:ascii="Times New Roman" w:eastAsia="Times New Roman" w:hAnsi="Times New Roman" w:cs="Times New Roman"/>
                <w:i/>
                <w:sz w:val="21"/>
                <w:szCs w:val="21"/>
                <w:lang w:val="de-DE"/>
              </w:rPr>
            </w:pPr>
            <w:r w:rsidRPr="005B35AA">
              <w:rPr>
                <w:rFonts w:ascii="Times New Roman" w:eastAsia="Times New Roman" w:hAnsi="Times New Roman" w:cs="Times New Roman"/>
                <w:i/>
                <w:sz w:val="21"/>
                <w:szCs w:val="21"/>
                <w:lang w:val="de-DE"/>
              </w:rPr>
              <w:t>Sveta tri kralja – blagdan u</w:t>
            </w:r>
            <w:r w:rsidRPr="005B35AA">
              <w:rPr>
                <w:rFonts w:ascii="Times New Roman" w:eastAsia="Times New Roman" w:hAnsi="Times New Roman" w:cs="Times New Roman"/>
                <w:i/>
                <w:spacing w:val="-17"/>
                <w:sz w:val="21"/>
                <w:szCs w:val="21"/>
                <w:lang w:val="de-DE"/>
              </w:rPr>
              <w:t xml:space="preserve"> </w:t>
            </w:r>
            <w:r w:rsidRPr="005B35AA">
              <w:rPr>
                <w:rFonts w:ascii="Times New Roman" w:eastAsia="Times New Roman" w:hAnsi="Times New Roman" w:cs="Times New Roman"/>
                <w:i/>
                <w:sz w:val="21"/>
                <w:szCs w:val="21"/>
                <w:lang w:val="de-DE"/>
              </w:rPr>
              <w:t>RH</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sz w:val="21"/>
                <w:szCs w:val="21"/>
              </w:rPr>
            </w:pPr>
            <w:r w:rsidRPr="005B35AA">
              <w:rPr>
                <w:rFonts w:ascii="Times New Roman" w:hAnsi="Times New Roman"/>
                <w:b w:val="0"/>
                <w:i/>
                <w:sz w:val="21"/>
                <w:szCs w:val="21"/>
              </w:rPr>
              <w:t>svi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8.01.2018.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Sjednice razrednih</w:t>
            </w:r>
            <w:r w:rsidRPr="005B35AA">
              <w:rPr>
                <w:rFonts w:ascii="Times New Roman" w:hAnsi="Times New Roman" w:cs="Times New Roman"/>
                <w:i/>
                <w:spacing w:val="-8"/>
                <w:sz w:val="21"/>
                <w:szCs w:val="21"/>
              </w:rPr>
              <w:t xml:space="preserve"> </w:t>
            </w:r>
            <w:r w:rsidRPr="005B35AA">
              <w:rPr>
                <w:rFonts w:ascii="Times New Roman" w:hAnsi="Times New Roman" w:cs="Times New Roman"/>
                <w:i/>
                <w:sz w:val="21"/>
                <w:szCs w:val="21"/>
              </w:rPr>
              <w:t>vijeća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line="249" w:lineRule="exact"/>
              <w:rPr>
                <w:rFonts w:ascii="Times New Roman" w:hAnsi="Times New Roman"/>
                <w:b w:val="0"/>
                <w:i/>
                <w:sz w:val="21"/>
                <w:szCs w:val="21"/>
              </w:rPr>
            </w:pPr>
            <w:r w:rsidRPr="005B35AA">
              <w:rPr>
                <w:rFonts w:ascii="Times New Roman" w:hAnsi="Times New Roman"/>
                <w:b w:val="0"/>
                <w:i/>
                <w:sz w:val="21"/>
                <w:szCs w:val="21"/>
              </w:rPr>
              <w:t>razrednici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9.01.2018.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Sjednica</w:t>
            </w:r>
            <w:r w:rsidRPr="005B35AA">
              <w:rPr>
                <w:rFonts w:ascii="Times New Roman" w:hAnsi="Times New Roman" w:cs="Times New Roman"/>
                <w:i/>
                <w:spacing w:val="-4"/>
                <w:sz w:val="21"/>
                <w:szCs w:val="21"/>
              </w:rPr>
              <w:t xml:space="preserve"> </w:t>
            </w:r>
            <w:r w:rsidRPr="005B35AA">
              <w:rPr>
                <w:rFonts w:ascii="Times New Roman" w:hAnsi="Times New Roman" w:cs="Times New Roman"/>
                <w:i/>
                <w:sz w:val="21"/>
                <w:szCs w:val="21"/>
              </w:rPr>
              <w:t>NV-a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line="249" w:lineRule="exact"/>
              <w:rPr>
                <w:rFonts w:ascii="Times New Roman" w:hAnsi="Times New Roman"/>
                <w:b w:val="0"/>
                <w:i/>
                <w:sz w:val="21"/>
                <w:szCs w:val="21"/>
              </w:rPr>
            </w:pPr>
            <w:r w:rsidRPr="005B35AA">
              <w:rPr>
                <w:rFonts w:ascii="Times New Roman" w:hAnsi="Times New Roman"/>
                <w:b w:val="0"/>
                <w:i/>
                <w:sz w:val="21"/>
                <w:szCs w:val="21"/>
              </w:rPr>
              <w:t>ravnatelj,</w:t>
            </w:r>
            <w:r w:rsidRPr="005B35AA">
              <w:rPr>
                <w:rFonts w:ascii="Times New Roman" w:hAnsi="Times New Roman"/>
                <w:b w:val="0"/>
                <w:i/>
                <w:spacing w:val="-4"/>
                <w:sz w:val="21"/>
                <w:szCs w:val="21"/>
              </w:rPr>
              <w:t xml:space="preserve"> </w:t>
            </w:r>
            <w:r w:rsidRPr="005B35AA">
              <w:rPr>
                <w:rFonts w:ascii="Times New Roman" w:hAnsi="Times New Roman"/>
                <w:b w:val="0"/>
                <w:i/>
                <w:sz w:val="21"/>
                <w:szCs w:val="21"/>
              </w:rPr>
              <w:t>pedagoginja</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lastRenderedPageBreak/>
              <w:t>12.01.2018.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hAnsi="Times New Roman" w:cs="Times New Roman"/>
                <w:i/>
                <w:sz w:val="21"/>
                <w:szCs w:val="21"/>
              </w:rPr>
            </w:pPr>
            <w:r w:rsidRPr="005B35AA">
              <w:rPr>
                <w:rFonts w:ascii="Times New Roman" w:hAnsi="Times New Roman" w:cs="Times New Roman"/>
                <w:i/>
                <w:sz w:val="21"/>
                <w:szCs w:val="21"/>
              </w:rPr>
              <w:t>Završetak zimskog odmora učenika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line="249" w:lineRule="exact"/>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15.01.2018.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6"/>
              <w:rPr>
                <w:rFonts w:ascii="Times New Roman" w:eastAsia="Times New Roman" w:hAnsi="Times New Roman" w:cs="Times New Roman"/>
                <w:i/>
                <w:sz w:val="21"/>
                <w:szCs w:val="21"/>
              </w:rPr>
            </w:pPr>
            <w:r w:rsidRPr="005B35AA">
              <w:rPr>
                <w:rFonts w:ascii="Times New Roman" w:hAnsi="Times New Roman" w:cs="Times New Roman"/>
                <w:i/>
                <w:sz w:val="21"/>
                <w:szCs w:val="21"/>
              </w:rPr>
              <w:t>Početak nastave u drugom</w:t>
            </w:r>
            <w:r w:rsidRPr="005B35AA">
              <w:rPr>
                <w:rFonts w:ascii="Times New Roman" w:hAnsi="Times New Roman" w:cs="Times New Roman"/>
                <w:i/>
                <w:spacing w:val="-9"/>
                <w:sz w:val="21"/>
                <w:szCs w:val="21"/>
              </w:rPr>
              <w:t xml:space="preserve"> </w:t>
            </w:r>
            <w:r w:rsidRPr="005B35AA">
              <w:rPr>
                <w:rFonts w:ascii="Times New Roman" w:hAnsi="Times New Roman" w:cs="Times New Roman"/>
                <w:i/>
                <w:sz w:val="21"/>
                <w:szCs w:val="21"/>
              </w:rPr>
              <w:t>polugodištu</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0"/>
              <w:rPr>
                <w:rFonts w:ascii="Times New Roman" w:hAnsi="Times New Roman"/>
                <w:b w:val="0"/>
                <w:i/>
                <w:sz w:val="21"/>
                <w:szCs w:val="21"/>
              </w:rPr>
            </w:pPr>
            <w:r w:rsidRPr="005B35AA">
              <w:rPr>
                <w:rFonts w:ascii="Times New Roman" w:hAnsi="Times New Roman"/>
                <w:b w:val="0"/>
                <w:i/>
                <w:sz w:val="21"/>
                <w:szCs w:val="21"/>
              </w:rPr>
              <w:t>14.02.2018.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0"/>
              <w:rPr>
                <w:rFonts w:ascii="Times New Roman" w:eastAsia="Times New Roman" w:hAnsi="Times New Roman" w:cs="Times New Roman"/>
                <w:i/>
                <w:sz w:val="21"/>
                <w:szCs w:val="21"/>
              </w:rPr>
            </w:pPr>
            <w:r w:rsidRPr="005B35AA">
              <w:rPr>
                <w:rFonts w:ascii="Times New Roman" w:hAnsi="Times New Roman" w:cs="Times New Roman"/>
                <w:i/>
                <w:sz w:val="21"/>
                <w:szCs w:val="21"/>
              </w:rPr>
              <w:t>3. Sjednica Prosudbenog</w:t>
            </w:r>
            <w:r w:rsidRPr="005B35AA">
              <w:rPr>
                <w:rFonts w:ascii="Times New Roman" w:hAnsi="Times New Roman" w:cs="Times New Roman"/>
                <w:i/>
                <w:spacing w:val="-4"/>
                <w:sz w:val="21"/>
                <w:szCs w:val="21"/>
              </w:rPr>
              <w:t xml:space="preserve"> </w:t>
            </w:r>
            <w:r w:rsidRPr="005B35AA">
              <w:rPr>
                <w:rFonts w:ascii="Times New Roman" w:hAnsi="Times New Roman" w:cs="Times New Roman"/>
                <w:i/>
                <w:sz w:val="21"/>
                <w:szCs w:val="21"/>
              </w:rPr>
              <w:t>odbora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0"/>
              <w:rPr>
                <w:rFonts w:ascii="Times New Roman" w:hAnsi="Times New Roman"/>
                <w:b w:val="0"/>
                <w:i/>
                <w:sz w:val="21"/>
                <w:szCs w:val="21"/>
              </w:rPr>
            </w:pPr>
            <w:r w:rsidRPr="005B35AA">
              <w:rPr>
                <w:rFonts w:ascii="Times New Roman" w:hAnsi="Times New Roman"/>
                <w:b w:val="0"/>
                <w:i/>
                <w:sz w:val="21"/>
                <w:szCs w:val="21"/>
              </w:rPr>
              <w:t>ravnatelj,</w:t>
            </w:r>
            <w:r w:rsidRPr="005B35AA">
              <w:rPr>
                <w:rFonts w:ascii="Times New Roman" w:hAnsi="Times New Roman"/>
                <w:b w:val="0"/>
                <w:i/>
                <w:spacing w:val="-1"/>
                <w:sz w:val="21"/>
                <w:szCs w:val="21"/>
              </w:rPr>
              <w:t xml:space="preserve"> </w:t>
            </w:r>
            <w:r w:rsidRPr="005B35AA">
              <w:rPr>
                <w:rFonts w:ascii="Times New Roman" w:hAnsi="Times New Roman"/>
                <w:b w:val="0"/>
                <w:i/>
                <w:sz w:val="21"/>
                <w:szCs w:val="21"/>
              </w:rPr>
              <w:t>pedagoginja</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34"/>
              <w:rPr>
                <w:rFonts w:ascii="Times New Roman" w:hAnsi="Times New Roman"/>
                <w:b w:val="0"/>
                <w:i/>
                <w:sz w:val="21"/>
                <w:szCs w:val="21"/>
              </w:rPr>
            </w:pPr>
            <w:r w:rsidRPr="005B35AA">
              <w:rPr>
                <w:rFonts w:ascii="Times New Roman" w:hAnsi="Times New Roman"/>
                <w:b w:val="0"/>
                <w:i/>
                <w:sz w:val="21"/>
                <w:szCs w:val="21"/>
              </w:rPr>
              <w:t>26.02-2.03.2018.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34"/>
              <w:rPr>
                <w:rFonts w:ascii="Times New Roman" w:eastAsia="Times New Roman" w:hAnsi="Times New Roman" w:cs="Times New Roman"/>
                <w:i/>
                <w:sz w:val="21"/>
                <w:szCs w:val="21"/>
              </w:rPr>
            </w:pPr>
            <w:r w:rsidRPr="005B35AA">
              <w:rPr>
                <w:rFonts w:ascii="Times New Roman" w:hAnsi="Times New Roman" w:cs="Times New Roman"/>
                <w:i/>
                <w:sz w:val="21"/>
                <w:szCs w:val="21"/>
              </w:rPr>
              <w:t>3. Roditeljski</w:t>
            </w:r>
            <w:r w:rsidRPr="005B35AA">
              <w:rPr>
                <w:rFonts w:ascii="Times New Roman" w:hAnsi="Times New Roman" w:cs="Times New Roman"/>
                <w:i/>
                <w:spacing w:val="-8"/>
                <w:sz w:val="21"/>
                <w:szCs w:val="21"/>
              </w:rPr>
              <w:t xml:space="preserve"> </w:t>
            </w:r>
            <w:r w:rsidRPr="005B35AA">
              <w:rPr>
                <w:rFonts w:ascii="Times New Roman" w:hAnsi="Times New Roman" w:cs="Times New Roman"/>
                <w:i/>
                <w:sz w:val="21"/>
                <w:szCs w:val="21"/>
              </w:rPr>
              <w:t>sastanak</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5"/>
              <w:rPr>
                <w:rFonts w:ascii="Times New Roman" w:hAnsi="Times New Roman"/>
                <w:b w:val="0"/>
                <w:i/>
                <w:sz w:val="21"/>
                <w:szCs w:val="21"/>
              </w:rPr>
            </w:pPr>
            <w:r w:rsidRPr="005B35AA">
              <w:rPr>
                <w:rFonts w:ascii="Times New Roman" w:hAnsi="Times New Roman"/>
                <w:b w:val="0"/>
                <w:i/>
                <w:sz w:val="21"/>
                <w:szCs w:val="21"/>
              </w:rPr>
              <w:t>razrednici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34"/>
              <w:rPr>
                <w:rFonts w:ascii="Times New Roman" w:hAnsi="Times New Roman"/>
                <w:b w:val="0"/>
                <w:i/>
                <w:sz w:val="21"/>
                <w:szCs w:val="21"/>
              </w:rPr>
            </w:pPr>
            <w:r w:rsidRPr="005B35AA">
              <w:rPr>
                <w:rFonts w:ascii="Times New Roman" w:hAnsi="Times New Roman"/>
                <w:b w:val="0"/>
                <w:i/>
                <w:sz w:val="21"/>
                <w:szCs w:val="21"/>
              </w:rPr>
              <w:t>29.3. - 6.04.2018..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34"/>
              <w:rPr>
                <w:rFonts w:ascii="Times New Roman" w:hAnsi="Times New Roman" w:cs="Times New Roman"/>
                <w:i/>
                <w:sz w:val="21"/>
                <w:szCs w:val="21"/>
              </w:rPr>
            </w:pPr>
            <w:r w:rsidRPr="005B35AA">
              <w:rPr>
                <w:rFonts w:ascii="Times New Roman" w:hAnsi="Times New Roman" w:cs="Times New Roman"/>
                <w:i/>
                <w:sz w:val="21"/>
                <w:szCs w:val="21"/>
              </w:rPr>
              <w:t>Proljetni odmor</w:t>
            </w:r>
            <w:r w:rsidRPr="005B35AA">
              <w:rPr>
                <w:rFonts w:ascii="Times New Roman" w:hAnsi="Times New Roman" w:cs="Times New Roman"/>
                <w:i/>
                <w:spacing w:val="-12"/>
                <w:sz w:val="21"/>
                <w:szCs w:val="21"/>
              </w:rPr>
              <w:t xml:space="preserve"> </w:t>
            </w:r>
            <w:r w:rsidRPr="005B35AA">
              <w:rPr>
                <w:rFonts w:ascii="Times New Roman" w:hAnsi="Times New Roman" w:cs="Times New Roman"/>
                <w:i/>
                <w:sz w:val="21"/>
                <w:szCs w:val="21"/>
              </w:rPr>
              <w:t>učenika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line="249" w:lineRule="exact"/>
              <w:rPr>
                <w:rFonts w:ascii="Times New Roman" w:hAnsi="Times New Roman"/>
                <w:b w:val="0"/>
                <w:i/>
                <w:sz w:val="21"/>
                <w:szCs w:val="21"/>
              </w:rPr>
            </w:pPr>
            <w:r w:rsidRPr="005B35AA">
              <w:rPr>
                <w:rFonts w:ascii="Times New Roman" w:hAnsi="Times New Roman"/>
                <w:b w:val="0"/>
                <w:i/>
                <w:sz w:val="21"/>
                <w:szCs w:val="21"/>
              </w:rPr>
              <w:t>1.04.2018.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line="249" w:lineRule="exact"/>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Uskrs – blagdan u</w:t>
            </w:r>
            <w:r w:rsidRPr="005B35AA">
              <w:rPr>
                <w:rFonts w:ascii="Times New Roman" w:eastAsia="Times New Roman" w:hAnsi="Times New Roman" w:cs="Times New Roman"/>
                <w:i/>
                <w:spacing w:val="-8"/>
                <w:sz w:val="21"/>
                <w:szCs w:val="21"/>
              </w:rPr>
              <w:t xml:space="preserve"> </w:t>
            </w:r>
            <w:r w:rsidRPr="005B35AA">
              <w:rPr>
                <w:rFonts w:ascii="Times New Roman" w:eastAsia="Times New Roman" w:hAnsi="Times New Roman" w:cs="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sz w:val="21"/>
                <w:szCs w:val="21"/>
              </w:rPr>
            </w:pPr>
            <w:r w:rsidRPr="005B35AA">
              <w:rPr>
                <w:rFonts w:ascii="Times New Roman" w:hAnsi="Times New Roman"/>
                <w:b w:val="0"/>
                <w:i/>
                <w:sz w:val="21"/>
                <w:szCs w:val="21"/>
              </w:rPr>
              <w:t>svi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tabs>
                <w:tab w:val="left" w:pos="330"/>
                <w:tab w:val="center" w:pos="936"/>
              </w:tabs>
              <w:spacing w:before="1"/>
              <w:rPr>
                <w:rFonts w:ascii="Times New Roman" w:hAnsi="Times New Roman"/>
                <w:b w:val="0"/>
                <w:sz w:val="21"/>
                <w:szCs w:val="21"/>
              </w:rPr>
            </w:pPr>
            <w:r w:rsidRPr="005B35AA">
              <w:rPr>
                <w:rFonts w:ascii="Times New Roman" w:hAnsi="Times New Roman"/>
                <w:b w:val="0"/>
                <w:i/>
                <w:sz w:val="21"/>
                <w:szCs w:val="21"/>
              </w:rPr>
              <w:t>2.04.2018.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Uskrsni ponedjeljak – blagdan u</w:t>
            </w:r>
            <w:r w:rsidRPr="005B35AA">
              <w:rPr>
                <w:rFonts w:ascii="Times New Roman" w:eastAsia="Times New Roman" w:hAnsi="Times New Roman" w:cs="Times New Roman"/>
                <w:i/>
                <w:spacing w:val="-18"/>
                <w:sz w:val="21"/>
                <w:szCs w:val="21"/>
              </w:rPr>
              <w:t xml:space="preserve"> </w:t>
            </w:r>
            <w:r w:rsidRPr="005B35AA">
              <w:rPr>
                <w:rFonts w:ascii="Times New Roman" w:eastAsia="Times New Roman" w:hAnsi="Times New Roman" w:cs="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line="249" w:lineRule="exact"/>
              <w:rPr>
                <w:rFonts w:ascii="Times New Roman" w:hAnsi="Times New Roman"/>
                <w:b w:val="0"/>
                <w:i/>
                <w:sz w:val="21"/>
                <w:szCs w:val="21"/>
              </w:rPr>
            </w:pPr>
            <w:r w:rsidRPr="005B35AA">
              <w:rPr>
                <w:rFonts w:ascii="Times New Roman" w:hAnsi="Times New Roman"/>
                <w:b w:val="0"/>
                <w:i/>
                <w:sz w:val="21"/>
                <w:szCs w:val="21"/>
              </w:rPr>
              <w:t>9.04.2018.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line="249" w:lineRule="exact"/>
              <w:rPr>
                <w:rFonts w:ascii="Times New Roman" w:eastAsia="Times New Roman" w:hAnsi="Times New Roman" w:cs="Times New Roman"/>
                <w:i/>
                <w:sz w:val="21"/>
                <w:szCs w:val="21"/>
              </w:rPr>
            </w:pPr>
            <w:r w:rsidRPr="005B35AA">
              <w:rPr>
                <w:rFonts w:ascii="Times New Roman" w:hAnsi="Times New Roman" w:cs="Times New Roman"/>
                <w:i/>
                <w:sz w:val="21"/>
                <w:szCs w:val="21"/>
              </w:rPr>
              <w:t>Početak nastave nakon proljetnog</w:t>
            </w:r>
            <w:r w:rsidRPr="005B35AA">
              <w:rPr>
                <w:rFonts w:ascii="Times New Roman" w:hAnsi="Times New Roman" w:cs="Times New Roman"/>
                <w:i/>
                <w:spacing w:val="-18"/>
                <w:sz w:val="21"/>
                <w:szCs w:val="21"/>
              </w:rPr>
              <w:t xml:space="preserve"> </w:t>
            </w:r>
            <w:r w:rsidRPr="005B35AA">
              <w:rPr>
                <w:rFonts w:ascii="Times New Roman" w:hAnsi="Times New Roman" w:cs="Times New Roman"/>
                <w:i/>
                <w:sz w:val="21"/>
                <w:szCs w:val="21"/>
              </w:rPr>
              <w:t>odmora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line="249" w:lineRule="exact"/>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26. - 28.04.2018.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Sjednice</w:t>
            </w:r>
            <w:r w:rsidRPr="005B35AA">
              <w:rPr>
                <w:rFonts w:ascii="Times New Roman" w:hAnsi="Times New Roman" w:cs="Times New Roman"/>
                <w:i/>
                <w:spacing w:val="-7"/>
                <w:sz w:val="21"/>
                <w:szCs w:val="21"/>
              </w:rPr>
              <w:t xml:space="preserve"> </w:t>
            </w:r>
            <w:r w:rsidRPr="005B35AA">
              <w:rPr>
                <w:rFonts w:ascii="Times New Roman" w:hAnsi="Times New Roman" w:cs="Times New Roman"/>
                <w:i/>
                <w:sz w:val="21"/>
                <w:szCs w:val="21"/>
              </w:rPr>
              <w:t>RV-a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razrednici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23.-27.04.2018.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4. Roditeljski sastanak za završne</w:t>
            </w:r>
            <w:r w:rsidRPr="005B35AA">
              <w:rPr>
                <w:rFonts w:ascii="Times New Roman" w:hAnsi="Times New Roman" w:cs="Times New Roman"/>
                <w:i/>
                <w:spacing w:val="-20"/>
                <w:sz w:val="21"/>
                <w:szCs w:val="21"/>
              </w:rPr>
              <w:t xml:space="preserve"> </w:t>
            </w:r>
            <w:r w:rsidRPr="005B35AA">
              <w:rPr>
                <w:rFonts w:ascii="Times New Roman" w:hAnsi="Times New Roman" w:cs="Times New Roman"/>
                <w:i/>
                <w:sz w:val="21"/>
                <w:szCs w:val="21"/>
              </w:rPr>
              <w:t>razrede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nastavnici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line="250" w:lineRule="exact"/>
              <w:rPr>
                <w:rFonts w:ascii="Times New Roman" w:hAnsi="Times New Roman"/>
                <w:b w:val="0"/>
                <w:i/>
                <w:sz w:val="21"/>
                <w:szCs w:val="21"/>
              </w:rPr>
            </w:pPr>
            <w:r w:rsidRPr="005B35AA">
              <w:rPr>
                <w:rFonts w:ascii="Times New Roman" w:hAnsi="Times New Roman"/>
                <w:b w:val="0"/>
                <w:i/>
                <w:sz w:val="21"/>
                <w:szCs w:val="21"/>
              </w:rPr>
              <w:t>30.04.2018.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line="250" w:lineRule="exact"/>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Dan škole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line="250" w:lineRule="exact"/>
              <w:rPr>
                <w:rFonts w:ascii="Times New Roman" w:hAnsi="Times New Roman"/>
                <w:b w:val="0"/>
                <w:i/>
                <w:sz w:val="21"/>
                <w:szCs w:val="21"/>
              </w:rPr>
            </w:pPr>
            <w:r w:rsidRPr="005B35AA">
              <w:rPr>
                <w:rFonts w:ascii="Times New Roman" w:hAnsi="Times New Roman"/>
                <w:b w:val="0"/>
                <w:i/>
                <w:sz w:val="21"/>
                <w:szCs w:val="21"/>
              </w:rPr>
              <w:t>01.05.2018.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line="250" w:lineRule="exact"/>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Praznik rada – blagdan</w:t>
            </w:r>
            <w:r w:rsidRPr="005B35AA">
              <w:rPr>
                <w:rFonts w:ascii="Times New Roman" w:eastAsia="Times New Roman" w:hAnsi="Times New Roman" w:cs="Times New Roman"/>
                <w:i/>
                <w:spacing w:val="-10"/>
                <w:sz w:val="21"/>
                <w:szCs w:val="21"/>
              </w:rPr>
              <w:t xml:space="preserve"> </w:t>
            </w:r>
            <w:r w:rsidRPr="005B35AA">
              <w:rPr>
                <w:rFonts w:ascii="Times New Roman" w:eastAsia="Times New Roman" w:hAnsi="Times New Roman" w:cs="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line="250" w:lineRule="exact"/>
              <w:rPr>
                <w:rFonts w:ascii="Times New Roman" w:hAnsi="Times New Roman"/>
                <w:b w:val="0"/>
                <w:i/>
                <w:sz w:val="21"/>
                <w:szCs w:val="21"/>
              </w:rPr>
            </w:pPr>
            <w:r w:rsidRPr="005B35AA">
              <w:rPr>
                <w:rFonts w:ascii="Times New Roman" w:hAnsi="Times New Roman"/>
                <w:b w:val="0"/>
                <w:i/>
                <w:sz w:val="21"/>
                <w:szCs w:val="21"/>
              </w:rPr>
              <w:t>10.-11.05.2018.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line="250" w:lineRule="exact"/>
              <w:rPr>
                <w:rFonts w:ascii="Times New Roman" w:hAnsi="Times New Roman" w:cs="Times New Roman"/>
                <w:i/>
                <w:sz w:val="21"/>
                <w:szCs w:val="21"/>
              </w:rPr>
            </w:pPr>
            <w:r w:rsidRPr="005B35AA">
              <w:rPr>
                <w:rFonts w:ascii="Times New Roman" w:hAnsi="Times New Roman" w:cs="Times New Roman"/>
                <w:i/>
                <w:sz w:val="21"/>
                <w:szCs w:val="21"/>
              </w:rPr>
              <w:t>Sjednice RV-a za nezavršne razrede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razrednici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line="250" w:lineRule="exact"/>
              <w:rPr>
                <w:rFonts w:ascii="Times New Roman" w:hAnsi="Times New Roman"/>
                <w:b w:val="0"/>
                <w:i/>
                <w:sz w:val="21"/>
                <w:szCs w:val="21"/>
              </w:rPr>
            </w:pPr>
            <w:r w:rsidRPr="005B35AA">
              <w:rPr>
                <w:rFonts w:ascii="Times New Roman" w:hAnsi="Times New Roman"/>
                <w:b w:val="0"/>
                <w:i/>
                <w:sz w:val="21"/>
                <w:szCs w:val="21"/>
              </w:rPr>
              <w:t>11.05.-17.05.2018.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line="250" w:lineRule="exact"/>
              <w:rPr>
                <w:rFonts w:ascii="Times New Roman" w:eastAsiaTheme="majorEastAsia" w:hAnsi="Times New Roman" w:cs="Times New Roman"/>
                <w:i/>
                <w:spacing w:val="-5"/>
                <w:sz w:val="21"/>
                <w:szCs w:val="21"/>
              </w:rPr>
            </w:pPr>
            <w:r w:rsidRPr="005B35AA">
              <w:rPr>
                <w:rFonts w:ascii="Times New Roman" w:hAnsi="Times New Roman" w:cs="Times New Roman"/>
                <w:i/>
                <w:sz w:val="21"/>
                <w:szCs w:val="21"/>
              </w:rPr>
              <w:t>4. Roditeljski sastanci za nezavršne razrede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ravnatelj, pedagoginja,razrednici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rPr>
                <w:rFonts w:ascii="Times New Roman" w:hAnsi="Times New Roman"/>
                <w:b w:val="0"/>
                <w:i/>
                <w:sz w:val="21"/>
                <w:szCs w:val="21"/>
              </w:rPr>
            </w:pPr>
            <w:r w:rsidRPr="005B35AA">
              <w:rPr>
                <w:rFonts w:ascii="Times New Roman" w:hAnsi="Times New Roman"/>
                <w:b w:val="0"/>
                <w:i/>
                <w:sz w:val="21"/>
                <w:szCs w:val="21"/>
              </w:rPr>
              <w:t>22.05.2018.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5" w:line="259" w:lineRule="auto"/>
              <w:ind w:right="137"/>
              <w:rPr>
                <w:rFonts w:ascii="Times New Roman" w:eastAsia="Times New Roman" w:hAnsi="Times New Roman" w:cs="Times New Roman"/>
                <w:i/>
                <w:sz w:val="21"/>
                <w:szCs w:val="21"/>
              </w:rPr>
            </w:pPr>
            <w:r w:rsidRPr="005B35AA">
              <w:rPr>
                <w:rFonts w:ascii="Times New Roman" w:hAnsi="Times New Roman" w:cs="Times New Roman"/>
                <w:i/>
                <w:sz w:val="21"/>
                <w:szCs w:val="21"/>
              </w:rPr>
              <w:t xml:space="preserve">Završetak nastave za završne razrede i rok </w:t>
            </w:r>
            <w:r w:rsidRPr="005B35AA">
              <w:rPr>
                <w:rFonts w:ascii="Times New Roman" w:hAnsi="Times New Roman" w:cs="Times New Roman"/>
                <w:i/>
                <w:spacing w:val="-26"/>
                <w:sz w:val="21"/>
                <w:szCs w:val="21"/>
              </w:rPr>
              <w:t xml:space="preserve"> </w:t>
            </w:r>
            <w:r w:rsidRPr="005B35AA">
              <w:rPr>
                <w:rFonts w:ascii="Times New Roman" w:hAnsi="Times New Roman" w:cs="Times New Roman"/>
                <w:i/>
                <w:sz w:val="21"/>
                <w:szCs w:val="21"/>
              </w:rPr>
              <w:t>za zaključivanje ocjena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45"/>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rPr>
                <w:rFonts w:ascii="Times New Roman" w:hAnsi="Times New Roman"/>
                <w:b w:val="0"/>
                <w:i/>
                <w:sz w:val="21"/>
                <w:szCs w:val="21"/>
              </w:rPr>
            </w:pPr>
            <w:r w:rsidRPr="005B35AA">
              <w:rPr>
                <w:rFonts w:ascii="Times New Roman" w:hAnsi="Times New Roman"/>
                <w:b w:val="0"/>
                <w:i/>
                <w:sz w:val="21"/>
                <w:szCs w:val="21"/>
              </w:rPr>
              <w:t>24.05.2018.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6" w:line="259" w:lineRule="auto"/>
              <w:ind w:right="822"/>
              <w:rPr>
                <w:rFonts w:ascii="Times New Roman" w:eastAsia="Times New Roman" w:hAnsi="Times New Roman" w:cs="Times New Roman"/>
                <w:i/>
                <w:sz w:val="21"/>
                <w:szCs w:val="21"/>
              </w:rPr>
            </w:pPr>
            <w:r w:rsidRPr="005B35AA">
              <w:rPr>
                <w:rFonts w:ascii="Times New Roman" w:hAnsi="Times New Roman" w:cs="Times New Roman"/>
                <w:i/>
                <w:sz w:val="21"/>
                <w:szCs w:val="21"/>
              </w:rPr>
              <w:t>Sjednice Razrednog vijeća za</w:t>
            </w:r>
            <w:r w:rsidRPr="005B35AA">
              <w:rPr>
                <w:rFonts w:ascii="Times New Roman" w:hAnsi="Times New Roman" w:cs="Times New Roman"/>
                <w:i/>
                <w:spacing w:val="-15"/>
                <w:sz w:val="21"/>
                <w:szCs w:val="21"/>
              </w:rPr>
              <w:t xml:space="preserve"> </w:t>
            </w:r>
            <w:r w:rsidRPr="005B35AA">
              <w:rPr>
                <w:rFonts w:ascii="Times New Roman" w:hAnsi="Times New Roman" w:cs="Times New Roman"/>
                <w:i/>
                <w:sz w:val="21"/>
                <w:szCs w:val="21"/>
              </w:rPr>
              <w:t>učenike završnih</w:t>
            </w:r>
            <w:r w:rsidRPr="005B35AA">
              <w:rPr>
                <w:rFonts w:ascii="Times New Roman" w:hAnsi="Times New Roman" w:cs="Times New Roman"/>
                <w:i/>
                <w:spacing w:val="-2"/>
                <w:sz w:val="21"/>
                <w:szCs w:val="21"/>
              </w:rPr>
              <w:t xml:space="preserve"> </w:t>
            </w:r>
            <w:r w:rsidRPr="005B35AA">
              <w:rPr>
                <w:rFonts w:ascii="Times New Roman" w:hAnsi="Times New Roman" w:cs="Times New Roman"/>
                <w:i/>
                <w:sz w:val="21"/>
                <w:szCs w:val="21"/>
              </w:rPr>
              <w:t>razreda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sidRPr="005B35AA">
              <w:rPr>
                <w:rFonts w:ascii="Times New Roman" w:hAnsi="Times New Roman"/>
                <w:b w:val="0"/>
                <w:i/>
                <w:sz w:val="21"/>
                <w:szCs w:val="21"/>
              </w:rPr>
              <w:t>razrednici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rPr>
                <w:rFonts w:ascii="Times New Roman" w:hAnsi="Times New Roman"/>
                <w:b w:val="0"/>
                <w:i/>
                <w:sz w:val="21"/>
                <w:szCs w:val="21"/>
              </w:rPr>
            </w:pPr>
            <w:r w:rsidRPr="005B35AA">
              <w:rPr>
                <w:rFonts w:ascii="Times New Roman" w:hAnsi="Times New Roman"/>
                <w:b w:val="0"/>
                <w:i/>
                <w:sz w:val="21"/>
                <w:szCs w:val="21"/>
              </w:rPr>
              <w:t>25.05.2018.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rPr>
                <w:rFonts w:ascii="Times New Roman" w:eastAsia="Times New Roman" w:hAnsi="Times New Roman" w:cs="Times New Roman"/>
                <w:i/>
                <w:sz w:val="21"/>
                <w:szCs w:val="21"/>
              </w:rPr>
            </w:pPr>
            <w:r w:rsidRPr="005B35AA">
              <w:rPr>
                <w:rFonts w:ascii="Times New Roman" w:hAnsi="Times New Roman" w:cs="Times New Roman"/>
                <w:i/>
                <w:sz w:val="21"/>
                <w:szCs w:val="21"/>
              </w:rPr>
              <w:t>Sjednica</w:t>
            </w:r>
            <w:r w:rsidRPr="005B35AA">
              <w:rPr>
                <w:rFonts w:ascii="Times New Roman" w:hAnsi="Times New Roman" w:cs="Times New Roman"/>
                <w:i/>
                <w:spacing w:val="-4"/>
                <w:sz w:val="21"/>
                <w:szCs w:val="21"/>
              </w:rPr>
              <w:t xml:space="preserve"> </w:t>
            </w:r>
            <w:r w:rsidRPr="005B35AA">
              <w:rPr>
                <w:rFonts w:ascii="Times New Roman" w:hAnsi="Times New Roman" w:cs="Times New Roman"/>
                <w:i/>
                <w:sz w:val="21"/>
                <w:szCs w:val="21"/>
              </w:rPr>
              <w:t>NV-a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sidRPr="005B35AA">
              <w:rPr>
                <w:rFonts w:ascii="Times New Roman" w:hAnsi="Times New Roman"/>
                <w:b w:val="0"/>
                <w:i/>
                <w:sz w:val="21"/>
                <w:szCs w:val="21"/>
              </w:rPr>
              <w:t>ravnatelj,</w:t>
            </w:r>
            <w:r w:rsidRPr="005B35AA">
              <w:rPr>
                <w:rFonts w:ascii="Times New Roman" w:hAnsi="Times New Roman"/>
                <w:b w:val="0"/>
                <w:i/>
                <w:spacing w:val="-4"/>
                <w:sz w:val="21"/>
                <w:szCs w:val="21"/>
              </w:rPr>
              <w:t xml:space="preserve"> </w:t>
            </w:r>
            <w:r w:rsidRPr="005B35AA">
              <w:rPr>
                <w:rFonts w:ascii="Times New Roman" w:hAnsi="Times New Roman"/>
                <w:b w:val="0"/>
                <w:i/>
                <w:sz w:val="21"/>
                <w:szCs w:val="21"/>
              </w:rPr>
              <w:t>pedagoginja</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9"/>
              <w:rPr>
                <w:rFonts w:ascii="Times New Roman" w:hAnsi="Times New Roman"/>
                <w:b w:val="0"/>
                <w:i/>
                <w:sz w:val="21"/>
                <w:szCs w:val="21"/>
              </w:rPr>
            </w:pPr>
            <w:r w:rsidRPr="005B35AA">
              <w:rPr>
                <w:rFonts w:ascii="Times New Roman" w:hAnsi="Times New Roman"/>
                <w:b w:val="0"/>
                <w:i/>
                <w:sz w:val="21"/>
                <w:szCs w:val="21"/>
              </w:rPr>
              <w:t>28.05. - 4.06.2018.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2"/>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 xml:space="preserve"> Dopunski rad za učenike završnih razreda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sidRPr="005B35AA">
              <w:rPr>
                <w:rFonts w:ascii="Times New Roman" w:hAnsi="Times New Roman"/>
                <w:b w:val="0"/>
                <w:i/>
                <w:sz w:val="21"/>
                <w:szCs w:val="21"/>
              </w:rPr>
              <w:t>nastavnici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31.05.2017.</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6"/>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Tijelovo – blagdan RH</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75"/>
              <w:rPr>
                <w:rFonts w:ascii="Times New Roman" w:hAnsi="Times New Roman"/>
                <w:b w:val="0"/>
                <w:i/>
                <w:sz w:val="21"/>
                <w:szCs w:val="21"/>
              </w:rPr>
            </w:pPr>
            <w:r w:rsidRPr="005B35AA">
              <w:rPr>
                <w:rFonts w:ascii="Times New Roman" w:hAnsi="Times New Roman"/>
                <w:b w:val="0"/>
                <w:i/>
                <w:sz w:val="21"/>
                <w:szCs w:val="21"/>
              </w:rPr>
              <w:t>08.06.2018.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rPr>
                <w:rFonts w:ascii="Times New Roman" w:eastAsia="Times New Roman" w:hAnsi="Times New Roman" w:cs="Times New Roman"/>
                <w:i/>
                <w:sz w:val="21"/>
                <w:szCs w:val="21"/>
              </w:rPr>
            </w:pPr>
            <w:r w:rsidRPr="005B35AA">
              <w:rPr>
                <w:rFonts w:ascii="Times New Roman" w:hAnsi="Times New Roman" w:cs="Times New Roman"/>
                <w:i/>
                <w:sz w:val="21"/>
                <w:szCs w:val="21"/>
              </w:rPr>
              <w:t xml:space="preserve">Maturalna večera </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6011DD">
            <w:pPr>
              <w:pStyle w:val="TableParagraph"/>
              <w:spacing w:before="15" w:line="259" w:lineRule="auto"/>
              <w:ind w:right="169"/>
              <w:rPr>
                <w:rFonts w:ascii="Times New Roman" w:hAnsi="Times New Roman"/>
                <w:b w:val="0"/>
                <w:i/>
                <w:sz w:val="21"/>
                <w:szCs w:val="21"/>
              </w:rPr>
            </w:pPr>
            <w:r w:rsidRPr="005B35AA">
              <w:rPr>
                <w:rFonts w:ascii="Times New Roman" w:hAnsi="Times New Roman"/>
                <w:b w:val="0"/>
                <w:i/>
                <w:sz w:val="21"/>
                <w:szCs w:val="21"/>
              </w:rPr>
              <w:t>ravnatelj razrednici, nastavnici,pedagoginja</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15.06.2018.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6"/>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Završetak nastavne godine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16.-20.06.2018.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6"/>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Maturalno putovanje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sidRPr="005B35AA">
              <w:rPr>
                <w:rFonts w:ascii="Times New Roman" w:hAnsi="Times New Roman"/>
                <w:b w:val="0"/>
                <w:i/>
                <w:sz w:val="21"/>
                <w:szCs w:val="21"/>
              </w:rPr>
              <w:t>razrednici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19.06.2018.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5"/>
              <w:rPr>
                <w:rFonts w:ascii="Times New Roman" w:eastAsia="Times New Roman" w:hAnsi="Times New Roman" w:cs="Times New Roman"/>
                <w:i/>
                <w:sz w:val="21"/>
                <w:szCs w:val="21"/>
              </w:rPr>
            </w:pPr>
            <w:r w:rsidRPr="005B35AA">
              <w:rPr>
                <w:rFonts w:ascii="Times New Roman" w:hAnsi="Times New Roman" w:cs="Times New Roman"/>
                <w:i/>
                <w:sz w:val="21"/>
                <w:szCs w:val="21"/>
              </w:rPr>
              <w:t xml:space="preserve">Sjednice </w:t>
            </w:r>
            <w:r w:rsidRPr="005B35AA">
              <w:rPr>
                <w:rFonts w:ascii="Times New Roman" w:hAnsi="Times New Roman" w:cs="Times New Roman"/>
                <w:i/>
                <w:spacing w:val="-3"/>
                <w:sz w:val="21"/>
                <w:szCs w:val="21"/>
              </w:rPr>
              <w:t xml:space="preserve">RV-a  </w:t>
            </w:r>
            <w:r w:rsidRPr="005B35AA">
              <w:rPr>
                <w:rFonts w:ascii="Times New Roman" w:hAnsi="Times New Roman" w:cs="Times New Roman"/>
                <w:i/>
                <w:sz w:val="21"/>
                <w:szCs w:val="21"/>
              </w:rPr>
              <w:t>za nezavršne</w:t>
            </w:r>
            <w:r w:rsidRPr="005B35AA">
              <w:rPr>
                <w:rFonts w:ascii="Times New Roman" w:hAnsi="Times New Roman" w:cs="Times New Roman"/>
                <w:i/>
                <w:spacing w:val="3"/>
                <w:sz w:val="21"/>
                <w:szCs w:val="21"/>
              </w:rPr>
              <w:t xml:space="preserve"> </w:t>
            </w:r>
            <w:r w:rsidRPr="005B35AA">
              <w:rPr>
                <w:rFonts w:ascii="Times New Roman" w:hAnsi="Times New Roman" w:cs="Times New Roman"/>
                <w:i/>
                <w:sz w:val="21"/>
                <w:szCs w:val="21"/>
              </w:rPr>
              <w:t>razrede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ravnatelj, pedagoginja,</w:t>
            </w:r>
            <w:r w:rsidRPr="005B35AA">
              <w:rPr>
                <w:rFonts w:ascii="Times New Roman" w:hAnsi="Times New Roman"/>
                <w:b w:val="0"/>
                <w:i/>
                <w:spacing w:val="-15"/>
                <w:sz w:val="21"/>
                <w:szCs w:val="21"/>
              </w:rPr>
              <w:t xml:space="preserve"> </w:t>
            </w:r>
            <w:r w:rsidRPr="005B35AA">
              <w:rPr>
                <w:rFonts w:ascii="Times New Roman" w:hAnsi="Times New Roman"/>
                <w:b w:val="0"/>
                <w:i/>
                <w:sz w:val="21"/>
                <w:szCs w:val="21"/>
              </w:rPr>
              <w:t>nastavnici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20.06.2018.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6"/>
              <w:rPr>
                <w:rFonts w:ascii="Times New Roman" w:eastAsia="Times New Roman" w:hAnsi="Times New Roman" w:cs="Times New Roman"/>
                <w:i/>
                <w:sz w:val="21"/>
                <w:szCs w:val="21"/>
              </w:rPr>
            </w:pPr>
            <w:r w:rsidRPr="005B35AA">
              <w:rPr>
                <w:rFonts w:ascii="Times New Roman" w:hAnsi="Times New Roman" w:cs="Times New Roman"/>
                <w:i/>
                <w:w w:val="95"/>
                <w:sz w:val="21"/>
                <w:szCs w:val="21"/>
              </w:rPr>
              <w:t>Sjednica</w:t>
            </w:r>
            <w:r w:rsidRPr="005B35AA">
              <w:rPr>
                <w:rFonts w:ascii="Times New Roman" w:hAnsi="Times New Roman" w:cs="Times New Roman"/>
                <w:i/>
                <w:spacing w:val="-10"/>
                <w:w w:val="95"/>
                <w:sz w:val="21"/>
                <w:szCs w:val="21"/>
              </w:rPr>
              <w:t xml:space="preserve"> </w:t>
            </w:r>
            <w:r w:rsidRPr="005B35AA">
              <w:rPr>
                <w:rFonts w:ascii="Times New Roman" w:hAnsi="Times New Roman" w:cs="Times New Roman"/>
                <w:i/>
                <w:w w:val="95"/>
                <w:sz w:val="21"/>
                <w:szCs w:val="21"/>
              </w:rPr>
              <w:t>NV-a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ravnatelj,</w:t>
            </w:r>
            <w:r w:rsidRPr="005B35AA">
              <w:rPr>
                <w:rFonts w:ascii="Times New Roman" w:hAnsi="Times New Roman"/>
                <w:b w:val="0"/>
                <w:i/>
                <w:spacing w:val="-4"/>
                <w:sz w:val="21"/>
                <w:szCs w:val="21"/>
              </w:rPr>
              <w:t xml:space="preserve"> </w:t>
            </w:r>
            <w:r w:rsidRPr="005B35AA">
              <w:rPr>
                <w:rFonts w:ascii="Times New Roman" w:hAnsi="Times New Roman"/>
                <w:b w:val="0"/>
                <w:i/>
                <w:sz w:val="21"/>
                <w:szCs w:val="21"/>
              </w:rPr>
              <w:t>pedagoginja</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22.06.2018.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6"/>
              <w:rPr>
                <w:rFonts w:ascii="Times New Roman" w:eastAsia="Times New Roman" w:hAnsi="Times New Roman" w:cs="Times New Roman"/>
                <w:i/>
                <w:sz w:val="21"/>
                <w:szCs w:val="21"/>
              </w:rPr>
            </w:pPr>
            <w:r w:rsidRPr="005B35AA">
              <w:rPr>
                <w:rFonts w:ascii="Times New Roman" w:eastAsia="Times New Roman" w:hAnsi="Times New Roman" w:cs="Times New Roman"/>
                <w:i/>
                <w:w w:val="95"/>
                <w:sz w:val="21"/>
                <w:szCs w:val="21"/>
              </w:rPr>
              <w:t>Dan antifašističke borbe – blagdan</w:t>
            </w:r>
            <w:r w:rsidRPr="005B35AA">
              <w:rPr>
                <w:rFonts w:ascii="Times New Roman" w:eastAsia="Times New Roman" w:hAnsi="Times New Roman" w:cs="Times New Roman"/>
                <w:i/>
                <w:spacing w:val="-17"/>
                <w:w w:val="95"/>
                <w:sz w:val="21"/>
                <w:szCs w:val="21"/>
              </w:rPr>
              <w:t xml:space="preserve"> </w:t>
            </w:r>
            <w:r w:rsidRPr="005B35AA">
              <w:rPr>
                <w:rFonts w:ascii="Times New Roman" w:eastAsia="Times New Roman" w:hAnsi="Times New Roman" w:cs="Times New Roman"/>
                <w:i/>
                <w:w w:val="95"/>
                <w:sz w:val="21"/>
                <w:szCs w:val="21"/>
              </w:rPr>
              <w:t>RH</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25.06.2018.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Dan</w:t>
            </w:r>
            <w:r w:rsidRPr="005B35AA">
              <w:rPr>
                <w:rFonts w:ascii="Times New Roman" w:eastAsia="Times New Roman" w:hAnsi="Times New Roman" w:cs="Times New Roman"/>
                <w:i/>
                <w:spacing w:val="-38"/>
                <w:sz w:val="21"/>
                <w:szCs w:val="21"/>
              </w:rPr>
              <w:t xml:space="preserve"> </w:t>
            </w:r>
            <w:r w:rsidRPr="005B35AA">
              <w:rPr>
                <w:rFonts w:ascii="Times New Roman" w:eastAsia="Times New Roman" w:hAnsi="Times New Roman" w:cs="Times New Roman"/>
                <w:i/>
                <w:sz w:val="21"/>
                <w:szCs w:val="21"/>
              </w:rPr>
              <w:t>Državnosti</w:t>
            </w:r>
            <w:r w:rsidRPr="005B35AA">
              <w:rPr>
                <w:rFonts w:ascii="Times New Roman" w:eastAsia="Times New Roman" w:hAnsi="Times New Roman" w:cs="Times New Roman"/>
                <w:i/>
                <w:spacing w:val="-36"/>
                <w:sz w:val="21"/>
                <w:szCs w:val="21"/>
              </w:rPr>
              <w:t xml:space="preserve"> </w:t>
            </w:r>
            <w:r w:rsidRPr="005B35AA">
              <w:rPr>
                <w:rFonts w:ascii="Times New Roman" w:eastAsia="Times New Roman" w:hAnsi="Times New Roman" w:cs="Times New Roman"/>
                <w:i/>
                <w:sz w:val="21"/>
                <w:szCs w:val="21"/>
              </w:rPr>
              <w:t>–</w:t>
            </w:r>
            <w:r w:rsidRPr="005B35AA">
              <w:rPr>
                <w:rFonts w:ascii="Times New Roman" w:eastAsia="Times New Roman" w:hAnsi="Times New Roman" w:cs="Times New Roman"/>
                <w:i/>
                <w:spacing w:val="-36"/>
                <w:sz w:val="21"/>
                <w:szCs w:val="21"/>
              </w:rPr>
              <w:t xml:space="preserve"> </w:t>
            </w:r>
            <w:r w:rsidRPr="005B35AA">
              <w:rPr>
                <w:rFonts w:ascii="Times New Roman" w:eastAsia="Times New Roman" w:hAnsi="Times New Roman" w:cs="Times New Roman"/>
                <w:i/>
                <w:sz w:val="21"/>
                <w:szCs w:val="21"/>
              </w:rPr>
              <w:t>blagdan</w:t>
            </w:r>
            <w:r w:rsidR="00340AA4">
              <w:rPr>
                <w:rFonts w:ascii="Times New Roman" w:eastAsia="Times New Roman" w:hAnsi="Times New Roman" w:cs="Times New Roman"/>
                <w:i/>
                <w:spacing w:val="-38"/>
                <w:sz w:val="21"/>
                <w:szCs w:val="21"/>
              </w:rPr>
              <w:t xml:space="preserve"> </w:t>
            </w:r>
            <w:r w:rsidRPr="005B35AA">
              <w:rPr>
                <w:rFonts w:ascii="Times New Roman" w:eastAsia="Times New Roman" w:hAnsi="Times New Roman" w:cs="Times New Roman"/>
                <w:i/>
                <w:sz w:val="21"/>
                <w:szCs w:val="21"/>
              </w:rPr>
              <w:t>RH</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svi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16.06.-26.06.2018.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Sređivanje</w:t>
            </w:r>
            <w:r w:rsidRPr="005B35AA">
              <w:rPr>
                <w:rFonts w:ascii="Times New Roman" w:hAnsi="Times New Roman" w:cs="Times New Roman"/>
                <w:i/>
                <w:spacing w:val="-21"/>
                <w:sz w:val="21"/>
                <w:szCs w:val="21"/>
              </w:rPr>
              <w:t xml:space="preserve"> </w:t>
            </w:r>
            <w:r w:rsidRPr="005B35AA">
              <w:rPr>
                <w:rFonts w:ascii="Times New Roman" w:hAnsi="Times New Roman" w:cs="Times New Roman"/>
                <w:i/>
                <w:sz w:val="21"/>
                <w:szCs w:val="21"/>
              </w:rPr>
              <w:t>pedagoške</w:t>
            </w:r>
            <w:r w:rsidRPr="005B35AA">
              <w:rPr>
                <w:rFonts w:ascii="Times New Roman" w:hAnsi="Times New Roman" w:cs="Times New Roman"/>
                <w:i/>
                <w:spacing w:val="-28"/>
                <w:sz w:val="21"/>
                <w:szCs w:val="21"/>
              </w:rPr>
              <w:t xml:space="preserve"> </w:t>
            </w:r>
            <w:r w:rsidRPr="005B35AA">
              <w:rPr>
                <w:rFonts w:ascii="Times New Roman" w:hAnsi="Times New Roman" w:cs="Times New Roman"/>
                <w:i/>
                <w:sz w:val="21"/>
                <w:szCs w:val="21"/>
              </w:rPr>
              <w:t>dokumentacije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razrednici,</w:t>
            </w:r>
            <w:r w:rsidRPr="005B35AA">
              <w:rPr>
                <w:rFonts w:ascii="Times New Roman" w:hAnsi="Times New Roman"/>
                <w:b w:val="0"/>
                <w:i/>
                <w:spacing w:val="-6"/>
                <w:sz w:val="21"/>
                <w:szCs w:val="21"/>
              </w:rPr>
              <w:t xml:space="preserve"> </w:t>
            </w:r>
            <w:r w:rsidRPr="005B35AA">
              <w:rPr>
                <w:rFonts w:ascii="Times New Roman" w:hAnsi="Times New Roman"/>
                <w:b w:val="0"/>
                <w:i/>
                <w:sz w:val="21"/>
                <w:szCs w:val="21"/>
              </w:rPr>
              <w:t>nastavnici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26.06. – 3.07. 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6"/>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 xml:space="preserve"> Dopunski rad za učenike prvih, drugih i trećih razreda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sidRPr="005B35AA">
              <w:rPr>
                <w:rFonts w:ascii="Times New Roman" w:hAnsi="Times New Roman"/>
                <w:b w:val="0"/>
                <w:i/>
                <w:sz w:val="21"/>
                <w:szCs w:val="21"/>
              </w:rPr>
              <w:t>nastavnici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početak</w:t>
            </w:r>
            <w:r w:rsidRPr="005B35AA">
              <w:rPr>
                <w:rFonts w:ascii="Times New Roman" w:hAnsi="Times New Roman"/>
                <w:b w:val="0"/>
                <w:i/>
                <w:spacing w:val="-4"/>
                <w:sz w:val="21"/>
                <w:szCs w:val="21"/>
              </w:rPr>
              <w:t xml:space="preserve"> </w:t>
            </w:r>
            <w:r w:rsidRPr="005B35AA">
              <w:rPr>
                <w:rFonts w:ascii="Times New Roman" w:hAnsi="Times New Roman"/>
                <w:b w:val="0"/>
                <w:i/>
                <w:sz w:val="21"/>
                <w:szCs w:val="21"/>
              </w:rPr>
              <w:t>srpnja</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5"/>
              <w:rPr>
                <w:rFonts w:ascii="Times New Roman" w:eastAsia="Times New Roman" w:hAnsi="Times New Roman" w:cs="Times New Roman"/>
                <w:i/>
                <w:sz w:val="21"/>
                <w:szCs w:val="21"/>
              </w:rPr>
            </w:pPr>
            <w:r w:rsidRPr="005B35AA">
              <w:rPr>
                <w:rFonts w:ascii="Times New Roman" w:hAnsi="Times New Roman" w:cs="Times New Roman"/>
                <w:i/>
                <w:sz w:val="21"/>
                <w:szCs w:val="21"/>
              </w:rPr>
              <w:t>Upisi u 1. razrede ljetni</w:t>
            </w:r>
            <w:r w:rsidRPr="005B35AA">
              <w:rPr>
                <w:rFonts w:ascii="Times New Roman" w:hAnsi="Times New Roman" w:cs="Times New Roman"/>
                <w:i/>
                <w:spacing w:val="-13"/>
                <w:sz w:val="21"/>
                <w:szCs w:val="21"/>
              </w:rPr>
              <w:t xml:space="preserve"> </w:t>
            </w:r>
            <w:r w:rsidRPr="005B35AA">
              <w:rPr>
                <w:rFonts w:ascii="Times New Roman" w:hAnsi="Times New Roman" w:cs="Times New Roman"/>
                <w:i/>
                <w:sz w:val="21"/>
                <w:szCs w:val="21"/>
              </w:rPr>
              <w:t>rok</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6"/>
              <w:rPr>
                <w:rFonts w:ascii="Times New Roman" w:hAnsi="Times New Roman"/>
                <w:b w:val="0"/>
                <w:i/>
                <w:sz w:val="21"/>
                <w:szCs w:val="21"/>
              </w:rPr>
            </w:pPr>
            <w:r w:rsidRPr="005B35AA">
              <w:rPr>
                <w:rFonts w:ascii="Times New Roman" w:hAnsi="Times New Roman"/>
                <w:b w:val="0"/>
                <w:i/>
                <w:sz w:val="21"/>
                <w:szCs w:val="21"/>
              </w:rPr>
              <w:t>upisna</w:t>
            </w:r>
            <w:r w:rsidRPr="005B35AA">
              <w:rPr>
                <w:rFonts w:ascii="Times New Roman" w:hAnsi="Times New Roman"/>
                <w:b w:val="0"/>
                <w:i/>
                <w:spacing w:val="-9"/>
                <w:sz w:val="21"/>
                <w:szCs w:val="21"/>
              </w:rPr>
              <w:t xml:space="preserve"> </w:t>
            </w:r>
            <w:r w:rsidRPr="005B35AA">
              <w:rPr>
                <w:rFonts w:ascii="Times New Roman" w:hAnsi="Times New Roman"/>
                <w:b w:val="0"/>
                <w:i/>
                <w:sz w:val="21"/>
                <w:szCs w:val="21"/>
              </w:rPr>
              <w:t>komisija</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3..07.2018.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Sjednica Nastavničkog</w:t>
            </w:r>
            <w:r w:rsidRPr="005B35AA">
              <w:rPr>
                <w:rFonts w:ascii="Times New Roman" w:hAnsi="Times New Roman" w:cs="Times New Roman"/>
                <w:i/>
                <w:spacing w:val="-16"/>
                <w:sz w:val="21"/>
                <w:szCs w:val="21"/>
              </w:rPr>
              <w:t xml:space="preserve"> </w:t>
            </w:r>
            <w:r w:rsidRPr="005B35AA">
              <w:rPr>
                <w:rFonts w:ascii="Times New Roman" w:hAnsi="Times New Roman" w:cs="Times New Roman"/>
                <w:i/>
                <w:sz w:val="21"/>
                <w:szCs w:val="21"/>
              </w:rPr>
              <w:t>vijeća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ravnatelj, pedagoginja,</w:t>
            </w:r>
            <w:r w:rsidRPr="005B35AA">
              <w:rPr>
                <w:rFonts w:ascii="Times New Roman" w:hAnsi="Times New Roman"/>
                <w:b w:val="0"/>
                <w:i/>
                <w:spacing w:val="-16"/>
                <w:sz w:val="21"/>
                <w:szCs w:val="21"/>
              </w:rPr>
              <w:t xml:space="preserve"> </w:t>
            </w:r>
            <w:r w:rsidRPr="005B35AA">
              <w:rPr>
                <w:rFonts w:ascii="Times New Roman" w:hAnsi="Times New Roman"/>
                <w:b w:val="0"/>
                <w:i/>
                <w:sz w:val="21"/>
                <w:szCs w:val="21"/>
              </w:rPr>
              <w:t>nastavnici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line="259" w:lineRule="auto"/>
              <w:ind w:right="817"/>
              <w:rPr>
                <w:rFonts w:ascii="Times New Roman" w:hAnsi="Times New Roman"/>
                <w:b w:val="0"/>
                <w:i/>
                <w:sz w:val="21"/>
                <w:szCs w:val="21"/>
              </w:rPr>
            </w:pPr>
            <w:r w:rsidRPr="005B35AA">
              <w:rPr>
                <w:rFonts w:ascii="Times New Roman" w:hAnsi="Times New Roman"/>
                <w:b w:val="0"/>
                <w:i/>
                <w:sz w:val="21"/>
                <w:szCs w:val="21"/>
              </w:rPr>
              <w:t>9.-13.07.2018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35"/>
              <w:rPr>
                <w:rFonts w:ascii="Times New Roman" w:hAnsi="Times New Roman" w:cs="Times New Roman"/>
                <w:i/>
                <w:sz w:val="21"/>
                <w:szCs w:val="21"/>
              </w:rPr>
            </w:pPr>
            <w:r w:rsidRPr="005B35AA">
              <w:rPr>
                <w:rFonts w:ascii="Times New Roman" w:hAnsi="Times New Roman" w:cs="Times New Roman"/>
                <w:i/>
                <w:sz w:val="21"/>
                <w:szCs w:val="21"/>
              </w:rPr>
              <w:t>Sjednice stručnih vijeća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nastavnici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line="259" w:lineRule="auto"/>
              <w:ind w:right="817"/>
              <w:rPr>
                <w:rFonts w:ascii="Times New Roman" w:hAnsi="Times New Roman"/>
                <w:b w:val="0"/>
                <w:i/>
                <w:sz w:val="21"/>
                <w:szCs w:val="21"/>
              </w:rPr>
            </w:pPr>
            <w:r w:rsidRPr="005B35AA">
              <w:rPr>
                <w:rFonts w:ascii="Times New Roman" w:hAnsi="Times New Roman"/>
                <w:b w:val="0"/>
                <w:i/>
                <w:sz w:val="21"/>
                <w:szCs w:val="21"/>
              </w:rPr>
              <w:t>17.07.</w:t>
            </w:r>
            <w:r w:rsidRPr="005B35AA">
              <w:rPr>
                <w:rFonts w:ascii="Times New Roman" w:hAnsi="Times New Roman"/>
                <w:b w:val="0"/>
                <w:i/>
                <w:spacing w:val="-4"/>
                <w:sz w:val="21"/>
                <w:szCs w:val="21"/>
              </w:rPr>
              <w:t>-</w:t>
            </w:r>
            <w:r w:rsidRPr="005B35AA">
              <w:rPr>
                <w:rFonts w:ascii="Times New Roman" w:hAnsi="Times New Roman"/>
                <w:b w:val="0"/>
                <w:i/>
                <w:sz w:val="21"/>
                <w:szCs w:val="21"/>
              </w:rPr>
              <w:t>23.08.2018.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35"/>
              <w:rPr>
                <w:rFonts w:ascii="Times New Roman" w:eastAsia="Times New Roman" w:hAnsi="Times New Roman" w:cs="Times New Roman"/>
                <w:i/>
                <w:sz w:val="21"/>
                <w:szCs w:val="21"/>
              </w:rPr>
            </w:pPr>
            <w:r w:rsidRPr="005B35AA">
              <w:rPr>
                <w:rFonts w:ascii="Times New Roman" w:hAnsi="Times New Roman" w:cs="Times New Roman"/>
                <w:i/>
                <w:sz w:val="21"/>
                <w:szCs w:val="21"/>
              </w:rPr>
              <w:t>Godišnji</w:t>
            </w:r>
            <w:r w:rsidRPr="005B35AA">
              <w:rPr>
                <w:rFonts w:ascii="Times New Roman" w:hAnsi="Times New Roman" w:cs="Times New Roman"/>
                <w:i/>
                <w:spacing w:val="-2"/>
                <w:sz w:val="21"/>
                <w:szCs w:val="21"/>
              </w:rPr>
              <w:t xml:space="preserve"> </w:t>
            </w:r>
            <w:r w:rsidRPr="005B35AA">
              <w:rPr>
                <w:rFonts w:ascii="Times New Roman" w:hAnsi="Times New Roman" w:cs="Times New Roman"/>
                <w:i/>
                <w:sz w:val="21"/>
                <w:szCs w:val="21"/>
              </w:rPr>
              <w:t>odmor</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nastavnici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23.-24.08.2018.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eastAsia="Times New Roman" w:hAnsi="Times New Roman" w:cs="Times New Roman"/>
                <w:i/>
                <w:sz w:val="21"/>
                <w:szCs w:val="21"/>
              </w:rPr>
              <w:t>Popravni ispiti  – jesenski</w:t>
            </w:r>
            <w:r w:rsidRPr="005B35AA">
              <w:rPr>
                <w:rFonts w:ascii="Times New Roman" w:eastAsia="Times New Roman" w:hAnsi="Times New Roman" w:cs="Times New Roman"/>
                <w:i/>
                <w:spacing w:val="-19"/>
                <w:sz w:val="21"/>
                <w:szCs w:val="21"/>
              </w:rPr>
              <w:t xml:space="preserve"> </w:t>
            </w:r>
            <w:r w:rsidRPr="005B35AA">
              <w:rPr>
                <w:rFonts w:ascii="Times New Roman" w:eastAsia="Times New Roman" w:hAnsi="Times New Roman" w:cs="Times New Roman"/>
                <w:i/>
                <w:sz w:val="21"/>
                <w:szCs w:val="21"/>
              </w:rPr>
              <w:t>rok</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razrednici,</w:t>
            </w:r>
            <w:r w:rsidRPr="005B35AA">
              <w:rPr>
                <w:rFonts w:ascii="Times New Roman" w:hAnsi="Times New Roman"/>
                <w:b w:val="0"/>
                <w:i/>
                <w:spacing w:val="-6"/>
                <w:sz w:val="21"/>
                <w:szCs w:val="21"/>
              </w:rPr>
              <w:t xml:space="preserve"> </w:t>
            </w:r>
            <w:r w:rsidRPr="005B35AA">
              <w:rPr>
                <w:rFonts w:ascii="Times New Roman" w:hAnsi="Times New Roman"/>
                <w:b w:val="0"/>
                <w:i/>
                <w:sz w:val="21"/>
                <w:szCs w:val="21"/>
              </w:rPr>
              <w:t>nastavnici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24.08.2018.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Sjednica</w:t>
            </w:r>
            <w:r w:rsidRPr="005B35AA">
              <w:rPr>
                <w:rFonts w:ascii="Times New Roman" w:hAnsi="Times New Roman" w:cs="Times New Roman"/>
                <w:i/>
                <w:spacing w:val="-4"/>
                <w:sz w:val="21"/>
                <w:szCs w:val="21"/>
              </w:rPr>
              <w:t xml:space="preserve"> </w:t>
            </w:r>
            <w:r w:rsidRPr="005B35AA">
              <w:rPr>
                <w:rFonts w:ascii="Times New Roman" w:hAnsi="Times New Roman" w:cs="Times New Roman"/>
                <w:i/>
                <w:sz w:val="21"/>
                <w:szCs w:val="21"/>
              </w:rPr>
              <w:t>NV-a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rPr>
                <w:rFonts w:ascii="Times New Roman" w:hAnsi="Times New Roman"/>
                <w:b w:val="0"/>
                <w:i/>
                <w:sz w:val="21"/>
                <w:szCs w:val="21"/>
              </w:rPr>
            </w:pPr>
            <w:r w:rsidRPr="005B35AA">
              <w:rPr>
                <w:rFonts w:ascii="Times New Roman" w:hAnsi="Times New Roman"/>
                <w:b w:val="0"/>
                <w:i/>
                <w:sz w:val="21"/>
                <w:szCs w:val="21"/>
              </w:rPr>
              <w:t>ravnatelj</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lastRenderedPageBreak/>
              <w:t>28.08.2018.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rPr>
                <w:rFonts w:ascii="Times New Roman" w:eastAsia="Times New Roman" w:hAnsi="Times New Roman" w:cs="Times New Roman"/>
                <w:i/>
                <w:sz w:val="21"/>
                <w:szCs w:val="21"/>
              </w:rPr>
            </w:pPr>
            <w:r w:rsidRPr="005B35AA">
              <w:rPr>
                <w:rFonts w:ascii="Times New Roman" w:hAnsi="Times New Roman" w:cs="Times New Roman"/>
                <w:i/>
                <w:sz w:val="21"/>
                <w:szCs w:val="21"/>
              </w:rPr>
              <w:t>Sjednica Prosudbenog</w:t>
            </w:r>
            <w:r w:rsidRPr="005B35AA">
              <w:rPr>
                <w:rFonts w:ascii="Times New Roman" w:hAnsi="Times New Roman" w:cs="Times New Roman"/>
                <w:i/>
                <w:spacing w:val="2"/>
                <w:sz w:val="21"/>
                <w:szCs w:val="21"/>
              </w:rPr>
              <w:t xml:space="preserve"> </w:t>
            </w:r>
            <w:r w:rsidRPr="005B35AA">
              <w:rPr>
                <w:rFonts w:ascii="Times New Roman" w:hAnsi="Times New Roman" w:cs="Times New Roman"/>
                <w:i/>
                <w:sz w:val="21"/>
                <w:szCs w:val="21"/>
              </w:rPr>
              <w:t>odbora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
              <w:rPr>
                <w:rFonts w:ascii="Times New Roman" w:hAnsi="Times New Roman"/>
                <w:b w:val="0"/>
                <w:i/>
                <w:sz w:val="21"/>
                <w:szCs w:val="21"/>
              </w:rPr>
            </w:pPr>
            <w:r w:rsidRPr="005B35AA">
              <w:rPr>
                <w:rFonts w:ascii="Times New Roman" w:hAnsi="Times New Roman"/>
                <w:b w:val="0"/>
                <w:i/>
                <w:sz w:val="21"/>
                <w:szCs w:val="21"/>
              </w:rPr>
              <w:t>ravnatelj, pedagoginja,</w:t>
            </w:r>
            <w:r w:rsidRPr="005B35AA">
              <w:rPr>
                <w:rFonts w:ascii="Times New Roman" w:hAnsi="Times New Roman"/>
                <w:b w:val="0"/>
                <w:i/>
                <w:spacing w:val="-16"/>
                <w:sz w:val="21"/>
                <w:szCs w:val="21"/>
              </w:rPr>
              <w:t xml:space="preserve"> </w:t>
            </w:r>
            <w:r w:rsidRPr="005B35AA">
              <w:rPr>
                <w:rFonts w:ascii="Times New Roman" w:hAnsi="Times New Roman"/>
                <w:b w:val="0"/>
                <w:i/>
                <w:sz w:val="21"/>
                <w:szCs w:val="21"/>
              </w:rPr>
              <w:t>nastavnici</w:t>
            </w:r>
          </w:p>
        </w:tc>
      </w:tr>
      <w:tr w:rsidR="006011DD" w:rsidRPr="005B35AA" w:rsidTr="006011D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rPr>
                <w:rFonts w:ascii="Times New Roman" w:hAnsi="Times New Roman"/>
                <w:b w:val="0"/>
                <w:i/>
                <w:sz w:val="21"/>
                <w:szCs w:val="21"/>
              </w:rPr>
            </w:pPr>
            <w:r w:rsidRPr="005B35AA">
              <w:rPr>
                <w:rFonts w:ascii="Times New Roman" w:hAnsi="Times New Roman"/>
                <w:b w:val="0"/>
                <w:i/>
                <w:sz w:val="21"/>
                <w:szCs w:val="21"/>
              </w:rPr>
              <w:t>29.08.2018.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21" w:line="216" w:lineRule="auto"/>
              <w:ind w:right="569"/>
              <w:rPr>
                <w:rFonts w:ascii="Times New Roman" w:eastAsia="Times New Roman" w:hAnsi="Times New Roman" w:cs="Times New Roman"/>
                <w:i/>
                <w:sz w:val="21"/>
                <w:szCs w:val="21"/>
              </w:rPr>
            </w:pPr>
            <w:r w:rsidRPr="005B35AA">
              <w:rPr>
                <w:rFonts w:ascii="Times New Roman" w:hAnsi="Times New Roman" w:cs="Times New Roman"/>
                <w:i/>
                <w:sz w:val="21"/>
                <w:szCs w:val="21"/>
              </w:rPr>
              <w:t>Podjela svjedodžbi za nezavršne razrede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rPr>
                <w:rFonts w:ascii="Times New Roman" w:hAnsi="Times New Roman"/>
                <w:b w:val="0"/>
                <w:i/>
                <w:sz w:val="21"/>
                <w:szCs w:val="21"/>
              </w:rPr>
            </w:pPr>
            <w:r w:rsidRPr="005B35AA">
              <w:rPr>
                <w:rFonts w:ascii="Times New Roman" w:hAnsi="Times New Roman"/>
                <w:b w:val="0"/>
                <w:i/>
                <w:sz w:val="21"/>
                <w:szCs w:val="21"/>
              </w:rPr>
              <w:t>razrednici</w:t>
            </w:r>
          </w:p>
        </w:tc>
      </w:tr>
      <w:tr w:rsidR="006011DD" w:rsidRPr="005B35AA" w:rsidTr="006011D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40"/>
              <w:rPr>
                <w:rFonts w:ascii="Times New Roman" w:hAnsi="Times New Roman"/>
                <w:b w:val="0"/>
                <w:i/>
                <w:sz w:val="21"/>
                <w:szCs w:val="21"/>
              </w:rPr>
            </w:pPr>
            <w:r w:rsidRPr="005B35AA">
              <w:rPr>
                <w:rFonts w:ascii="Times New Roman" w:hAnsi="Times New Roman"/>
                <w:b w:val="0"/>
                <w:i/>
                <w:sz w:val="21"/>
                <w:szCs w:val="21"/>
              </w:rPr>
              <w:t>29.08.2018.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line="264" w:lineRule="auto"/>
              <w:ind w:right="449"/>
              <w:rPr>
                <w:rFonts w:ascii="Times New Roman" w:eastAsia="Times New Roman" w:hAnsi="Times New Roman" w:cs="Times New Roman"/>
                <w:i/>
                <w:sz w:val="21"/>
                <w:szCs w:val="21"/>
              </w:rPr>
            </w:pPr>
            <w:r w:rsidRPr="005B35AA">
              <w:rPr>
                <w:rFonts w:ascii="Times New Roman" w:hAnsi="Times New Roman" w:cs="Times New Roman"/>
                <w:i/>
                <w:sz w:val="21"/>
                <w:szCs w:val="21"/>
              </w:rPr>
              <w:t>Podjela svjedodžbi nakon jesenskog</w:t>
            </w:r>
            <w:r w:rsidRPr="005B35AA">
              <w:rPr>
                <w:rFonts w:ascii="Times New Roman" w:hAnsi="Times New Roman" w:cs="Times New Roman"/>
                <w:i/>
                <w:spacing w:val="16"/>
                <w:sz w:val="21"/>
                <w:szCs w:val="21"/>
              </w:rPr>
              <w:t xml:space="preserve"> </w:t>
            </w:r>
            <w:r w:rsidRPr="005B35AA">
              <w:rPr>
                <w:rFonts w:ascii="Times New Roman" w:hAnsi="Times New Roman" w:cs="Times New Roman"/>
                <w:i/>
                <w:sz w:val="21"/>
                <w:szCs w:val="21"/>
              </w:rPr>
              <w:t>roka završnih</w:t>
            </w:r>
            <w:r w:rsidRPr="005B35AA">
              <w:rPr>
                <w:rFonts w:ascii="Times New Roman" w:hAnsi="Times New Roman" w:cs="Times New Roman"/>
                <w:i/>
                <w:spacing w:val="-3"/>
                <w:sz w:val="21"/>
                <w:szCs w:val="21"/>
              </w:rPr>
              <w:t xml:space="preserve"> </w:t>
            </w:r>
            <w:r w:rsidRPr="005B35AA">
              <w:rPr>
                <w:rFonts w:ascii="Times New Roman" w:hAnsi="Times New Roman" w:cs="Times New Roman"/>
                <w:i/>
                <w:sz w:val="21"/>
                <w:szCs w:val="21"/>
              </w:rPr>
              <w:t>ispita</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35"/>
              <w:rPr>
                <w:rFonts w:ascii="Times New Roman" w:hAnsi="Times New Roman"/>
                <w:b w:val="0"/>
                <w:i/>
                <w:sz w:val="21"/>
                <w:szCs w:val="21"/>
              </w:rPr>
            </w:pPr>
            <w:r w:rsidRPr="005B35AA">
              <w:rPr>
                <w:rFonts w:ascii="Times New Roman" w:hAnsi="Times New Roman"/>
                <w:b w:val="0"/>
                <w:i/>
                <w:sz w:val="21"/>
                <w:szCs w:val="21"/>
              </w:rPr>
              <w:t>razrednici</w:t>
            </w:r>
          </w:p>
        </w:tc>
      </w:tr>
      <w:tr w:rsidR="006011DD" w:rsidRPr="005B35AA" w:rsidTr="006011DD">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tcPr>
          <w:p w:rsidR="006011DD" w:rsidRPr="005B35AA" w:rsidRDefault="006011DD" w:rsidP="005B35AA">
            <w:pPr>
              <w:pStyle w:val="TableParagraph"/>
              <w:spacing w:before="140"/>
              <w:rPr>
                <w:rFonts w:ascii="Times New Roman" w:hAnsi="Times New Roman"/>
                <w:b w:val="0"/>
                <w:i/>
                <w:sz w:val="21"/>
                <w:szCs w:val="21"/>
              </w:rPr>
            </w:pPr>
            <w:r w:rsidRPr="005B35AA">
              <w:rPr>
                <w:rFonts w:ascii="Times New Roman" w:hAnsi="Times New Roman"/>
                <w:b w:val="0"/>
                <w:i/>
                <w:sz w:val="21"/>
                <w:szCs w:val="21"/>
              </w:rPr>
              <w:t>31.08.2018.</w:t>
            </w:r>
          </w:p>
        </w:tc>
        <w:tc>
          <w:tcPr>
            <w:cnfStyle w:val="000010000000" w:firstRow="0" w:lastRow="0" w:firstColumn="0" w:lastColumn="0" w:oddVBand="1" w:evenVBand="0" w:oddHBand="0" w:evenHBand="0" w:firstRowFirstColumn="0" w:firstRowLastColumn="0" w:lastRowFirstColumn="0" w:lastRowLastColumn="0"/>
            <w:tcW w:w="5040" w:type="dxa"/>
          </w:tcPr>
          <w:p w:rsidR="006011DD" w:rsidRPr="005B35AA" w:rsidRDefault="006011DD" w:rsidP="005B35AA">
            <w:pPr>
              <w:pStyle w:val="TableParagraph"/>
              <w:spacing w:before="1" w:line="264" w:lineRule="auto"/>
              <w:ind w:right="449"/>
              <w:rPr>
                <w:rFonts w:ascii="Times New Roman" w:hAnsi="Times New Roman"/>
                <w:b w:val="0"/>
                <w:i/>
                <w:sz w:val="21"/>
                <w:szCs w:val="21"/>
              </w:rPr>
            </w:pPr>
            <w:r w:rsidRPr="005B35AA">
              <w:rPr>
                <w:rFonts w:ascii="Times New Roman" w:hAnsi="Times New Roman"/>
                <w:b w:val="0"/>
                <w:i/>
                <w:sz w:val="21"/>
                <w:szCs w:val="21"/>
              </w:rPr>
              <w:t>Završetak školske godine</w:t>
            </w:r>
          </w:p>
        </w:tc>
        <w:tc>
          <w:tcPr>
            <w:cnfStyle w:val="000100000000" w:firstRow="0" w:lastRow="0" w:firstColumn="0" w:lastColumn="1" w:oddVBand="0" w:evenVBand="0" w:oddHBand="0" w:evenHBand="0" w:firstRowFirstColumn="0" w:firstRowLastColumn="0" w:lastRowFirstColumn="0" w:lastRowLastColumn="0"/>
            <w:tcW w:w="2887" w:type="dxa"/>
          </w:tcPr>
          <w:p w:rsidR="006011DD" w:rsidRPr="005B35AA" w:rsidRDefault="00340AA4" w:rsidP="005B35AA">
            <w:pPr>
              <w:pStyle w:val="TableParagraph"/>
              <w:spacing w:before="135"/>
              <w:rPr>
                <w:rFonts w:ascii="Times New Roman" w:hAnsi="Times New Roman"/>
                <w:b w:val="0"/>
                <w:i/>
                <w:sz w:val="21"/>
                <w:szCs w:val="21"/>
              </w:rPr>
            </w:pPr>
            <w:r w:rsidRPr="005B35AA">
              <w:rPr>
                <w:rFonts w:ascii="Times New Roman" w:hAnsi="Times New Roman"/>
                <w:b w:val="0"/>
                <w:i/>
                <w:sz w:val="21"/>
                <w:szCs w:val="21"/>
              </w:rPr>
              <w:t>svi</w:t>
            </w:r>
          </w:p>
        </w:tc>
      </w:tr>
    </w:tbl>
    <w:p w:rsidR="006011DD" w:rsidRDefault="006011DD"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3B4584" w:rsidRDefault="003B4584" w:rsidP="006011DD">
      <w:pPr>
        <w:pStyle w:val="Tijeloteksta"/>
        <w:tabs>
          <w:tab w:val="left" w:pos="822"/>
        </w:tabs>
        <w:spacing w:before="13"/>
        <w:ind w:left="0"/>
        <w:rPr>
          <w:rFonts w:cs="Times New Roman"/>
          <w:lang w:val="hr-HR"/>
        </w:rPr>
      </w:pPr>
    </w:p>
    <w:p w:rsidR="002D0359" w:rsidRPr="00715AEC" w:rsidRDefault="00BD13A4" w:rsidP="003405A1">
      <w:pPr>
        <w:pStyle w:val="Naslov1"/>
        <w:numPr>
          <w:ilvl w:val="0"/>
          <w:numId w:val="91"/>
        </w:numPr>
        <w:rPr>
          <w:lang w:val="hr-HR"/>
        </w:rPr>
      </w:pPr>
      <w:r w:rsidRPr="008B33AC">
        <w:rPr>
          <w:lang w:val="hr-HR"/>
        </w:rPr>
        <w:lastRenderedPageBreak/>
        <w:t>VREMENIK IZRADBE I OBRANE ZAVRŠNOG</w:t>
      </w:r>
      <w:r w:rsidRPr="008B33AC">
        <w:rPr>
          <w:spacing w:val="-8"/>
          <w:lang w:val="hr-HR"/>
        </w:rPr>
        <w:t xml:space="preserve"> </w:t>
      </w:r>
      <w:r w:rsidRPr="008B33AC">
        <w:rPr>
          <w:lang w:val="hr-HR"/>
        </w:rPr>
        <w:t>RADA</w:t>
      </w:r>
      <w:r w:rsidRPr="00715AEC">
        <w:rPr>
          <w:lang w:val="hr-HR"/>
        </w:rPr>
        <w:t xml:space="preserve"> </w:t>
      </w:r>
      <w:r w:rsidRPr="00715AEC">
        <w:rPr>
          <w:spacing w:val="-4"/>
          <w:lang w:val="hr-HR"/>
        </w:rPr>
        <w:t xml:space="preserve">ZA </w:t>
      </w:r>
      <w:r w:rsidRPr="00715AEC">
        <w:rPr>
          <w:lang w:val="hr-HR"/>
        </w:rPr>
        <w:t>ŠKOLSKU GODINU</w:t>
      </w:r>
      <w:r w:rsidRPr="00715AEC">
        <w:rPr>
          <w:spacing w:val="2"/>
          <w:lang w:val="hr-HR"/>
        </w:rPr>
        <w:t xml:space="preserve"> </w:t>
      </w:r>
      <w:r w:rsidR="008B33AC">
        <w:rPr>
          <w:lang w:val="hr-HR"/>
        </w:rPr>
        <w:t>2017./2018</w:t>
      </w:r>
      <w:r w:rsidR="009806E6">
        <w:rPr>
          <w:lang w:val="hr-HR"/>
        </w:rPr>
        <w:t>.</w:t>
      </w:r>
    </w:p>
    <w:p w:rsidR="008B33AC" w:rsidRPr="00FB72E2" w:rsidRDefault="008B33AC" w:rsidP="00EB546B">
      <w:pPr>
        <w:pStyle w:val="Naslov1"/>
        <w:rPr>
          <w:szCs w:val="22"/>
          <w:lang w:val="hr-HR"/>
        </w:rPr>
      </w:pPr>
    </w:p>
    <w:p w:rsidR="008B33AC" w:rsidRPr="00772A40" w:rsidRDefault="008B33AC" w:rsidP="008B33AC">
      <w:pPr>
        <w:jc w:val="both"/>
        <w:rPr>
          <w:rFonts w:ascii="Times New Roman" w:hAnsi="Times New Roman" w:cs="Times New Roman"/>
          <w:b/>
          <w:sz w:val="21"/>
          <w:szCs w:val="21"/>
          <w:lang w:val="hr-HR"/>
        </w:rPr>
      </w:pPr>
      <w:r w:rsidRPr="00772A40">
        <w:rPr>
          <w:rFonts w:ascii="Times New Roman" w:hAnsi="Times New Roman" w:cs="Times New Roman"/>
          <w:b/>
          <w:sz w:val="21"/>
          <w:szCs w:val="21"/>
          <w:lang w:val="hr-HR"/>
        </w:rPr>
        <w:t>OBJAVA PRIJEDLOGA TEMA ZAVRŠNOG RADA:</w:t>
      </w:r>
    </w:p>
    <w:p w:rsidR="008B33AC" w:rsidRDefault="008B33AC" w:rsidP="00E955B3">
      <w:pPr>
        <w:widowControl/>
        <w:numPr>
          <w:ilvl w:val="0"/>
          <w:numId w:val="67"/>
        </w:numPr>
        <w:jc w:val="both"/>
        <w:rPr>
          <w:rFonts w:ascii="Times New Roman" w:hAnsi="Times New Roman" w:cs="Times New Roman"/>
          <w:sz w:val="21"/>
          <w:szCs w:val="21"/>
        </w:rPr>
      </w:pPr>
      <w:r>
        <w:rPr>
          <w:rFonts w:ascii="Times New Roman" w:hAnsi="Times New Roman" w:cs="Times New Roman"/>
          <w:sz w:val="21"/>
          <w:szCs w:val="21"/>
        </w:rPr>
        <w:t>do 20. listopada 2017. godine</w:t>
      </w:r>
    </w:p>
    <w:p w:rsidR="008B33AC" w:rsidRDefault="008B33AC" w:rsidP="008B33AC">
      <w:pPr>
        <w:jc w:val="both"/>
        <w:rPr>
          <w:rFonts w:ascii="Times New Roman" w:hAnsi="Times New Roman" w:cs="Times New Roman"/>
          <w:b/>
          <w:sz w:val="21"/>
          <w:szCs w:val="21"/>
        </w:rPr>
      </w:pPr>
      <w:r>
        <w:rPr>
          <w:rFonts w:ascii="Times New Roman" w:hAnsi="Times New Roman" w:cs="Times New Roman"/>
          <w:b/>
          <w:sz w:val="21"/>
          <w:szCs w:val="21"/>
        </w:rPr>
        <w:t>ROK ZA IZBOR TEMA ZAVRŠNOG RADA:</w:t>
      </w:r>
    </w:p>
    <w:p w:rsidR="008B33AC" w:rsidRDefault="008B33AC" w:rsidP="00E955B3">
      <w:pPr>
        <w:widowControl/>
        <w:numPr>
          <w:ilvl w:val="0"/>
          <w:numId w:val="68"/>
        </w:numPr>
        <w:jc w:val="both"/>
        <w:rPr>
          <w:rFonts w:ascii="Times New Roman" w:hAnsi="Times New Roman" w:cs="Times New Roman"/>
          <w:sz w:val="21"/>
          <w:szCs w:val="21"/>
        </w:rPr>
      </w:pPr>
      <w:r>
        <w:rPr>
          <w:rFonts w:ascii="Times New Roman" w:hAnsi="Times New Roman" w:cs="Times New Roman"/>
          <w:sz w:val="21"/>
          <w:szCs w:val="21"/>
        </w:rPr>
        <w:t>do 31. listopada 2017. godine</w:t>
      </w:r>
    </w:p>
    <w:p w:rsidR="008B33AC" w:rsidRDefault="008B33AC" w:rsidP="008B33AC">
      <w:pPr>
        <w:jc w:val="both"/>
        <w:rPr>
          <w:rFonts w:ascii="Times New Roman" w:hAnsi="Times New Roman" w:cs="Times New Roman"/>
          <w:b/>
          <w:sz w:val="21"/>
          <w:szCs w:val="21"/>
        </w:rPr>
      </w:pPr>
      <w:r>
        <w:rPr>
          <w:rFonts w:ascii="Times New Roman" w:hAnsi="Times New Roman" w:cs="Times New Roman"/>
          <w:b/>
          <w:sz w:val="21"/>
          <w:szCs w:val="21"/>
        </w:rPr>
        <w:t>ROKOVI ZA PRIJAVU OBRANE ZAVRŠNOG RADA:</w:t>
      </w:r>
    </w:p>
    <w:p w:rsidR="008B33AC" w:rsidRDefault="008B33AC" w:rsidP="008B33AC">
      <w:pPr>
        <w:jc w:val="both"/>
        <w:rPr>
          <w:rFonts w:ascii="Times New Roman" w:hAnsi="Times New Roman" w:cs="Times New Roman"/>
          <w:b/>
          <w:sz w:val="21"/>
          <w:szCs w:val="21"/>
        </w:rPr>
      </w:pPr>
      <w:r>
        <w:rPr>
          <w:rFonts w:ascii="Times New Roman" w:hAnsi="Times New Roman" w:cs="Times New Roman"/>
          <w:sz w:val="21"/>
          <w:szCs w:val="21"/>
        </w:rPr>
        <w:t xml:space="preserve">Obrana završnog rada prijavljuje se </w:t>
      </w:r>
      <w:r>
        <w:rPr>
          <w:rFonts w:ascii="Times New Roman" w:hAnsi="Times New Roman" w:cs="Times New Roman"/>
          <w:b/>
          <w:sz w:val="21"/>
          <w:szCs w:val="21"/>
          <w:u w:val="single"/>
          <w:shd w:val="clear" w:color="auto" w:fill="C0C0C0"/>
        </w:rPr>
        <w:t>prijavnicom za obranu</w:t>
      </w:r>
      <w:r>
        <w:rPr>
          <w:rFonts w:ascii="Times New Roman" w:hAnsi="Times New Roman" w:cs="Times New Roman"/>
          <w:sz w:val="21"/>
          <w:szCs w:val="21"/>
        </w:rPr>
        <w:t xml:space="preserve"> koju propisuje škola – učenik predaje prijavnicu razredniku, koji prijavnicu predaje u tajništvo škole na urudžbeni zapisnik, a nakon toga prijavnicu preuzima mentor)</w:t>
      </w:r>
    </w:p>
    <w:p w:rsidR="008B33AC" w:rsidRDefault="008B33AC" w:rsidP="00E955B3">
      <w:pPr>
        <w:widowControl/>
        <w:numPr>
          <w:ilvl w:val="0"/>
          <w:numId w:val="69"/>
        </w:numPr>
        <w:jc w:val="both"/>
        <w:rPr>
          <w:rFonts w:ascii="Times New Roman" w:hAnsi="Times New Roman" w:cs="Times New Roman"/>
          <w:sz w:val="21"/>
          <w:szCs w:val="21"/>
        </w:rPr>
      </w:pPr>
      <w:r>
        <w:rPr>
          <w:rFonts w:ascii="Times New Roman" w:hAnsi="Times New Roman" w:cs="Times New Roman"/>
          <w:sz w:val="21"/>
          <w:szCs w:val="21"/>
        </w:rPr>
        <w:t>do 30. ožujka 2018. godine – za ljetni rok</w:t>
      </w:r>
    </w:p>
    <w:p w:rsidR="008B33AC" w:rsidRDefault="008B33AC" w:rsidP="00E955B3">
      <w:pPr>
        <w:widowControl/>
        <w:numPr>
          <w:ilvl w:val="0"/>
          <w:numId w:val="69"/>
        </w:numPr>
        <w:jc w:val="both"/>
        <w:rPr>
          <w:rFonts w:ascii="Times New Roman" w:hAnsi="Times New Roman" w:cs="Times New Roman"/>
          <w:sz w:val="21"/>
          <w:szCs w:val="21"/>
        </w:rPr>
      </w:pPr>
      <w:r>
        <w:rPr>
          <w:rFonts w:ascii="Times New Roman" w:hAnsi="Times New Roman" w:cs="Times New Roman"/>
          <w:sz w:val="21"/>
          <w:szCs w:val="21"/>
        </w:rPr>
        <w:t>do 10. srpnja 2018. godine – za jesenski rok</w:t>
      </w:r>
    </w:p>
    <w:p w:rsidR="008B33AC" w:rsidRDefault="008B33AC" w:rsidP="00E955B3">
      <w:pPr>
        <w:widowControl/>
        <w:numPr>
          <w:ilvl w:val="0"/>
          <w:numId w:val="69"/>
        </w:numPr>
        <w:jc w:val="both"/>
        <w:rPr>
          <w:rFonts w:ascii="Times New Roman" w:hAnsi="Times New Roman" w:cs="Times New Roman"/>
          <w:sz w:val="21"/>
          <w:szCs w:val="21"/>
        </w:rPr>
      </w:pPr>
      <w:r>
        <w:rPr>
          <w:rFonts w:ascii="Times New Roman" w:hAnsi="Times New Roman" w:cs="Times New Roman"/>
          <w:sz w:val="21"/>
          <w:szCs w:val="21"/>
        </w:rPr>
        <w:t>do 30. studenog 2018. godine – za zimski rok</w:t>
      </w:r>
    </w:p>
    <w:p w:rsidR="008B33AC" w:rsidRDefault="008B33AC" w:rsidP="008B33AC">
      <w:pPr>
        <w:jc w:val="both"/>
        <w:rPr>
          <w:rFonts w:ascii="Times New Roman" w:hAnsi="Times New Roman" w:cs="Times New Roman"/>
          <w:b/>
          <w:sz w:val="21"/>
          <w:szCs w:val="21"/>
        </w:rPr>
      </w:pPr>
      <w:r>
        <w:rPr>
          <w:rFonts w:ascii="Times New Roman" w:hAnsi="Times New Roman" w:cs="Times New Roman"/>
          <w:b/>
          <w:sz w:val="21"/>
          <w:szCs w:val="21"/>
        </w:rPr>
        <w:t>ROK ZA IZRADBU I PREDAJU ZAVRŠNOG RADA (pismenog elaborata):</w:t>
      </w:r>
    </w:p>
    <w:p w:rsidR="008B33AC" w:rsidRDefault="008B33AC" w:rsidP="00E955B3">
      <w:pPr>
        <w:widowControl/>
        <w:numPr>
          <w:ilvl w:val="0"/>
          <w:numId w:val="70"/>
        </w:numPr>
        <w:jc w:val="both"/>
        <w:rPr>
          <w:rFonts w:ascii="Times New Roman" w:hAnsi="Times New Roman" w:cs="Times New Roman"/>
          <w:sz w:val="21"/>
          <w:szCs w:val="21"/>
        </w:rPr>
      </w:pPr>
      <w:r>
        <w:rPr>
          <w:rFonts w:ascii="Times New Roman" w:hAnsi="Times New Roman" w:cs="Times New Roman"/>
          <w:b/>
          <w:sz w:val="21"/>
          <w:szCs w:val="21"/>
        </w:rPr>
        <w:t xml:space="preserve">ljetni rok – </w:t>
      </w:r>
      <w:r>
        <w:rPr>
          <w:rFonts w:ascii="Times New Roman" w:hAnsi="Times New Roman" w:cs="Times New Roman"/>
          <w:b/>
          <w:sz w:val="21"/>
          <w:szCs w:val="21"/>
          <w:shd w:val="clear" w:color="auto" w:fill="C0C0C0"/>
        </w:rPr>
        <w:t>do 18. svibnja 2018. godine</w:t>
      </w:r>
      <w:r>
        <w:rPr>
          <w:rFonts w:ascii="Times New Roman" w:hAnsi="Times New Roman" w:cs="Times New Roman"/>
          <w:sz w:val="21"/>
          <w:szCs w:val="21"/>
        </w:rPr>
        <w:t xml:space="preserve"> - učenik mora mentoru predati gotov završni rad ( zadnju verziju ); mentor potpisan i ocijenjen rad predaje u tajništvo škole na urudžbeni zapisnik u razdoblju od 21. do 22. svibnja 2018. godine</w:t>
      </w:r>
    </w:p>
    <w:p w:rsidR="008B33AC" w:rsidRDefault="008B33AC" w:rsidP="00E955B3">
      <w:pPr>
        <w:widowControl/>
        <w:numPr>
          <w:ilvl w:val="0"/>
          <w:numId w:val="70"/>
        </w:numPr>
        <w:jc w:val="both"/>
        <w:rPr>
          <w:rFonts w:ascii="Times New Roman" w:hAnsi="Times New Roman" w:cs="Times New Roman"/>
          <w:sz w:val="21"/>
          <w:szCs w:val="21"/>
        </w:rPr>
      </w:pPr>
      <w:r>
        <w:rPr>
          <w:rFonts w:ascii="Times New Roman" w:hAnsi="Times New Roman" w:cs="Times New Roman"/>
          <w:b/>
          <w:sz w:val="21"/>
          <w:szCs w:val="21"/>
        </w:rPr>
        <w:t xml:space="preserve">jesenski rok – </w:t>
      </w:r>
      <w:r>
        <w:rPr>
          <w:rFonts w:ascii="Times New Roman" w:hAnsi="Times New Roman" w:cs="Times New Roman"/>
          <w:b/>
          <w:sz w:val="21"/>
          <w:szCs w:val="21"/>
          <w:shd w:val="clear" w:color="auto" w:fill="C0C0C0"/>
        </w:rPr>
        <w:t>do 8. kolovoza 2018. godine</w:t>
      </w:r>
      <w:r>
        <w:rPr>
          <w:rFonts w:ascii="Times New Roman" w:hAnsi="Times New Roman" w:cs="Times New Roman"/>
          <w:sz w:val="21"/>
          <w:szCs w:val="21"/>
        </w:rPr>
        <w:t xml:space="preserve"> - učenik mora mentoru predati gotov završni rad ( zadnju verziju ); mentor potpisan i ocijenjen rad predaje u tajništvo škole na urudžbeni zapisnik do 13. kolovoza 2018. godine</w:t>
      </w:r>
    </w:p>
    <w:p w:rsidR="008B33AC" w:rsidRDefault="008B33AC" w:rsidP="00E955B3">
      <w:pPr>
        <w:widowControl/>
        <w:numPr>
          <w:ilvl w:val="0"/>
          <w:numId w:val="70"/>
        </w:numPr>
        <w:jc w:val="both"/>
        <w:rPr>
          <w:rFonts w:ascii="Times New Roman" w:hAnsi="Times New Roman" w:cs="Times New Roman"/>
          <w:sz w:val="21"/>
          <w:szCs w:val="21"/>
        </w:rPr>
      </w:pPr>
      <w:r>
        <w:rPr>
          <w:rFonts w:ascii="Times New Roman" w:hAnsi="Times New Roman" w:cs="Times New Roman"/>
          <w:b/>
          <w:sz w:val="21"/>
          <w:szCs w:val="21"/>
        </w:rPr>
        <w:t xml:space="preserve">zimski rok – </w:t>
      </w:r>
      <w:r>
        <w:rPr>
          <w:rFonts w:ascii="Times New Roman" w:hAnsi="Times New Roman" w:cs="Times New Roman"/>
          <w:b/>
          <w:sz w:val="21"/>
          <w:szCs w:val="21"/>
          <w:shd w:val="clear" w:color="auto" w:fill="C0C0C0"/>
        </w:rPr>
        <w:t>do 28. siječnja 2019. godine</w:t>
      </w:r>
      <w:r>
        <w:rPr>
          <w:rFonts w:ascii="Times New Roman" w:hAnsi="Times New Roman" w:cs="Times New Roman"/>
          <w:sz w:val="21"/>
          <w:szCs w:val="21"/>
        </w:rPr>
        <w:t xml:space="preserve"> - učenik mora mentoru predati gotov završni rad ( zadnja verzija); mentor potpisan i ocijenjen rad predaje u tajništvo škole na urudžbeni zapisnik do 31. siječnja 2019.godine</w:t>
      </w:r>
    </w:p>
    <w:p w:rsidR="008B33AC" w:rsidRDefault="008B33AC" w:rsidP="008B33AC">
      <w:pPr>
        <w:jc w:val="both"/>
        <w:rPr>
          <w:rFonts w:ascii="Times New Roman" w:hAnsi="Times New Roman" w:cs="Times New Roman"/>
          <w:b/>
          <w:sz w:val="21"/>
          <w:szCs w:val="21"/>
        </w:rPr>
      </w:pPr>
      <w:r>
        <w:rPr>
          <w:rFonts w:ascii="Times New Roman" w:hAnsi="Times New Roman" w:cs="Times New Roman"/>
          <w:b/>
          <w:sz w:val="21"/>
          <w:szCs w:val="21"/>
        </w:rPr>
        <w:t>ROKOVI OBRANE ZAVRŠNOG RADA:</w:t>
      </w:r>
    </w:p>
    <w:p w:rsidR="008B33AC" w:rsidRDefault="008B33AC" w:rsidP="00E955B3">
      <w:pPr>
        <w:widowControl/>
        <w:numPr>
          <w:ilvl w:val="0"/>
          <w:numId w:val="71"/>
        </w:numPr>
        <w:jc w:val="both"/>
        <w:rPr>
          <w:rFonts w:ascii="Times New Roman" w:hAnsi="Times New Roman" w:cs="Times New Roman"/>
          <w:sz w:val="21"/>
          <w:szCs w:val="21"/>
        </w:rPr>
      </w:pPr>
      <w:r>
        <w:rPr>
          <w:rFonts w:ascii="Times New Roman" w:hAnsi="Times New Roman" w:cs="Times New Roman"/>
          <w:sz w:val="21"/>
          <w:szCs w:val="21"/>
        </w:rPr>
        <w:t>ljetni rok (lipanj 2018. godine) – od 6. lipnja 2018. do 11. lipnja 2018. godine</w:t>
      </w:r>
    </w:p>
    <w:p w:rsidR="008B33AC" w:rsidRDefault="008B33AC" w:rsidP="00E955B3">
      <w:pPr>
        <w:widowControl/>
        <w:numPr>
          <w:ilvl w:val="0"/>
          <w:numId w:val="71"/>
        </w:numPr>
        <w:jc w:val="both"/>
        <w:rPr>
          <w:rFonts w:ascii="Times New Roman" w:hAnsi="Times New Roman" w:cs="Times New Roman"/>
          <w:sz w:val="21"/>
          <w:szCs w:val="21"/>
        </w:rPr>
      </w:pPr>
      <w:r>
        <w:rPr>
          <w:rFonts w:ascii="Times New Roman" w:hAnsi="Times New Roman" w:cs="Times New Roman"/>
          <w:sz w:val="21"/>
          <w:szCs w:val="21"/>
        </w:rPr>
        <w:t>jesenski rok (kolovoz 2018. godine) – od 27. kolovoza 2018. do 28. kolovoza 2018. godine</w:t>
      </w:r>
    </w:p>
    <w:p w:rsidR="008B33AC" w:rsidRDefault="008B33AC" w:rsidP="00E955B3">
      <w:pPr>
        <w:widowControl/>
        <w:numPr>
          <w:ilvl w:val="0"/>
          <w:numId w:val="71"/>
        </w:numPr>
        <w:jc w:val="both"/>
        <w:rPr>
          <w:rFonts w:ascii="Times New Roman" w:hAnsi="Times New Roman" w:cs="Times New Roman"/>
          <w:sz w:val="21"/>
          <w:szCs w:val="21"/>
        </w:rPr>
      </w:pPr>
      <w:r>
        <w:rPr>
          <w:rFonts w:ascii="Times New Roman" w:hAnsi="Times New Roman" w:cs="Times New Roman"/>
          <w:sz w:val="21"/>
          <w:szCs w:val="21"/>
        </w:rPr>
        <w:t>zimski rok (veljača 2019. godine) – 14. veljače 2019. godine</w:t>
      </w:r>
    </w:p>
    <w:p w:rsidR="008B33AC" w:rsidRDefault="008B33AC" w:rsidP="008B33AC">
      <w:pPr>
        <w:jc w:val="both"/>
        <w:rPr>
          <w:rFonts w:ascii="Times New Roman" w:hAnsi="Times New Roman" w:cs="Times New Roman"/>
          <w:b/>
          <w:sz w:val="21"/>
          <w:szCs w:val="21"/>
        </w:rPr>
      </w:pPr>
      <w:r>
        <w:rPr>
          <w:rFonts w:ascii="Times New Roman" w:hAnsi="Times New Roman" w:cs="Times New Roman"/>
          <w:b/>
          <w:sz w:val="21"/>
          <w:szCs w:val="21"/>
        </w:rPr>
        <w:t>DATUM URUČIVANJA SVJEDODŽBI O OBRANJENOM ZAVRŠNOM RADU:</w:t>
      </w:r>
    </w:p>
    <w:p w:rsidR="008B33AC" w:rsidRDefault="008B33AC" w:rsidP="00E955B3">
      <w:pPr>
        <w:widowControl/>
        <w:numPr>
          <w:ilvl w:val="0"/>
          <w:numId w:val="72"/>
        </w:numPr>
        <w:jc w:val="both"/>
        <w:rPr>
          <w:rFonts w:ascii="Times New Roman" w:hAnsi="Times New Roman" w:cs="Times New Roman"/>
          <w:sz w:val="21"/>
          <w:szCs w:val="21"/>
        </w:rPr>
      </w:pPr>
      <w:r>
        <w:rPr>
          <w:rFonts w:ascii="Times New Roman" w:hAnsi="Times New Roman" w:cs="Times New Roman"/>
          <w:sz w:val="21"/>
          <w:szCs w:val="21"/>
        </w:rPr>
        <w:t>ljetni rok – 28. lipnja 2018. godine</w:t>
      </w:r>
    </w:p>
    <w:p w:rsidR="008B33AC" w:rsidRDefault="008B33AC" w:rsidP="00E955B3">
      <w:pPr>
        <w:widowControl/>
        <w:numPr>
          <w:ilvl w:val="0"/>
          <w:numId w:val="72"/>
        </w:numPr>
        <w:jc w:val="both"/>
        <w:rPr>
          <w:rFonts w:ascii="Times New Roman" w:hAnsi="Times New Roman" w:cs="Times New Roman"/>
          <w:sz w:val="21"/>
          <w:szCs w:val="21"/>
        </w:rPr>
      </w:pPr>
      <w:r>
        <w:rPr>
          <w:rFonts w:ascii="Times New Roman" w:hAnsi="Times New Roman" w:cs="Times New Roman"/>
          <w:sz w:val="21"/>
          <w:szCs w:val="21"/>
        </w:rPr>
        <w:t>jesenski rok – 31. kolovoza 2018. godine</w:t>
      </w:r>
    </w:p>
    <w:p w:rsidR="008B33AC" w:rsidRDefault="008B33AC" w:rsidP="00E955B3">
      <w:pPr>
        <w:widowControl/>
        <w:numPr>
          <w:ilvl w:val="0"/>
          <w:numId w:val="72"/>
        </w:numPr>
        <w:jc w:val="both"/>
        <w:rPr>
          <w:rFonts w:ascii="Times New Roman" w:hAnsi="Times New Roman" w:cs="Times New Roman"/>
          <w:sz w:val="21"/>
          <w:szCs w:val="21"/>
        </w:rPr>
      </w:pPr>
      <w:r>
        <w:rPr>
          <w:rFonts w:ascii="Times New Roman" w:hAnsi="Times New Roman" w:cs="Times New Roman"/>
          <w:sz w:val="21"/>
          <w:szCs w:val="21"/>
        </w:rPr>
        <w:t>zimski rok – 21. veljače 2019. godine</w:t>
      </w:r>
    </w:p>
    <w:p w:rsidR="008B33AC" w:rsidRDefault="008B33AC" w:rsidP="008B33AC">
      <w:pPr>
        <w:jc w:val="both"/>
        <w:rPr>
          <w:rFonts w:ascii="Times New Roman" w:hAnsi="Times New Roman" w:cs="Times New Roman"/>
          <w:b/>
          <w:sz w:val="18"/>
          <w:szCs w:val="18"/>
        </w:rPr>
      </w:pPr>
    </w:p>
    <w:p w:rsidR="008B33AC" w:rsidRDefault="008B33AC" w:rsidP="008B33AC">
      <w:pPr>
        <w:jc w:val="both"/>
        <w:rPr>
          <w:rFonts w:ascii="Times New Roman" w:hAnsi="Times New Roman" w:cs="Times New Roman"/>
          <w:b/>
          <w:sz w:val="18"/>
          <w:szCs w:val="18"/>
        </w:rPr>
      </w:pPr>
      <w:r>
        <w:rPr>
          <w:rFonts w:ascii="Times New Roman" w:hAnsi="Times New Roman" w:cs="Times New Roman"/>
          <w:b/>
          <w:sz w:val="18"/>
          <w:szCs w:val="18"/>
        </w:rPr>
        <w:t>OBRANA ZAVRŠNOG RADA (dodatne upute)</w:t>
      </w:r>
    </w:p>
    <w:p w:rsidR="008B33AC" w:rsidRDefault="008B33AC" w:rsidP="008B33AC">
      <w:pPr>
        <w:jc w:val="both"/>
        <w:rPr>
          <w:rFonts w:ascii="Times New Roman" w:hAnsi="Times New Roman" w:cs="Times New Roman"/>
          <w:sz w:val="18"/>
          <w:szCs w:val="18"/>
        </w:rPr>
      </w:pPr>
      <w:r>
        <w:rPr>
          <w:rFonts w:ascii="Times New Roman" w:hAnsi="Times New Roman" w:cs="Times New Roman"/>
          <w:b/>
          <w:sz w:val="18"/>
          <w:szCs w:val="18"/>
          <w:u w:val="single"/>
        </w:rPr>
        <w:t>CILJ</w:t>
      </w:r>
      <w:r>
        <w:rPr>
          <w:rFonts w:ascii="Times New Roman" w:hAnsi="Times New Roman" w:cs="Times New Roman"/>
          <w:sz w:val="18"/>
          <w:szCs w:val="18"/>
        </w:rPr>
        <w:t xml:space="preserve"> izradbe i obrane završnog rada je provjera, vrednovanje i ocjenjivanje postignutih stručnih kompetencija učenika stečenih obrazovanjem prema propisanim stručno – teorijskim i praktičnim dijelovima nastavnih planova i programa.</w:t>
      </w:r>
    </w:p>
    <w:p w:rsidR="008B33AC" w:rsidRDefault="008B33AC" w:rsidP="008B33AC">
      <w:pPr>
        <w:jc w:val="both"/>
        <w:rPr>
          <w:rFonts w:ascii="Times New Roman" w:hAnsi="Times New Roman" w:cs="Times New Roman"/>
          <w:b/>
          <w:sz w:val="18"/>
          <w:szCs w:val="18"/>
          <w:u w:val="single"/>
        </w:rPr>
      </w:pPr>
      <w:r>
        <w:rPr>
          <w:rFonts w:ascii="Times New Roman" w:hAnsi="Times New Roman" w:cs="Times New Roman"/>
          <w:b/>
          <w:sz w:val="18"/>
          <w:szCs w:val="18"/>
          <w:u w:val="single"/>
        </w:rPr>
        <w:t>Završni rad sastoji se od:</w:t>
      </w:r>
    </w:p>
    <w:p w:rsidR="008B33AC" w:rsidRDefault="008B33AC" w:rsidP="00E955B3">
      <w:pPr>
        <w:widowControl/>
        <w:numPr>
          <w:ilvl w:val="0"/>
          <w:numId w:val="73"/>
        </w:numPr>
        <w:jc w:val="both"/>
        <w:rPr>
          <w:rFonts w:ascii="Times New Roman" w:hAnsi="Times New Roman" w:cs="Times New Roman"/>
          <w:sz w:val="18"/>
          <w:szCs w:val="18"/>
        </w:rPr>
      </w:pPr>
      <w:r>
        <w:rPr>
          <w:rFonts w:ascii="Times New Roman" w:hAnsi="Times New Roman" w:cs="Times New Roman"/>
          <w:sz w:val="18"/>
          <w:szCs w:val="18"/>
        </w:rPr>
        <w:t>izradbe završnog rada</w:t>
      </w:r>
    </w:p>
    <w:p w:rsidR="008B33AC" w:rsidRDefault="008B33AC" w:rsidP="00E955B3">
      <w:pPr>
        <w:widowControl/>
        <w:numPr>
          <w:ilvl w:val="0"/>
          <w:numId w:val="73"/>
        </w:numPr>
        <w:jc w:val="both"/>
        <w:rPr>
          <w:rFonts w:ascii="Times New Roman" w:hAnsi="Times New Roman" w:cs="Times New Roman"/>
          <w:sz w:val="18"/>
          <w:szCs w:val="18"/>
        </w:rPr>
      </w:pPr>
      <w:r>
        <w:rPr>
          <w:rFonts w:ascii="Times New Roman" w:hAnsi="Times New Roman" w:cs="Times New Roman"/>
          <w:sz w:val="18"/>
          <w:szCs w:val="18"/>
        </w:rPr>
        <w:t>obrane završnog rada</w:t>
      </w:r>
    </w:p>
    <w:p w:rsidR="008B33AC" w:rsidRDefault="008B33AC" w:rsidP="008B33AC">
      <w:pPr>
        <w:jc w:val="both"/>
        <w:rPr>
          <w:rFonts w:ascii="Times New Roman" w:hAnsi="Times New Roman" w:cs="Times New Roman"/>
          <w:sz w:val="18"/>
          <w:szCs w:val="18"/>
        </w:rPr>
      </w:pPr>
      <w:r>
        <w:rPr>
          <w:rFonts w:ascii="Times New Roman" w:hAnsi="Times New Roman" w:cs="Times New Roman"/>
          <w:b/>
          <w:sz w:val="18"/>
          <w:szCs w:val="18"/>
          <w:u w:val="single"/>
        </w:rPr>
        <w:t xml:space="preserve">Teme za završni rad </w:t>
      </w:r>
      <w:r>
        <w:rPr>
          <w:rFonts w:ascii="Times New Roman" w:hAnsi="Times New Roman" w:cs="Times New Roman"/>
          <w:sz w:val="18"/>
          <w:szCs w:val="18"/>
        </w:rPr>
        <w:t>donosi ravnatelj u suradnji s nastavnicima struke – nositeljima tema, do 20. listopada. Broj ponuđenih tema mora biti najmanje za 50% veći od minimalno potrebnoga broja.</w:t>
      </w:r>
    </w:p>
    <w:p w:rsidR="008B33AC" w:rsidRDefault="008B33AC" w:rsidP="008B33AC">
      <w:pPr>
        <w:jc w:val="both"/>
        <w:rPr>
          <w:rFonts w:ascii="Times New Roman" w:hAnsi="Times New Roman" w:cs="Times New Roman"/>
          <w:b/>
          <w:sz w:val="18"/>
          <w:szCs w:val="18"/>
          <w:u w:val="single"/>
        </w:rPr>
      </w:pPr>
    </w:p>
    <w:p w:rsidR="008B33AC" w:rsidRDefault="008B33AC" w:rsidP="008B33AC">
      <w:pPr>
        <w:jc w:val="both"/>
        <w:rPr>
          <w:rFonts w:ascii="Times New Roman" w:hAnsi="Times New Roman" w:cs="Times New Roman"/>
          <w:b/>
          <w:sz w:val="18"/>
          <w:szCs w:val="18"/>
          <w:u w:val="single"/>
        </w:rPr>
      </w:pPr>
      <w:r>
        <w:rPr>
          <w:rFonts w:ascii="Times New Roman" w:hAnsi="Times New Roman" w:cs="Times New Roman"/>
          <w:b/>
          <w:sz w:val="18"/>
          <w:szCs w:val="18"/>
          <w:u w:val="single"/>
        </w:rPr>
        <w:t xml:space="preserve">Biranje tema za završni rad </w:t>
      </w:r>
    </w:p>
    <w:p w:rsidR="008B33AC" w:rsidRDefault="008B33AC" w:rsidP="008B33AC">
      <w:pPr>
        <w:jc w:val="both"/>
        <w:rPr>
          <w:rFonts w:ascii="Times New Roman" w:hAnsi="Times New Roman" w:cs="Times New Roman"/>
          <w:sz w:val="18"/>
          <w:szCs w:val="18"/>
        </w:rPr>
      </w:pPr>
      <w:r>
        <w:rPr>
          <w:rFonts w:ascii="Times New Roman" w:hAnsi="Times New Roman" w:cs="Times New Roman"/>
          <w:sz w:val="18"/>
          <w:szCs w:val="18"/>
        </w:rPr>
        <w:t>Učenici biraju teme do 31. listopada tekuće školske godine.</w:t>
      </w:r>
    </w:p>
    <w:p w:rsidR="008B33AC" w:rsidRDefault="008B33AC" w:rsidP="008B33AC">
      <w:pPr>
        <w:jc w:val="both"/>
        <w:rPr>
          <w:rFonts w:ascii="Times New Roman" w:hAnsi="Times New Roman" w:cs="Times New Roman"/>
          <w:sz w:val="18"/>
          <w:szCs w:val="18"/>
        </w:rPr>
      </w:pPr>
      <w:r>
        <w:rPr>
          <w:rFonts w:ascii="Times New Roman" w:hAnsi="Times New Roman" w:cs="Times New Roman"/>
          <w:b/>
          <w:sz w:val="18"/>
          <w:szCs w:val="18"/>
          <w:u w:val="single"/>
        </w:rPr>
        <w:t>Izradba završnog rada</w:t>
      </w:r>
      <w:r>
        <w:rPr>
          <w:rFonts w:ascii="Times New Roman" w:hAnsi="Times New Roman" w:cs="Times New Roman"/>
          <w:sz w:val="18"/>
          <w:szCs w:val="18"/>
        </w:rPr>
        <w:t xml:space="preserve"> </w:t>
      </w:r>
    </w:p>
    <w:p w:rsidR="008B33AC" w:rsidRDefault="008B33AC" w:rsidP="008B33AC">
      <w:pPr>
        <w:jc w:val="both"/>
        <w:rPr>
          <w:rFonts w:ascii="Times New Roman" w:hAnsi="Times New Roman" w:cs="Times New Roman"/>
          <w:sz w:val="18"/>
          <w:szCs w:val="18"/>
        </w:rPr>
      </w:pPr>
      <w:r>
        <w:rPr>
          <w:rFonts w:ascii="Times New Roman" w:hAnsi="Times New Roman" w:cs="Times New Roman"/>
          <w:sz w:val="18"/>
          <w:szCs w:val="18"/>
        </w:rPr>
        <w:t>Učenik obavlja Izradbu pod stručnim vodstvom mentora tijekom zadnje nastavne godine obrazovnog programa koji učenik pohađa.</w:t>
      </w:r>
    </w:p>
    <w:p w:rsidR="008B33AC" w:rsidRDefault="008B33AC" w:rsidP="008B33AC">
      <w:pPr>
        <w:jc w:val="both"/>
        <w:rPr>
          <w:rFonts w:ascii="Times New Roman" w:hAnsi="Times New Roman" w:cs="Times New Roman"/>
          <w:b/>
          <w:sz w:val="18"/>
          <w:szCs w:val="18"/>
          <w:u w:val="single"/>
        </w:rPr>
      </w:pPr>
      <w:r>
        <w:rPr>
          <w:rFonts w:ascii="Times New Roman" w:hAnsi="Times New Roman" w:cs="Times New Roman"/>
          <w:b/>
          <w:sz w:val="18"/>
          <w:szCs w:val="18"/>
          <w:u w:val="single"/>
        </w:rPr>
        <w:t xml:space="preserve">Obrani može pristupiti učenik: </w:t>
      </w:r>
    </w:p>
    <w:p w:rsidR="008B33AC" w:rsidRDefault="008B33AC" w:rsidP="00E955B3">
      <w:pPr>
        <w:widowControl/>
        <w:numPr>
          <w:ilvl w:val="0"/>
          <w:numId w:val="73"/>
        </w:numPr>
        <w:jc w:val="both"/>
        <w:rPr>
          <w:rFonts w:ascii="Times New Roman" w:hAnsi="Times New Roman" w:cs="Times New Roman"/>
          <w:sz w:val="18"/>
          <w:szCs w:val="18"/>
        </w:rPr>
      </w:pPr>
      <w:r>
        <w:rPr>
          <w:rFonts w:ascii="Times New Roman" w:hAnsi="Times New Roman" w:cs="Times New Roman"/>
          <w:sz w:val="18"/>
          <w:szCs w:val="18"/>
        </w:rPr>
        <w:t>koji je uspješno završio zadnju obrazovnu godinu</w:t>
      </w:r>
    </w:p>
    <w:p w:rsidR="008B33AC" w:rsidRDefault="008B33AC" w:rsidP="00E955B3">
      <w:pPr>
        <w:widowControl/>
        <w:numPr>
          <w:ilvl w:val="0"/>
          <w:numId w:val="73"/>
        </w:numPr>
        <w:jc w:val="both"/>
        <w:rPr>
          <w:rFonts w:ascii="Times New Roman" w:hAnsi="Times New Roman" w:cs="Times New Roman"/>
          <w:sz w:val="18"/>
          <w:szCs w:val="18"/>
        </w:rPr>
      </w:pPr>
      <w:r>
        <w:rPr>
          <w:rFonts w:ascii="Times New Roman" w:hAnsi="Times New Roman" w:cs="Times New Roman"/>
          <w:sz w:val="18"/>
          <w:szCs w:val="18"/>
        </w:rPr>
        <w:t>čiju je Izradbu mentor prihvatio (potpisao) i za nju predložio pozitivnu ocjenu</w:t>
      </w:r>
    </w:p>
    <w:p w:rsidR="008B33AC" w:rsidRDefault="008B33AC" w:rsidP="008B33AC">
      <w:pPr>
        <w:jc w:val="both"/>
        <w:rPr>
          <w:rFonts w:ascii="Times New Roman" w:hAnsi="Times New Roman" w:cs="Times New Roman"/>
          <w:sz w:val="18"/>
          <w:szCs w:val="18"/>
        </w:rPr>
      </w:pPr>
      <w:r>
        <w:rPr>
          <w:rFonts w:ascii="Times New Roman" w:hAnsi="Times New Roman" w:cs="Times New Roman"/>
          <w:b/>
          <w:sz w:val="18"/>
          <w:szCs w:val="18"/>
          <w:u w:val="single"/>
        </w:rPr>
        <w:t>Obrana završnog rada</w:t>
      </w:r>
      <w:r>
        <w:rPr>
          <w:rFonts w:ascii="Times New Roman" w:hAnsi="Times New Roman" w:cs="Times New Roman"/>
          <w:sz w:val="18"/>
          <w:szCs w:val="18"/>
        </w:rPr>
        <w:t xml:space="preserve"> </w:t>
      </w:r>
    </w:p>
    <w:p w:rsidR="008B33AC" w:rsidRDefault="008B33AC" w:rsidP="00E955B3">
      <w:pPr>
        <w:widowControl/>
        <w:numPr>
          <w:ilvl w:val="0"/>
          <w:numId w:val="73"/>
        </w:numPr>
        <w:jc w:val="both"/>
        <w:rPr>
          <w:rFonts w:ascii="Times New Roman" w:hAnsi="Times New Roman" w:cs="Times New Roman"/>
          <w:sz w:val="18"/>
          <w:szCs w:val="18"/>
        </w:rPr>
      </w:pPr>
      <w:r>
        <w:rPr>
          <w:rFonts w:ascii="Times New Roman" w:hAnsi="Times New Roman" w:cs="Times New Roman"/>
          <w:sz w:val="18"/>
          <w:szCs w:val="18"/>
        </w:rPr>
        <w:t>učenik prezentira završni rad u obliku obrane ili javnog nastupa pred povjerenstvom za obranu završnog rada čiji je predsjednik ili član njegov mentor. (Povjerenstvo čine predsjednik te 2 ili 4 člana iz redova nastavnika struke).</w:t>
      </w:r>
    </w:p>
    <w:p w:rsidR="008B33AC" w:rsidRDefault="008B33AC" w:rsidP="00E955B3">
      <w:pPr>
        <w:widowControl/>
        <w:numPr>
          <w:ilvl w:val="0"/>
          <w:numId w:val="73"/>
        </w:numPr>
        <w:jc w:val="both"/>
        <w:rPr>
          <w:rFonts w:ascii="Times New Roman" w:hAnsi="Times New Roman" w:cs="Times New Roman"/>
          <w:sz w:val="18"/>
          <w:szCs w:val="18"/>
        </w:rPr>
      </w:pPr>
      <w:r>
        <w:rPr>
          <w:rFonts w:ascii="Times New Roman" w:hAnsi="Times New Roman" w:cs="Times New Roman"/>
          <w:sz w:val="18"/>
          <w:szCs w:val="18"/>
        </w:rPr>
        <w:t>Obrana u pravilu traje do 30 minuta</w:t>
      </w:r>
    </w:p>
    <w:p w:rsidR="008B33AC" w:rsidRDefault="008B33AC" w:rsidP="00E955B3">
      <w:pPr>
        <w:widowControl/>
        <w:numPr>
          <w:ilvl w:val="0"/>
          <w:numId w:val="73"/>
        </w:numPr>
        <w:jc w:val="both"/>
        <w:rPr>
          <w:rFonts w:ascii="Times New Roman" w:hAnsi="Times New Roman" w:cs="Times New Roman"/>
          <w:sz w:val="18"/>
          <w:szCs w:val="18"/>
        </w:rPr>
      </w:pPr>
      <w:r>
        <w:rPr>
          <w:rFonts w:ascii="Times New Roman" w:hAnsi="Times New Roman" w:cs="Times New Roman"/>
          <w:sz w:val="18"/>
          <w:szCs w:val="18"/>
        </w:rPr>
        <w:t>redoviti učenik ima pravo pristupiti Obrani u dva roka bez obveze plaćanja troškova</w:t>
      </w:r>
    </w:p>
    <w:p w:rsidR="008B33AC" w:rsidRDefault="008B33AC" w:rsidP="008B33AC">
      <w:pPr>
        <w:jc w:val="both"/>
        <w:rPr>
          <w:rFonts w:ascii="Times New Roman" w:hAnsi="Times New Roman" w:cs="Times New Roman"/>
          <w:sz w:val="18"/>
          <w:szCs w:val="18"/>
        </w:rPr>
      </w:pPr>
      <w:r>
        <w:rPr>
          <w:rFonts w:ascii="Times New Roman" w:hAnsi="Times New Roman" w:cs="Times New Roman"/>
          <w:b/>
          <w:sz w:val="18"/>
          <w:szCs w:val="18"/>
          <w:u w:val="single"/>
        </w:rPr>
        <w:t>Ocjena završnog rada</w:t>
      </w:r>
    </w:p>
    <w:p w:rsidR="008B33AC" w:rsidRDefault="008B33AC" w:rsidP="00E955B3">
      <w:pPr>
        <w:widowControl/>
        <w:numPr>
          <w:ilvl w:val="0"/>
          <w:numId w:val="73"/>
        </w:numPr>
        <w:jc w:val="both"/>
        <w:rPr>
          <w:rFonts w:ascii="Times New Roman" w:hAnsi="Times New Roman" w:cs="Times New Roman"/>
          <w:sz w:val="18"/>
          <w:szCs w:val="18"/>
        </w:rPr>
      </w:pPr>
      <w:r>
        <w:rPr>
          <w:rFonts w:ascii="Times New Roman" w:hAnsi="Times New Roman" w:cs="Times New Roman"/>
          <w:sz w:val="18"/>
          <w:szCs w:val="18"/>
        </w:rPr>
        <w:t>učenik koji je iz Izradbe ocijenjen ocjenom nedovoljan (1) NE MOŽE pristupiti Obrani, već se upućuje na ponovnu Izradbu s izmijenjenom temom</w:t>
      </w:r>
    </w:p>
    <w:p w:rsidR="00555E11" w:rsidRPr="00715AEC" w:rsidRDefault="00555E11" w:rsidP="00555E11">
      <w:pPr>
        <w:pStyle w:val="Naslov2"/>
        <w:tabs>
          <w:tab w:val="left" w:pos="1875"/>
        </w:tabs>
        <w:spacing w:line="242" w:lineRule="auto"/>
        <w:ind w:right="1515" w:hanging="116"/>
        <w:jc w:val="right"/>
        <w:rPr>
          <w:rFonts w:cs="Times New Roman"/>
          <w:lang w:val="hr-HR"/>
        </w:rPr>
      </w:pPr>
    </w:p>
    <w:p w:rsidR="00555E11" w:rsidRPr="00715AEC" w:rsidRDefault="00555E11" w:rsidP="00555E11">
      <w:pPr>
        <w:rPr>
          <w:rFonts w:ascii="Times New Roman" w:hAnsi="Times New Roman" w:cs="Times New Roman"/>
        </w:rPr>
      </w:pPr>
    </w:p>
    <w:p w:rsidR="00555E11" w:rsidRPr="00715AEC" w:rsidRDefault="00555E11" w:rsidP="00555E11">
      <w:pPr>
        <w:pStyle w:val="Naslov2"/>
        <w:tabs>
          <w:tab w:val="left" w:pos="1875"/>
        </w:tabs>
        <w:spacing w:line="242" w:lineRule="auto"/>
        <w:ind w:right="1515" w:hanging="116"/>
        <w:jc w:val="center"/>
        <w:rPr>
          <w:rFonts w:cs="Times New Roman"/>
          <w:b w:val="0"/>
          <w:bCs w:val="0"/>
          <w:lang w:val="hr-HR"/>
        </w:rPr>
        <w:sectPr w:rsidR="00555E11" w:rsidRPr="00715AEC" w:rsidSect="009E475E">
          <w:pgSz w:w="11910" w:h="16840"/>
          <w:pgMar w:top="1340" w:right="1300" w:bottom="280" w:left="1300" w:header="720" w:footer="720" w:gutter="0"/>
          <w:cols w:space="720"/>
        </w:sectPr>
      </w:pPr>
    </w:p>
    <w:p w:rsidR="002D0359" w:rsidRPr="009806E6" w:rsidRDefault="00BD13A4" w:rsidP="003405A1">
      <w:pPr>
        <w:pStyle w:val="Naslov1"/>
        <w:numPr>
          <w:ilvl w:val="0"/>
          <w:numId w:val="91"/>
        </w:numPr>
        <w:rPr>
          <w:lang w:val="hr-HR"/>
        </w:rPr>
      </w:pPr>
      <w:r w:rsidRPr="009806E6">
        <w:rPr>
          <w:lang w:val="hr-HR"/>
        </w:rPr>
        <w:lastRenderedPageBreak/>
        <w:t>ORIJENTACIJSKI KALENDAR RADA POMOĆNIČKIH</w:t>
      </w:r>
      <w:r w:rsidRPr="009806E6">
        <w:rPr>
          <w:spacing w:val="-5"/>
          <w:lang w:val="hr-HR"/>
        </w:rPr>
        <w:t xml:space="preserve"> </w:t>
      </w:r>
      <w:r w:rsidRPr="009806E6">
        <w:rPr>
          <w:lang w:val="hr-HR"/>
        </w:rPr>
        <w:t>ISPITA</w:t>
      </w:r>
    </w:p>
    <w:p w:rsidR="002D0359" w:rsidRPr="00715AEC" w:rsidRDefault="00BD13A4">
      <w:pPr>
        <w:pStyle w:val="Tijeloteksta"/>
        <w:spacing w:before="179" w:line="259" w:lineRule="auto"/>
        <w:ind w:right="125" w:firstLine="710"/>
        <w:rPr>
          <w:rFonts w:cs="Times New Roman"/>
          <w:lang w:val="hr-HR"/>
        </w:rPr>
      </w:pPr>
      <w:r w:rsidRPr="00715AEC">
        <w:rPr>
          <w:rFonts w:cs="Times New Roman"/>
          <w:lang w:val="hr-HR"/>
        </w:rPr>
        <w:t>Kalendar rada pomoćničkih ispita objavljuje Agencija za strukovno obrazovanje i</w:t>
      </w:r>
      <w:r w:rsidRPr="00715AEC">
        <w:rPr>
          <w:rFonts w:cs="Times New Roman"/>
          <w:spacing w:val="26"/>
          <w:lang w:val="hr-HR"/>
        </w:rPr>
        <w:t xml:space="preserve"> </w:t>
      </w:r>
      <w:r w:rsidRPr="00715AEC">
        <w:rPr>
          <w:rFonts w:cs="Times New Roman"/>
          <w:lang w:val="hr-HR"/>
        </w:rPr>
        <w:t xml:space="preserve">obrazovanje odraslih </w:t>
      </w:r>
      <w:r w:rsidRPr="00715AEC">
        <w:rPr>
          <w:rFonts w:cs="Times New Roman"/>
          <w:spacing w:val="-3"/>
          <w:lang w:val="hr-HR"/>
        </w:rPr>
        <w:t xml:space="preserve">na </w:t>
      </w:r>
      <w:r w:rsidRPr="00715AEC">
        <w:rPr>
          <w:rFonts w:cs="Times New Roman"/>
          <w:lang w:val="hr-HR"/>
        </w:rPr>
        <w:t>svojim mrežnim</w:t>
      </w:r>
      <w:r w:rsidRPr="00715AEC">
        <w:rPr>
          <w:rFonts w:cs="Times New Roman"/>
          <w:spacing w:val="-5"/>
          <w:lang w:val="hr-HR"/>
        </w:rPr>
        <w:t xml:space="preserve"> </w:t>
      </w:r>
      <w:r w:rsidRPr="00715AEC">
        <w:rPr>
          <w:rFonts w:cs="Times New Roman"/>
          <w:lang w:val="hr-HR"/>
        </w:rPr>
        <w:t>stranicama.</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BD13A4" w:rsidP="003405A1">
      <w:pPr>
        <w:pStyle w:val="Naslov1"/>
        <w:numPr>
          <w:ilvl w:val="0"/>
          <w:numId w:val="91"/>
        </w:numPr>
        <w:rPr>
          <w:lang w:val="hr-HR"/>
        </w:rPr>
      </w:pPr>
      <w:r w:rsidRPr="00715AEC">
        <w:rPr>
          <w:lang w:val="hr-HR"/>
        </w:rPr>
        <w:t>VREMENIK DRŽAVNE</w:t>
      </w:r>
      <w:r w:rsidRPr="00715AEC">
        <w:rPr>
          <w:spacing w:val="6"/>
          <w:lang w:val="hr-HR"/>
        </w:rPr>
        <w:t xml:space="preserve"> </w:t>
      </w:r>
      <w:r w:rsidRPr="00715AEC">
        <w:rPr>
          <w:lang w:val="hr-HR"/>
        </w:rPr>
        <w:t>MATURE</w:t>
      </w:r>
    </w:p>
    <w:p w:rsidR="002D0359" w:rsidRPr="00715AEC" w:rsidRDefault="002D0359">
      <w:pPr>
        <w:rPr>
          <w:rFonts w:ascii="Times New Roman" w:eastAsia="Times New Roman" w:hAnsi="Times New Roman" w:cs="Times New Roman"/>
          <w:b/>
          <w:bCs/>
          <w:sz w:val="24"/>
          <w:szCs w:val="24"/>
          <w:lang w:val="hr-HR"/>
        </w:rPr>
      </w:pPr>
    </w:p>
    <w:p w:rsidR="002D0359" w:rsidRPr="00715AEC" w:rsidRDefault="00BD13A4">
      <w:pPr>
        <w:spacing w:before="201" w:line="238" w:lineRule="exact"/>
        <w:ind w:left="116" w:right="125"/>
        <w:rPr>
          <w:rFonts w:ascii="Times New Roman" w:hAnsi="Times New Roman" w:cs="Times New Roman"/>
          <w:sz w:val="21"/>
          <w:lang w:val="hr-HR"/>
        </w:rPr>
      </w:pPr>
      <w:r w:rsidRPr="00715AEC">
        <w:rPr>
          <w:rFonts w:ascii="Times New Roman" w:hAnsi="Times New Roman" w:cs="Times New Roman"/>
          <w:b/>
          <w:sz w:val="21"/>
          <w:lang w:val="hr-HR"/>
        </w:rPr>
        <w:t xml:space="preserve">LJETNI ROK </w:t>
      </w:r>
      <w:r w:rsidRPr="00715AEC">
        <w:rPr>
          <w:rFonts w:ascii="Times New Roman" w:hAnsi="Times New Roman" w:cs="Times New Roman"/>
          <w:spacing w:val="-3"/>
          <w:sz w:val="21"/>
          <w:lang w:val="hr-HR"/>
        </w:rPr>
        <w:t xml:space="preserve">od </w:t>
      </w:r>
      <w:r w:rsidR="00D17B0F">
        <w:rPr>
          <w:rFonts w:ascii="Times New Roman" w:hAnsi="Times New Roman" w:cs="Times New Roman"/>
          <w:sz w:val="21"/>
          <w:lang w:val="hr-HR"/>
        </w:rPr>
        <w:t>07</w:t>
      </w:r>
      <w:r w:rsidRPr="00715AEC">
        <w:rPr>
          <w:rFonts w:ascii="Times New Roman" w:hAnsi="Times New Roman" w:cs="Times New Roman"/>
          <w:sz w:val="21"/>
          <w:lang w:val="hr-HR"/>
        </w:rPr>
        <w:t xml:space="preserve">. lipnja </w:t>
      </w:r>
      <w:r w:rsidRPr="00715AEC">
        <w:rPr>
          <w:rFonts w:ascii="Times New Roman" w:hAnsi="Times New Roman" w:cs="Times New Roman"/>
          <w:spacing w:val="-3"/>
          <w:sz w:val="21"/>
          <w:lang w:val="hr-HR"/>
        </w:rPr>
        <w:t xml:space="preserve">do </w:t>
      </w:r>
      <w:r w:rsidR="00D17B0F">
        <w:rPr>
          <w:rFonts w:ascii="Times New Roman" w:hAnsi="Times New Roman" w:cs="Times New Roman"/>
          <w:sz w:val="21"/>
          <w:lang w:val="hr-HR"/>
        </w:rPr>
        <w:t>29</w:t>
      </w:r>
      <w:r w:rsidRPr="00715AEC">
        <w:rPr>
          <w:rFonts w:ascii="Times New Roman" w:hAnsi="Times New Roman" w:cs="Times New Roman"/>
          <w:sz w:val="21"/>
          <w:lang w:val="hr-HR"/>
        </w:rPr>
        <w:t>. lipnja</w:t>
      </w:r>
      <w:r w:rsidRPr="00715AEC">
        <w:rPr>
          <w:rFonts w:ascii="Times New Roman" w:hAnsi="Times New Roman" w:cs="Times New Roman"/>
          <w:spacing w:val="-3"/>
          <w:sz w:val="21"/>
          <w:lang w:val="hr-HR"/>
        </w:rPr>
        <w:t xml:space="preserve"> </w:t>
      </w:r>
      <w:r w:rsidR="00604DDF" w:rsidRPr="00715AEC">
        <w:rPr>
          <w:rFonts w:ascii="Times New Roman" w:hAnsi="Times New Roman" w:cs="Times New Roman"/>
          <w:sz w:val="21"/>
          <w:lang w:val="hr-HR"/>
        </w:rPr>
        <w:t>2018</w:t>
      </w:r>
      <w:r w:rsidRPr="00715AEC">
        <w:rPr>
          <w:rFonts w:ascii="Times New Roman" w:hAnsi="Times New Roman" w:cs="Times New Roman"/>
          <w:sz w:val="21"/>
          <w:lang w:val="hr-HR"/>
        </w:rPr>
        <w:t>.</w:t>
      </w:r>
    </w:p>
    <w:p w:rsidR="00AC795B" w:rsidRPr="00715AEC" w:rsidRDefault="00AC795B">
      <w:pPr>
        <w:spacing w:before="201" w:line="238" w:lineRule="exact"/>
        <w:ind w:left="116" w:right="125"/>
        <w:rPr>
          <w:rFonts w:ascii="Times New Roman" w:eastAsia="Times New Roman" w:hAnsi="Times New Roman" w:cs="Times New Roman"/>
          <w:sz w:val="21"/>
          <w:szCs w:val="21"/>
          <w:lang w:val="hr-HR"/>
        </w:rPr>
      </w:pPr>
    </w:p>
    <w:p w:rsidR="002D0359" w:rsidRPr="00715AEC" w:rsidRDefault="00D17B0F" w:rsidP="00E955B3">
      <w:pPr>
        <w:pStyle w:val="Odlomakpopisa"/>
        <w:numPr>
          <w:ilvl w:val="0"/>
          <w:numId w:val="27"/>
        </w:numPr>
        <w:tabs>
          <w:tab w:val="left" w:pos="756"/>
        </w:tabs>
        <w:spacing w:line="240" w:lineRule="exact"/>
        <w:ind w:right="125"/>
        <w:rPr>
          <w:rFonts w:ascii="Times New Roman" w:eastAsia="Times New Roman" w:hAnsi="Times New Roman" w:cs="Times New Roman"/>
          <w:sz w:val="21"/>
          <w:szCs w:val="21"/>
          <w:lang w:val="hr-HR"/>
        </w:rPr>
      </w:pPr>
      <w:r>
        <w:rPr>
          <w:rFonts w:ascii="Times New Roman" w:hAnsi="Times New Roman" w:cs="Times New Roman"/>
          <w:sz w:val="21"/>
          <w:lang w:val="hr-HR"/>
        </w:rPr>
        <w:t>objava rezultata: 11</w:t>
      </w:r>
      <w:r w:rsidR="00BD13A4" w:rsidRPr="00715AEC">
        <w:rPr>
          <w:rFonts w:ascii="Times New Roman" w:hAnsi="Times New Roman" w:cs="Times New Roman"/>
          <w:sz w:val="21"/>
          <w:lang w:val="hr-HR"/>
        </w:rPr>
        <w:t>. srpnja</w:t>
      </w:r>
      <w:r w:rsidR="00BD13A4" w:rsidRPr="00715AEC">
        <w:rPr>
          <w:rFonts w:ascii="Times New Roman" w:hAnsi="Times New Roman" w:cs="Times New Roman"/>
          <w:spacing w:val="-20"/>
          <w:sz w:val="21"/>
          <w:lang w:val="hr-HR"/>
        </w:rPr>
        <w:t xml:space="preserve"> </w:t>
      </w:r>
      <w:r>
        <w:rPr>
          <w:rFonts w:ascii="Times New Roman" w:hAnsi="Times New Roman" w:cs="Times New Roman"/>
          <w:sz w:val="21"/>
          <w:lang w:val="hr-HR"/>
        </w:rPr>
        <w:t>2018</w:t>
      </w:r>
      <w:r w:rsidR="00BD13A4" w:rsidRPr="00715AEC">
        <w:rPr>
          <w:rFonts w:ascii="Times New Roman" w:hAnsi="Times New Roman" w:cs="Times New Roman"/>
          <w:sz w:val="21"/>
          <w:lang w:val="hr-HR"/>
        </w:rPr>
        <w:t>.godine</w:t>
      </w:r>
    </w:p>
    <w:p w:rsidR="002D0359" w:rsidRPr="00715AEC" w:rsidRDefault="00BD13A4" w:rsidP="00E955B3">
      <w:pPr>
        <w:pStyle w:val="Odlomakpopisa"/>
        <w:numPr>
          <w:ilvl w:val="0"/>
          <w:numId w:val="27"/>
        </w:numPr>
        <w:tabs>
          <w:tab w:val="left" w:pos="756"/>
        </w:tabs>
        <w:spacing w:line="245" w:lineRule="exact"/>
        <w:ind w:right="125"/>
        <w:rPr>
          <w:rFonts w:ascii="Times New Roman" w:eastAsia="Times New Roman" w:hAnsi="Times New Roman" w:cs="Times New Roman"/>
          <w:sz w:val="21"/>
          <w:szCs w:val="21"/>
          <w:lang w:val="hr-HR"/>
        </w:rPr>
      </w:pPr>
      <w:r w:rsidRPr="00715AEC">
        <w:rPr>
          <w:rFonts w:ascii="Times New Roman" w:hAnsi="Times New Roman" w:cs="Times New Roman"/>
          <w:w w:val="105"/>
          <w:sz w:val="21"/>
          <w:lang w:val="hr-HR"/>
        </w:rPr>
        <w:t>rok</w:t>
      </w:r>
      <w:r w:rsidRPr="00715AEC">
        <w:rPr>
          <w:rFonts w:ascii="Times New Roman" w:hAnsi="Times New Roman" w:cs="Times New Roman"/>
          <w:spacing w:val="-9"/>
          <w:w w:val="105"/>
          <w:sz w:val="21"/>
          <w:lang w:val="hr-HR"/>
        </w:rPr>
        <w:t xml:space="preserve"> </w:t>
      </w:r>
      <w:r w:rsidRPr="00715AEC">
        <w:rPr>
          <w:rFonts w:ascii="Times New Roman" w:hAnsi="Times New Roman" w:cs="Times New Roman"/>
          <w:w w:val="105"/>
          <w:sz w:val="21"/>
          <w:lang w:val="hr-HR"/>
        </w:rPr>
        <w:t>za</w:t>
      </w:r>
      <w:r w:rsidRPr="00715AEC">
        <w:rPr>
          <w:rFonts w:ascii="Times New Roman" w:hAnsi="Times New Roman" w:cs="Times New Roman"/>
          <w:spacing w:val="-7"/>
          <w:w w:val="105"/>
          <w:sz w:val="21"/>
          <w:lang w:val="hr-HR"/>
        </w:rPr>
        <w:t xml:space="preserve"> </w:t>
      </w:r>
      <w:r w:rsidRPr="00715AEC">
        <w:rPr>
          <w:rFonts w:ascii="Times New Roman" w:hAnsi="Times New Roman" w:cs="Times New Roman"/>
          <w:w w:val="105"/>
          <w:sz w:val="21"/>
          <w:lang w:val="hr-HR"/>
        </w:rPr>
        <w:t>prigovore</w:t>
      </w:r>
      <w:r w:rsidRPr="00715AEC">
        <w:rPr>
          <w:rFonts w:ascii="Times New Roman" w:hAnsi="Times New Roman" w:cs="Times New Roman"/>
          <w:spacing w:val="-1"/>
          <w:w w:val="105"/>
          <w:sz w:val="21"/>
          <w:lang w:val="hr-HR"/>
        </w:rPr>
        <w:t xml:space="preserve"> </w:t>
      </w:r>
      <w:r w:rsidRPr="00715AEC">
        <w:rPr>
          <w:rFonts w:ascii="Times New Roman" w:hAnsi="Times New Roman" w:cs="Times New Roman"/>
          <w:w w:val="105"/>
          <w:sz w:val="21"/>
          <w:lang w:val="hr-HR"/>
        </w:rPr>
        <w:t>je</w:t>
      </w:r>
      <w:r w:rsidRPr="00715AEC">
        <w:rPr>
          <w:rFonts w:ascii="Times New Roman" w:hAnsi="Times New Roman" w:cs="Times New Roman"/>
          <w:spacing w:val="-7"/>
          <w:w w:val="105"/>
          <w:sz w:val="21"/>
          <w:lang w:val="hr-HR"/>
        </w:rPr>
        <w:t xml:space="preserve"> </w:t>
      </w:r>
      <w:r w:rsidRPr="00715AEC">
        <w:rPr>
          <w:rFonts w:ascii="Times New Roman" w:hAnsi="Times New Roman" w:cs="Times New Roman"/>
          <w:spacing w:val="-3"/>
          <w:w w:val="105"/>
          <w:sz w:val="21"/>
          <w:lang w:val="hr-HR"/>
        </w:rPr>
        <w:t>do</w:t>
      </w:r>
      <w:r w:rsidRPr="00715AEC">
        <w:rPr>
          <w:rFonts w:ascii="Times New Roman" w:hAnsi="Times New Roman" w:cs="Times New Roman"/>
          <w:spacing w:val="-9"/>
          <w:w w:val="105"/>
          <w:sz w:val="21"/>
          <w:lang w:val="hr-HR"/>
        </w:rPr>
        <w:t xml:space="preserve"> </w:t>
      </w:r>
      <w:r w:rsidR="00D17B0F">
        <w:rPr>
          <w:rFonts w:ascii="Times New Roman" w:hAnsi="Times New Roman" w:cs="Times New Roman"/>
          <w:w w:val="105"/>
          <w:sz w:val="21"/>
          <w:lang w:val="hr-HR"/>
        </w:rPr>
        <w:t>13</w:t>
      </w:r>
      <w:r w:rsidRPr="00715AEC">
        <w:rPr>
          <w:rFonts w:ascii="Times New Roman" w:hAnsi="Times New Roman" w:cs="Times New Roman"/>
          <w:w w:val="105"/>
          <w:sz w:val="21"/>
          <w:lang w:val="hr-HR"/>
        </w:rPr>
        <w:t>.</w:t>
      </w:r>
      <w:r w:rsidRPr="00715AEC">
        <w:rPr>
          <w:rFonts w:ascii="Times New Roman" w:hAnsi="Times New Roman" w:cs="Times New Roman"/>
          <w:spacing w:val="-4"/>
          <w:w w:val="105"/>
          <w:sz w:val="21"/>
          <w:lang w:val="hr-HR"/>
        </w:rPr>
        <w:t xml:space="preserve"> </w:t>
      </w:r>
      <w:r w:rsidRPr="00715AEC">
        <w:rPr>
          <w:rFonts w:ascii="Times New Roman" w:hAnsi="Times New Roman" w:cs="Times New Roman"/>
          <w:w w:val="105"/>
          <w:sz w:val="21"/>
          <w:lang w:val="hr-HR"/>
        </w:rPr>
        <w:t>srpnja</w:t>
      </w:r>
      <w:r w:rsidRPr="00715AEC">
        <w:rPr>
          <w:rFonts w:ascii="Times New Roman" w:hAnsi="Times New Roman" w:cs="Times New Roman"/>
          <w:spacing w:val="-7"/>
          <w:w w:val="105"/>
          <w:sz w:val="21"/>
          <w:lang w:val="hr-HR"/>
        </w:rPr>
        <w:t xml:space="preserve"> </w:t>
      </w:r>
      <w:r w:rsidR="00D17B0F">
        <w:rPr>
          <w:rFonts w:ascii="Times New Roman" w:hAnsi="Times New Roman" w:cs="Times New Roman"/>
          <w:w w:val="105"/>
          <w:sz w:val="21"/>
          <w:lang w:val="hr-HR"/>
        </w:rPr>
        <w:t>2018</w:t>
      </w:r>
      <w:r w:rsidRPr="00715AEC">
        <w:rPr>
          <w:rFonts w:ascii="Times New Roman" w:hAnsi="Times New Roman" w:cs="Times New Roman"/>
          <w:w w:val="105"/>
          <w:sz w:val="21"/>
          <w:lang w:val="hr-HR"/>
        </w:rPr>
        <w:t>.</w:t>
      </w:r>
      <w:r w:rsidRPr="00715AEC">
        <w:rPr>
          <w:rFonts w:ascii="Times New Roman" w:hAnsi="Times New Roman" w:cs="Times New Roman"/>
          <w:spacing w:val="-9"/>
          <w:w w:val="105"/>
          <w:sz w:val="21"/>
          <w:lang w:val="hr-HR"/>
        </w:rPr>
        <w:t xml:space="preserve"> </w:t>
      </w:r>
      <w:r w:rsidRPr="00715AEC">
        <w:rPr>
          <w:rFonts w:ascii="Times New Roman" w:hAnsi="Times New Roman" w:cs="Times New Roman"/>
          <w:w w:val="105"/>
          <w:sz w:val="21"/>
          <w:lang w:val="hr-HR"/>
        </w:rPr>
        <w:t>godine</w:t>
      </w:r>
    </w:p>
    <w:p w:rsidR="002D0359" w:rsidRPr="00715AEC" w:rsidRDefault="00D17B0F" w:rsidP="00E955B3">
      <w:pPr>
        <w:pStyle w:val="Odlomakpopisa"/>
        <w:numPr>
          <w:ilvl w:val="0"/>
          <w:numId w:val="27"/>
        </w:numPr>
        <w:tabs>
          <w:tab w:val="left" w:pos="756"/>
        </w:tabs>
        <w:spacing w:line="249" w:lineRule="exact"/>
        <w:ind w:right="125"/>
        <w:rPr>
          <w:rFonts w:ascii="Times New Roman" w:eastAsia="Times New Roman" w:hAnsi="Times New Roman" w:cs="Times New Roman"/>
          <w:sz w:val="21"/>
          <w:szCs w:val="21"/>
          <w:lang w:val="hr-HR"/>
        </w:rPr>
      </w:pPr>
      <w:r>
        <w:rPr>
          <w:rFonts w:ascii="Times New Roman" w:hAnsi="Times New Roman" w:cs="Times New Roman"/>
          <w:sz w:val="21"/>
          <w:lang w:val="hr-HR"/>
        </w:rPr>
        <w:t>objava konačnih rezultata je 16</w:t>
      </w:r>
      <w:r w:rsidR="00D40225" w:rsidRPr="00715AEC">
        <w:rPr>
          <w:rFonts w:ascii="Times New Roman" w:hAnsi="Times New Roman" w:cs="Times New Roman"/>
          <w:sz w:val="21"/>
          <w:lang w:val="hr-HR"/>
        </w:rPr>
        <w:t>. srpnj</w:t>
      </w:r>
      <w:r>
        <w:rPr>
          <w:rFonts w:ascii="Times New Roman" w:hAnsi="Times New Roman" w:cs="Times New Roman"/>
          <w:sz w:val="21"/>
          <w:lang w:val="hr-HR"/>
        </w:rPr>
        <w:t>a 2018</w:t>
      </w:r>
      <w:r w:rsidR="00BD13A4" w:rsidRPr="00715AEC">
        <w:rPr>
          <w:rFonts w:ascii="Times New Roman" w:hAnsi="Times New Roman" w:cs="Times New Roman"/>
          <w:sz w:val="21"/>
          <w:lang w:val="hr-HR"/>
        </w:rPr>
        <w:t>.</w:t>
      </w:r>
      <w:r w:rsidR="00BD13A4" w:rsidRPr="00715AEC">
        <w:rPr>
          <w:rFonts w:ascii="Times New Roman" w:hAnsi="Times New Roman" w:cs="Times New Roman"/>
          <w:spacing w:val="-22"/>
          <w:sz w:val="21"/>
          <w:lang w:val="hr-HR"/>
        </w:rPr>
        <w:t xml:space="preserve"> </w:t>
      </w:r>
      <w:r w:rsidR="00BD13A4" w:rsidRPr="00715AEC">
        <w:rPr>
          <w:rFonts w:ascii="Times New Roman" w:hAnsi="Times New Roman" w:cs="Times New Roman"/>
          <w:sz w:val="21"/>
          <w:lang w:val="hr-HR"/>
        </w:rPr>
        <w:t>godine</w:t>
      </w:r>
    </w:p>
    <w:p w:rsidR="002D0359" w:rsidRPr="00715AEC" w:rsidRDefault="00D17B0F" w:rsidP="00E955B3">
      <w:pPr>
        <w:pStyle w:val="Odlomakpopisa"/>
        <w:numPr>
          <w:ilvl w:val="0"/>
          <w:numId w:val="27"/>
        </w:numPr>
        <w:tabs>
          <w:tab w:val="left" w:pos="756"/>
        </w:tabs>
        <w:spacing w:line="247" w:lineRule="exact"/>
        <w:ind w:right="125"/>
        <w:rPr>
          <w:rFonts w:ascii="Times New Roman" w:eastAsia="Times New Roman" w:hAnsi="Times New Roman" w:cs="Times New Roman"/>
          <w:sz w:val="21"/>
          <w:szCs w:val="21"/>
          <w:lang w:val="hr-HR"/>
        </w:rPr>
      </w:pPr>
      <w:r>
        <w:rPr>
          <w:rFonts w:ascii="Times New Roman" w:hAnsi="Times New Roman" w:cs="Times New Roman"/>
          <w:sz w:val="21"/>
          <w:lang w:val="hr-HR"/>
        </w:rPr>
        <w:t>podjela svjedodžbi je 18. srpnja 2018</w:t>
      </w:r>
      <w:r w:rsidR="00BD13A4" w:rsidRPr="00715AEC">
        <w:rPr>
          <w:rFonts w:ascii="Times New Roman" w:hAnsi="Times New Roman" w:cs="Times New Roman"/>
          <w:sz w:val="21"/>
          <w:lang w:val="hr-HR"/>
        </w:rPr>
        <w:t>.</w:t>
      </w:r>
      <w:r w:rsidR="00BD13A4" w:rsidRPr="00715AEC">
        <w:rPr>
          <w:rFonts w:ascii="Times New Roman" w:hAnsi="Times New Roman" w:cs="Times New Roman"/>
          <w:spacing w:val="14"/>
          <w:sz w:val="21"/>
          <w:lang w:val="hr-HR"/>
        </w:rPr>
        <w:t xml:space="preserve"> </w:t>
      </w:r>
      <w:r w:rsidR="00BD13A4" w:rsidRPr="00715AEC">
        <w:rPr>
          <w:rFonts w:ascii="Times New Roman" w:hAnsi="Times New Roman" w:cs="Times New Roman"/>
          <w:sz w:val="21"/>
          <w:lang w:val="hr-HR"/>
        </w:rPr>
        <w:t>godine</w:t>
      </w:r>
    </w:p>
    <w:p w:rsidR="002D0359" w:rsidRPr="00715AEC" w:rsidRDefault="002D0359">
      <w:pPr>
        <w:spacing w:before="5"/>
        <w:rPr>
          <w:rFonts w:ascii="Times New Roman" w:eastAsia="Times New Roman" w:hAnsi="Times New Roman" w:cs="Times New Roman"/>
          <w:sz w:val="21"/>
          <w:szCs w:val="21"/>
          <w:lang w:val="hr-HR"/>
        </w:rPr>
      </w:pPr>
    </w:p>
    <w:tbl>
      <w:tblPr>
        <w:tblStyle w:val="Svijetlareetka-Isticanje3"/>
        <w:tblW w:w="0" w:type="auto"/>
        <w:jc w:val="center"/>
        <w:tblLayout w:type="fixed"/>
        <w:tblLook w:val="01E0" w:firstRow="1" w:lastRow="1" w:firstColumn="1" w:lastColumn="1" w:noHBand="0" w:noVBand="0"/>
      </w:tblPr>
      <w:tblGrid>
        <w:gridCol w:w="1556"/>
        <w:gridCol w:w="1844"/>
        <w:gridCol w:w="5666"/>
      </w:tblGrid>
      <w:tr w:rsidR="002D0359" w:rsidRPr="00715AEC" w:rsidTr="002775E3">
        <w:trPr>
          <w:cnfStyle w:val="100000000000" w:firstRow="1" w:lastRow="0" w:firstColumn="0" w:lastColumn="0" w:oddVBand="0" w:evenVBand="0" w:oddHBand="0" w:evenHBand="0" w:firstRowFirstColumn="0" w:firstRowLastColumn="0" w:lastRowFirstColumn="0" w:lastRowLastColumn="0"/>
          <w:trHeight w:hRule="exact" w:val="240"/>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BD13A4">
            <w:pPr>
              <w:pStyle w:val="TableParagraph"/>
              <w:ind w:left="105"/>
              <w:rPr>
                <w:rFonts w:ascii="Times New Roman" w:eastAsia="Times New Roman" w:hAnsi="Times New Roman" w:cs="Times New Roman"/>
                <w:sz w:val="20"/>
                <w:szCs w:val="20"/>
              </w:rPr>
            </w:pPr>
            <w:r w:rsidRPr="00715AEC">
              <w:rPr>
                <w:rFonts w:ascii="Times New Roman" w:hAnsi="Times New Roman" w:cs="Times New Roman"/>
                <w:b w:val="0"/>
                <w:sz w:val="20"/>
                <w:szCs w:val="20"/>
              </w:rPr>
              <w:t>Datum</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BD13A4">
            <w:pPr>
              <w:pStyle w:val="TableParagraph"/>
              <w:ind w:left="105"/>
              <w:rPr>
                <w:rFonts w:ascii="Times New Roman" w:eastAsia="Times New Roman" w:hAnsi="Times New Roman" w:cs="Times New Roman"/>
                <w:sz w:val="20"/>
                <w:szCs w:val="20"/>
              </w:rPr>
            </w:pPr>
            <w:r w:rsidRPr="00715AEC">
              <w:rPr>
                <w:rFonts w:ascii="Times New Roman" w:hAnsi="Times New Roman" w:cs="Times New Roman"/>
                <w:b w:val="0"/>
                <w:sz w:val="20"/>
                <w:szCs w:val="20"/>
              </w:rPr>
              <w:t>Dan</w:t>
            </w:r>
          </w:p>
        </w:tc>
        <w:tc>
          <w:tcPr>
            <w:cnfStyle w:val="000100000000" w:firstRow="0" w:lastRow="0" w:firstColumn="0" w:lastColumn="1" w:oddVBand="0" w:evenVBand="0" w:oddHBand="0" w:evenHBand="0" w:firstRowFirstColumn="0" w:firstRowLastColumn="0" w:lastRowFirstColumn="0" w:lastRowLastColumn="0"/>
            <w:tcW w:w="5666" w:type="dxa"/>
          </w:tcPr>
          <w:p w:rsidR="002D0359" w:rsidRPr="00715AEC" w:rsidRDefault="00BD13A4">
            <w:pPr>
              <w:pStyle w:val="TableParagraph"/>
              <w:ind w:left="100"/>
              <w:rPr>
                <w:rFonts w:ascii="Times New Roman" w:eastAsia="Times New Roman" w:hAnsi="Times New Roman" w:cs="Times New Roman"/>
                <w:sz w:val="20"/>
                <w:szCs w:val="20"/>
              </w:rPr>
            </w:pPr>
            <w:r w:rsidRPr="00715AEC">
              <w:rPr>
                <w:rFonts w:ascii="Times New Roman" w:hAnsi="Times New Roman" w:cs="Times New Roman"/>
                <w:b w:val="0"/>
                <w:sz w:val="20"/>
                <w:szCs w:val="20"/>
              </w:rPr>
              <w:t>Predmet</w:t>
            </w:r>
          </w:p>
        </w:tc>
      </w:tr>
      <w:tr w:rsidR="002D0359" w:rsidRPr="00715AEC" w:rsidTr="002775E3">
        <w:trPr>
          <w:cnfStyle w:val="000000100000" w:firstRow="0" w:lastRow="0" w:firstColumn="0" w:lastColumn="0" w:oddVBand="0" w:evenVBand="0" w:oddHBand="1" w:evenHBand="0" w:firstRowFirstColumn="0" w:firstRowLastColumn="0" w:lastRowFirstColumn="0" w:lastRowLastColumn="0"/>
          <w:trHeight w:hRule="exact" w:val="471"/>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D17B0F">
            <w:pPr>
              <w:pStyle w:val="TableParagraph"/>
              <w:spacing w:line="226" w:lineRule="exact"/>
              <w:ind w:left="105"/>
              <w:rPr>
                <w:rFonts w:ascii="Times New Roman" w:eastAsia="Times New Roman" w:hAnsi="Times New Roman" w:cs="Times New Roman"/>
                <w:sz w:val="20"/>
                <w:szCs w:val="20"/>
              </w:rPr>
            </w:pPr>
            <w:r>
              <w:rPr>
                <w:rFonts w:ascii="Times New Roman" w:hAnsi="Times New Roman" w:cs="Times New Roman"/>
                <w:sz w:val="20"/>
                <w:szCs w:val="20"/>
              </w:rPr>
              <w:t>07.06.2018</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D17B0F">
            <w:pPr>
              <w:pStyle w:val="TableParagraph"/>
              <w:spacing w:line="226" w:lineRule="exact"/>
              <w:ind w:left="105"/>
              <w:rPr>
                <w:rFonts w:ascii="Times New Roman" w:eastAsia="Times New Roman" w:hAnsi="Times New Roman" w:cs="Times New Roman"/>
                <w:sz w:val="20"/>
                <w:szCs w:val="20"/>
              </w:rPr>
            </w:pPr>
            <w:r>
              <w:rPr>
                <w:rFonts w:ascii="Times New Roman" w:hAnsi="Times New Roman" w:cs="Times New Roman"/>
                <w:sz w:val="20"/>
                <w:szCs w:val="20"/>
              </w:rPr>
              <w:t>Četvrtak</w:t>
            </w:r>
          </w:p>
        </w:tc>
        <w:tc>
          <w:tcPr>
            <w:cnfStyle w:val="000100000000" w:firstRow="0" w:lastRow="0" w:firstColumn="0" w:lastColumn="1" w:oddVBand="0" w:evenVBand="0" w:oddHBand="0" w:evenHBand="0" w:firstRowFirstColumn="0" w:firstRowLastColumn="0" w:lastRowFirstColumn="0" w:lastRowLastColumn="0"/>
            <w:tcW w:w="5666" w:type="dxa"/>
          </w:tcPr>
          <w:p w:rsidR="002D0359" w:rsidRPr="00715AEC" w:rsidRDefault="00D17B0F" w:rsidP="00AC795B">
            <w:pPr>
              <w:pStyle w:val="TableParagraph"/>
              <w:spacing w:before="2" w:line="226" w:lineRule="exact"/>
              <w:ind w:left="100" w:right="2896"/>
              <w:rPr>
                <w:rFonts w:ascii="Times New Roman" w:hAnsi="Times New Roman" w:cs="Times New Roman"/>
                <w:spacing w:val="-2"/>
                <w:sz w:val="20"/>
                <w:szCs w:val="20"/>
              </w:rPr>
            </w:pPr>
            <w:r>
              <w:rPr>
                <w:rFonts w:ascii="Times New Roman" w:hAnsi="Times New Roman" w:cs="Times New Roman"/>
                <w:sz w:val="20"/>
                <w:szCs w:val="20"/>
              </w:rPr>
              <w:t>Glazbena umjetnost</w:t>
            </w:r>
          </w:p>
          <w:p w:rsidR="00265565" w:rsidRPr="00715AEC" w:rsidRDefault="00D17B0F" w:rsidP="00AC795B">
            <w:pPr>
              <w:pStyle w:val="TableParagraph"/>
              <w:spacing w:before="2" w:line="226" w:lineRule="exact"/>
              <w:ind w:left="100" w:right="3321"/>
              <w:rPr>
                <w:rFonts w:ascii="Times New Roman" w:eastAsia="Times New Roman" w:hAnsi="Times New Roman" w:cs="Times New Roman"/>
                <w:sz w:val="20"/>
                <w:szCs w:val="20"/>
              </w:rPr>
            </w:pPr>
            <w:r>
              <w:rPr>
                <w:rFonts w:ascii="Times New Roman" w:hAnsi="Times New Roman" w:cs="Times New Roman"/>
                <w:spacing w:val="-2"/>
                <w:sz w:val="20"/>
                <w:szCs w:val="20"/>
              </w:rPr>
              <w:t>E</w:t>
            </w:r>
            <w:r w:rsidR="003C5458" w:rsidRPr="00715AEC">
              <w:rPr>
                <w:rFonts w:ascii="Times New Roman" w:hAnsi="Times New Roman" w:cs="Times New Roman"/>
                <w:spacing w:val="-2"/>
                <w:sz w:val="20"/>
                <w:szCs w:val="20"/>
              </w:rPr>
              <w:t>tika</w:t>
            </w:r>
          </w:p>
        </w:tc>
      </w:tr>
      <w:tr w:rsidR="002D0359" w:rsidRPr="00715AEC" w:rsidTr="002775E3">
        <w:trPr>
          <w:cnfStyle w:val="000000010000" w:firstRow="0" w:lastRow="0" w:firstColumn="0" w:lastColumn="0" w:oddVBand="0" w:evenVBand="0" w:oddHBand="0" w:evenHBand="1" w:firstRowFirstColumn="0" w:firstRowLastColumn="0" w:lastRowFirstColumn="0" w:lastRowLastColumn="0"/>
          <w:trHeight w:hRule="exact" w:val="470"/>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D17B0F">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08</w:t>
            </w:r>
            <w:r w:rsidR="00BD13A4" w:rsidRPr="00715AEC">
              <w:rPr>
                <w:rFonts w:ascii="Times New Roman" w:hAnsi="Times New Roman" w:cs="Times New Roman"/>
                <w:sz w:val="20"/>
                <w:szCs w:val="20"/>
              </w:rPr>
              <w:t>.</w:t>
            </w:r>
            <w:r>
              <w:rPr>
                <w:rFonts w:ascii="Times New Roman" w:hAnsi="Times New Roman" w:cs="Times New Roman"/>
                <w:sz w:val="20"/>
                <w:szCs w:val="20"/>
              </w:rPr>
              <w:t>06.2018</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D17B0F">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Petak</w:t>
            </w:r>
          </w:p>
        </w:tc>
        <w:tc>
          <w:tcPr>
            <w:cnfStyle w:val="000100000000" w:firstRow="0" w:lastRow="0" w:firstColumn="0" w:lastColumn="1" w:oddVBand="0" w:evenVBand="0" w:oddHBand="0" w:evenHBand="0" w:firstRowFirstColumn="0" w:firstRowLastColumn="0" w:lastRowFirstColumn="0" w:lastRowLastColumn="0"/>
            <w:tcW w:w="5666" w:type="dxa"/>
          </w:tcPr>
          <w:p w:rsidR="00265565" w:rsidRPr="00715AEC" w:rsidRDefault="00D17B0F">
            <w:pPr>
              <w:pStyle w:val="TableParagraph"/>
              <w:ind w:left="100" w:right="3707"/>
              <w:rPr>
                <w:rFonts w:ascii="Times New Roman" w:hAnsi="Times New Roman" w:cs="Times New Roman"/>
                <w:sz w:val="20"/>
                <w:szCs w:val="20"/>
              </w:rPr>
            </w:pPr>
            <w:r>
              <w:rPr>
                <w:rFonts w:ascii="Times New Roman" w:hAnsi="Times New Roman" w:cs="Times New Roman"/>
                <w:sz w:val="20"/>
                <w:szCs w:val="20"/>
              </w:rPr>
              <w:t>Logika</w:t>
            </w:r>
          </w:p>
          <w:p w:rsidR="002D0359" w:rsidRPr="00715AEC" w:rsidRDefault="00D17B0F">
            <w:pPr>
              <w:pStyle w:val="TableParagraph"/>
              <w:ind w:left="100" w:right="3707"/>
              <w:rPr>
                <w:rFonts w:ascii="Times New Roman" w:eastAsia="Times New Roman" w:hAnsi="Times New Roman" w:cs="Times New Roman"/>
                <w:sz w:val="20"/>
                <w:szCs w:val="20"/>
              </w:rPr>
            </w:pPr>
            <w:r>
              <w:rPr>
                <w:rFonts w:ascii="Times New Roman" w:hAnsi="Times New Roman" w:cs="Times New Roman"/>
                <w:sz w:val="20"/>
                <w:szCs w:val="20"/>
              </w:rPr>
              <w:t>Francuski jezik A i B</w:t>
            </w:r>
          </w:p>
        </w:tc>
      </w:tr>
      <w:tr w:rsidR="002D0359" w:rsidRPr="00715AEC" w:rsidTr="002775E3">
        <w:trPr>
          <w:cnfStyle w:val="000000100000" w:firstRow="0" w:lastRow="0" w:firstColumn="0" w:lastColumn="0" w:oddVBand="0" w:evenVBand="0" w:oddHBand="1" w:evenHBand="0" w:firstRowFirstColumn="0" w:firstRowLastColumn="0" w:lastRowFirstColumn="0" w:lastRowLastColumn="0"/>
          <w:trHeight w:hRule="exact" w:val="470"/>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D17B0F">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11.06.2018</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D17B0F">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Ponedjeljak</w:t>
            </w:r>
          </w:p>
        </w:tc>
        <w:tc>
          <w:tcPr>
            <w:cnfStyle w:val="000100000000" w:firstRow="0" w:lastRow="0" w:firstColumn="0" w:lastColumn="1" w:oddVBand="0" w:evenVBand="0" w:oddHBand="0" w:evenHBand="0" w:firstRowFirstColumn="0" w:firstRowLastColumn="0" w:lastRowFirstColumn="0" w:lastRowLastColumn="0"/>
            <w:tcW w:w="5666" w:type="dxa"/>
          </w:tcPr>
          <w:p w:rsidR="00265565" w:rsidRPr="00715AEC" w:rsidRDefault="00D17B0F" w:rsidP="003C5458">
            <w:pPr>
              <w:pStyle w:val="TableParagraph"/>
              <w:tabs>
                <w:tab w:val="left" w:pos="2749"/>
              </w:tabs>
              <w:ind w:left="100" w:right="2984"/>
              <w:rPr>
                <w:rFonts w:ascii="Times New Roman" w:hAnsi="Times New Roman" w:cs="Times New Roman"/>
                <w:sz w:val="20"/>
                <w:szCs w:val="20"/>
              </w:rPr>
            </w:pPr>
            <w:r>
              <w:rPr>
                <w:rFonts w:ascii="Times New Roman" w:hAnsi="Times New Roman" w:cs="Times New Roman"/>
                <w:sz w:val="20"/>
                <w:szCs w:val="20"/>
              </w:rPr>
              <w:t>Sociologija</w:t>
            </w:r>
          </w:p>
          <w:p w:rsidR="00265565" w:rsidRPr="00715AEC" w:rsidRDefault="00D17B0F" w:rsidP="00265565">
            <w:pPr>
              <w:pStyle w:val="TableParagraph"/>
              <w:ind w:left="100" w:right="3648"/>
              <w:rPr>
                <w:rFonts w:ascii="Times New Roman" w:hAnsi="Times New Roman" w:cs="Times New Roman"/>
                <w:sz w:val="20"/>
                <w:szCs w:val="20"/>
              </w:rPr>
            </w:pPr>
            <w:r>
              <w:rPr>
                <w:rFonts w:ascii="Times New Roman" w:hAnsi="Times New Roman" w:cs="Times New Roman"/>
                <w:sz w:val="20"/>
                <w:szCs w:val="20"/>
              </w:rPr>
              <w:t>Geograija</w:t>
            </w:r>
          </w:p>
          <w:p w:rsidR="00265565" w:rsidRPr="00715AEC" w:rsidRDefault="00265565" w:rsidP="003C5458">
            <w:pPr>
              <w:pStyle w:val="TableParagraph"/>
              <w:ind w:right="4705"/>
              <w:rPr>
                <w:rFonts w:ascii="Times New Roman" w:hAnsi="Times New Roman" w:cs="Times New Roman"/>
                <w:sz w:val="20"/>
                <w:szCs w:val="20"/>
              </w:rPr>
            </w:pPr>
          </w:p>
          <w:p w:rsidR="002D0359" w:rsidRPr="00715AEC" w:rsidRDefault="00BD13A4">
            <w:pPr>
              <w:pStyle w:val="TableParagraph"/>
              <w:ind w:left="100" w:right="4705"/>
              <w:rPr>
                <w:rFonts w:ascii="Times New Roman" w:eastAsia="Times New Roman" w:hAnsi="Times New Roman" w:cs="Times New Roman"/>
                <w:sz w:val="20"/>
                <w:szCs w:val="20"/>
              </w:rPr>
            </w:pPr>
            <w:r w:rsidRPr="00715AEC">
              <w:rPr>
                <w:rFonts w:ascii="Times New Roman" w:hAnsi="Times New Roman" w:cs="Times New Roman"/>
                <w:sz w:val="20"/>
                <w:szCs w:val="20"/>
              </w:rPr>
              <w:t xml:space="preserve"> Vjeronauk</w:t>
            </w:r>
          </w:p>
        </w:tc>
      </w:tr>
      <w:tr w:rsidR="002D0359" w:rsidRPr="00715AEC" w:rsidTr="002775E3">
        <w:trPr>
          <w:cnfStyle w:val="000000010000" w:firstRow="0" w:lastRow="0" w:firstColumn="0" w:lastColumn="0" w:oddVBand="0" w:evenVBand="0" w:oddHBand="0" w:evenHBand="1" w:firstRowFirstColumn="0" w:firstRowLastColumn="0" w:lastRowFirstColumn="0" w:lastRowLastColumn="0"/>
          <w:trHeight w:hRule="exact" w:val="471"/>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D17B0F">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12.06.2018</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D17B0F">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Utorak</w:t>
            </w:r>
          </w:p>
        </w:tc>
        <w:tc>
          <w:tcPr>
            <w:cnfStyle w:val="000100000000" w:firstRow="0" w:lastRow="0" w:firstColumn="0" w:lastColumn="1" w:oddVBand="0" w:evenVBand="0" w:oddHBand="0" w:evenHBand="0" w:firstRowFirstColumn="0" w:firstRowLastColumn="0" w:lastRowFirstColumn="0" w:lastRowLastColumn="0"/>
            <w:tcW w:w="5666" w:type="dxa"/>
          </w:tcPr>
          <w:p w:rsidR="002D0359" w:rsidRPr="00715AEC" w:rsidRDefault="003C5458">
            <w:pPr>
              <w:pStyle w:val="TableParagraph"/>
              <w:ind w:left="100" w:right="4049"/>
              <w:rPr>
                <w:rFonts w:ascii="Times New Roman" w:hAnsi="Times New Roman" w:cs="Times New Roman"/>
                <w:sz w:val="20"/>
                <w:szCs w:val="20"/>
              </w:rPr>
            </w:pPr>
            <w:r w:rsidRPr="00715AEC">
              <w:rPr>
                <w:rFonts w:ascii="Times New Roman" w:hAnsi="Times New Roman" w:cs="Times New Roman"/>
                <w:sz w:val="20"/>
                <w:szCs w:val="20"/>
              </w:rPr>
              <w:t>Biologija</w:t>
            </w:r>
          </w:p>
          <w:p w:rsidR="00265565" w:rsidRPr="00715AEC" w:rsidRDefault="00D17B0F" w:rsidP="003C5458">
            <w:pPr>
              <w:pStyle w:val="TableParagraph"/>
              <w:ind w:left="100" w:right="-1528"/>
              <w:rPr>
                <w:rFonts w:ascii="Times New Roman" w:eastAsia="Times New Roman" w:hAnsi="Times New Roman" w:cs="Times New Roman"/>
                <w:sz w:val="20"/>
                <w:szCs w:val="20"/>
              </w:rPr>
            </w:pPr>
            <w:r>
              <w:rPr>
                <w:rFonts w:ascii="Times New Roman" w:hAnsi="Times New Roman" w:cs="Times New Roman"/>
                <w:sz w:val="20"/>
                <w:szCs w:val="20"/>
              </w:rPr>
              <w:t>Psihologija</w:t>
            </w:r>
          </w:p>
        </w:tc>
      </w:tr>
      <w:tr w:rsidR="002D0359" w:rsidRPr="00715AEC" w:rsidTr="002775E3">
        <w:trPr>
          <w:cnfStyle w:val="000000100000" w:firstRow="0" w:lastRow="0" w:firstColumn="0" w:lastColumn="0" w:oddVBand="0" w:evenVBand="0" w:oddHBand="1" w:evenHBand="0" w:firstRowFirstColumn="0" w:firstRowLastColumn="0" w:lastRowFirstColumn="0" w:lastRowLastColumn="0"/>
          <w:trHeight w:hRule="exact" w:val="470"/>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D17B0F">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13.06.2018</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6365D5">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Srijeda</w:t>
            </w:r>
          </w:p>
        </w:tc>
        <w:tc>
          <w:tcPr>
            <w:cnfStyle w:val="000100000000" w:firstRow="0" w:lastRow="0" w:firstColumn="0" w:lastColumn="1" w:oddVBand="0" w:evenVBand="0" w:oddHBand="0" w:evenHBand="0" w:firstRowFirstColumn="0" w:firstRowLastColumn="0" w:lastRowFirstColumn="0" w:lastRowLastColumn="0"/>
            <w:tcW w:w="5666" w:type="dxa"/>
          </w:tcPr>
          <w:p w:rsidR="002D0359" w:rsidRPr="00715AEC" w:rsidRDefault="006365D5" w:rsidP="00265565">
            <w:pPr>
              <w:pStyle w:val="TableParagraph"/>
              <w:ind w:left="100" w:right="2798"/>
              <w:rPr>
                <w:rFonts w:ascii="Times New Roman" w:hAnsi="Times New Roman" w:cs="Times New Roman"/>
                <w:sz w:val="20"/>
                <w:szCs w:val="20"/>
              </w:rPr>
            </w:pPr>
            <w:r>
              <w:rPr>
                <w:rFonts w:ascii="Times New Roman" w:hAnsi="Times New Roman" w:cs="Times New Roman"/>
                <w:sz w:val="20"/>
                <w:szCs w:val="20"/>
              </w:rPr>
              <w:t>Fizika</w:t>
            </w:r>
          </w:p>
          <w:p w:rsidR="00265565" w:rsidRPr="00715AEC" w:rsidRDefault="006365D5" w:rsidP="00265565">
            <w:pPr>
              <w:pStyle w:val="TableParagraph"/>
              <w:ind w:left="100" w:right="2798"/>
              <w:rPr>
                <w:rFonts w:ascii="Times New Roman" w:eastAsia="Times New Roman" w:hAnsi="Times New Roman" w:cs="Times New Roman"/>
                <w:sz w:val="20"/>
                <w:szCs w:val="20"/>
              </w:rPr>
            </w:pPr>
            <w:r>
              <w:rPr>
                <w:rFonts w:ascii="Times New Roman" w:hAnsi="Times New Roman" w:cs="Times New Roman"/>
                <w:sz w:val="20"/>
                <w:szCs w:val="20"/>
              </w:rPr>
              <w:t>Politika i gospodarstvo</w:t>
            </w:r>
          </w:p>
        </w:tc>
      </w:tr>
      <w:tr w:rsidR="002D0359" w:rsidRPr="00715AEC" w:rsidTr="002775E3">
        <w:trPr>
          <w:cnfStyle w:val="000000010000" w:firstRow="0" w:lastRow="0" w:firstColumn="0" w:lastColumn="0" w:oddVBand="0" w:evenVBand="0" w:oddHBand="0" w:evenHBand="1" w:firstRowFirstColumn="0" w:firstRowLastColumn="0" w:lastRowFirstColumn="0" w:lastRowLastColumn="0"/>
          <w:trHeight w:hRule="exact" w:val="470"/>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D17B0F">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14.06.2018</w:t>
            </w:r>
            <w:r w:rsidR="00BD13A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6365D5">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Četvrtak</w:t>
            </w:r>
          </w:p>
        </w:tc>
        <w:tc>
          <w:tcPr>
            <w:cnfStyle w:val="000100000000" w:firstRow="0" w:lastRow="0" w:firstColumn="0" w:lastColumn="1" w:oddVBand="0" w:evenVBand="0" w:oddHBand="0" w:evenHBand="0" w:firstRowFirstColumn="0" w:firstRowLastColumn="0" w:lastRowFirstColumn="0" w:lastRowLastColumn="0"/>
            <w:tcW w:w="5666" w:type="dxa"/>
          </w:tcPr>
          <w:p w:rsidR="00AB4AE8" w:rsidRPr="00715AEC" w:rsidRDefault="006365D5" w:rsidP="00AB4AE8">
            <w:pPr>
              <w:pStyle w:val="TableParagraph"/>
              <w:ind w:left="100" w:right="3365"/>
              <w:rPr>
                <w:rFonts w:ascii="Times New Roman" w:hAnsi="Times New Roman" w:cs="Times New Roman"/>
                <w:sz w:val="20"/>
                <w:szCs w:val="20"/>
              </w:rPr>
            </w:pPr>
            <w:r>
              <w:rPr>
                <w:rFonts w:ascii="Times New Roman" w:hAnsi="Times New Roman" w:cs="Times New Roman"/>
                <w:sz w:val="20"/>
                <w:szCs w:val="20"/>
              </w:rPr>
              <w:t>Talijanski jezik A i B</w:t>
            </w:r>
            <w:r w:rsidR="003C5458" w:rsidRPr="00715AEC">
              <w:rPr>
                <w:rFonts w:ascii="Times New Roman" w:hAnsi="Times New Roman" w:cs="Times New Roman"/>
                <w:sz w:val="20"/>
                <w:szCs w:val="20"/>
              </w:rPr>
              <w:t xml:space="preserve"> </w:t>
            </w:r>
          </w:p>
          <w:p w:rsidR="002D0359" w:rsidRPr="00715AEC" w:rsidRDefault="006365D5" w:rsidP="00AB4AE8">
            <w:pPr>
              <w:pStyle w:val="TableParagraph"/>
              <w:ind w:left="100" w:right="3365"/>
              <w:rPr>
                <w:rFonts w:ascii="Times New Roman" w:eastAsia="Times New Roman" w:hAnsi="Times New Roman" w:cs="Times New Roman"/>
                <w:sz w:val="20"/>
                <w:szCs w:val="20"/>
              </w:rPr>
            </w:pPr>
            <w:r>
              <w:rPr>
                <w:rFonts w:ascii="Times New Roman" w:hAnsi="Times New Roman" w:cs="Times New Roman"/>
                <w:spacing w:val="-2"/>
                <w:sz w:val="20"/>
                <w:szCs w:val="20"/>
              </w:rPr>
              <w:t>Likovna umjetnost</w:t>
            </w:r>
          </w:p>
        </w:tc>
      </w:tr>
      <w:tr w:rsidR="002D0359" w:rsidRPr="00715AEC" w:rsidTr="002775E3">
        <w:trPr>
          <w:cnfStyle w:val="000000100000" w:firstRow="0" w:lastRow="0" w:firstColumn="0" w:lastColumn="0" w:oddVBand="0" w:evenVBand="0" w:oddHBand="1" w:evenHBand="0" w:firstRowFirstColumn="0" w:firstRowLastColumn="0" w:lastRowFirstColumn="0" w:lastRowLastColumn="0"/>
          <w:trHeight w:hRule="exact" w:val="471"/>
          <w:jc w:val="center"/>
        </w:trPr>
        <w:tc>
          <w:tcPr>
            <w:cnfStyle w:val="001000000000" w:firstRow="0" w:lastRow="0" w:firstColumn="1" w:lastColumn="0" w:oddVBand="0" w:evenVBand="0" w:oddHBand="0" w:evenHBand="0" w:firstRowFirstColumn="0" w:firstRowLastColumn="0" w:lastRowFirstColumn="0" w:lastRowLastColumn="0"/>
            <w:tcW w:w="1556" w:type="dxa"/>
          </w:tcPr>
          <w:p w:rsidR="002D0359" w:rsidRPr="00715AEC" w:rsidRDefault="00D17B0F">
            <w:pPr>
              <w:rPr>
                <w:rFonts w:ascii="Times New Roman" w:hAnsi="Times New Roman" w:cs="Times New Roman"/>
                <w:sz w:val="20"/>
                <w:szCs w:val="20"/>
              </w:rPr>
            </w:pPr>
            <w:r>
              <w:rPr>
                <w:rFonts w:ascii="Times New Roman" w:hAnsi="Times New Roman" w:cs="Times New Roman"/>
                <w:sz w:val="20"/>
                <w:szCs w:val="20"/>
              </w:rPr>
              <w:t xml:space="preserve">  15.06. 2018</w:t>
            </w:r>
            <w:r w:rsidR="00AB4AE8"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2D0359" w:rsidRPr="00715AEC" w:rsidRDefault="006365D5">
            <w:pPr>
              <w:rPr>
                <w:rFonts w:ascii="Times New Roman" w:hAnsi="Times New Roman" w:cs="Times New Roman"/>
                <w:sz w:val="20"/>
                <w:szCs w:val="20"/>
              </w:rPr>
            </w:pPr>
            <w:r>
              <w:rPr>
                <w:rFonts w:ascii="Times New Roman" w:hAnsi="Times New Roman" w:cs="Times New Roman"/>
                <w:sz w:val="20"/>
                <w:szCs w:val="20"/>
              </w:rPr>
              <w:t xml:space="preserve">  Petak</w:t>
            </w:r>
          </w:p>
        </w:tc>
        <w:tc>
          <w:tcPr>
            <w:cnfStyle w:val="000100000000" w:firstRow="0" w:lastRow="0" w:firstColumn="0" w:lastColumn="1" w:oddVBand="0" w:evenVBand="0" w:oddHBand="0" w:evenHBand="0" w:firstRowFirstColumn="0" w:firstRowLastColumn="0" w:lastRowFirstColumn="0" w:lastRowLastColumn="0"/>
            <w:tcW w:w="5666" w:type="dxa"/>
          </w:tcPr>
          <w:p w:rsidR="002D0359" w:rsidRPr="00715AEC" w:rsidRDefault="006365D5" w:rsidP="00AB4AE8">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Kemija</w:t>
            </w:r>
          </w:p>
          <w:p w:rsidR="003C5458" w:rsidRPr="00715AEC" w:rsidRDefault="003C5458" w:rsidP="00AB4AE8">
            <w:pPr>
              <w:pStyle w:val="TableParagraph"/>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 xml:space="preserve">  Filozofija</w:t>
            </w:r>
          </w:p>
        </w:tc>
      </w:tr>
      <w:tr w:rsidR="003C5458" w:rsidRPr="00715AEC" w:rsidTr="003C5458">
        <w:trPr>
          <w:cnfStyle w:val="000000010000" w:firstRow="0" w:lastRow="0" w:firstColumn="0" w:lastColumn="0" w:oddVBand="0" w:evenVBand="0" w:oddHBand="0" w:evenHBand="1"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1556" w:type="dxa"/>
          </w:tcPr>
          <w:p w:rsidR="003C5458" w:rsidRPr="00715AEC" w:rsidRDefault="006365D5">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18</w:t>
            </w:r>
            <w:r w:rsidR="00D17B0F">
              <w:rPr>
                <w:rFonts w:ascii="Times New Roman" w:hAnsi="Times New Roman" w:cs="Times New Roman"/>
                <w:sz w:val="20"/>
                <w:szCs w:val="20"/>
              </w:rPr>
              <w:t>.06.2018</w:t>
            </w:r>
            <w:r w:rsidR="003C5458"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3C5458" w:rsidRPr="00715AEC" w:rsidRDefault="006365D5" w:rsidP="00AB4AE8">
            <w:pPr>
              <w:pStyle w:val="TableParagraph"/>
              <w:spacing w:line="221"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Ponedjeljak</w:t>
            </w:r>
          </w:p>
        </w:tc>
        <w:tc>
          <w:tcPr>
            <w:cnfStyle w:val="000100000000" w:firstRow="0" w:lastRow="0" w:firstColumn="0" w:lastColumn="1" w:oddVBand="0" w:evenVBand="0" w:oddHBand="0" w:evenHBand="0" w:firstRowFirstColumn="0" w:firstRowLastColumn="0" w:lastRowFirstColumn="0" w:lastRowLastColumn="0"/>
            <w:tcW w:w="5666" w:type="dxa"/>
          </w:tcPr>
          <w:p w:rsidR="003C5458" w:rsidRPr="00715AEC" w:rsidRDefault="003C5458" w:rsidP="003C5458">
            <w:pPr>
              <w:pStyle w:val="TableParagraph"/>
              <w:spacing w:before="6" w:line="226" w:lineRule="exact"/>
              <w:ind w:left="100" w:right="3322"/>
              <w:rPr>
                <w:rFonts w:ascii="Times New Roman" w:eastAsia="Times New Roman" w:hAnsi="Times New Roman" w:cs="Times New Roman"/>
                <w:b w:val="0"/>
                <w:bCs w:val="0"/>
                <w:sz w:val="20"/>
                <w:szCs w:val="20"/>
              </w:rPr>
            </w:pPr>
            <w:r w:rsidRPr="00715AEC">
              <w:rPr>
                <w:rFonts w:ascii="Times New Roman" w:eastAsia="Times New Roman" w:hAnsi="Times New Roman" w:cs="Times New Roman"/>
                <w:sz w:val="20"/>
                <w:szCs w:val="20"/>
              </w:rPr>
              <w:t>Engleski jezik A i B</w:t>
            </w:r>
          </w:p>
        </w:tc>
      </w:tr>
      <w:tr w:rsidR="003C5458" w:rsidRPr="00715AEC" w:rsidTr="003C5458">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556" w:type="dxa"/>
          </w:tcPr>
          <w:p w:rsidR="003C5458" w:rsidRPr="00715AEC" w:rsidRDefault="00D17B0F" w:rsidP="00AB4AE8">
            <w:pPr>
              <w:rPr>
                <w:rFonts w:ascii="Times New Roman" w:hAnsi="Times New Roman" w:cs="Times New Roman"/>
                <w:sz w:val="20"/>
                <w:szCs w:val="20"/>
              </w:rPr>
            </w:pPr>
            <w:r>
              <w:rPr>
                <w:rFonts w:ascii="Times New Roman" w:hAnsi="Times New Roman" w:cs="Times New Roman"/>
                <w:sz w:val="20"/>
                <w:szCs w:val="20"/>
              </w:rPr>
              <w:t xml:space="preserve">  19.06. 2018</w:t>
            </w:r>
            <w:r w:rsidR="003C5458"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3C5458" w:rsidRPr="00715AEC" w:rsidRDefault="006365D5">
            <w:pPr>
              <w:rPr>
                <w:rFonts w:ascii="Times New Roman" w:hAnsi="Times New Roman" w:cs="Times New Roman"/>
                <w:sz w:val="20"/>
                <w:szCs w:val="20"/>
              </w:rPr>
            </w:pPr>
            <w:r>
              <w:rPr>
                <w:rFonts w:ascii="Times New Roman" w:hAnsi="Times New Roman" w:cs="Times New Roman"/>
                <w:sz w:val="20"/>
                <w:szCs w:val="20"/>
              </w:rPr>
              <w:t xml:space="preserve">  Utorak</w:t>
            </w:r>
          </w:p>
        </w:tc>
        <w:tc>
          <w:tcPr>
            <w:cnfStyle w:val="000100000000" w:firstRow="0" w:lastRow="0" w:firstColumn="0" w:lastColumn="1" w:oddVBand="0" w:evenVBand="0" w:oddHBand="0" w:evenHBand="0" w:firstRowFirstColumn="0" w:firstRowLastColumn="0" w:lastRowFirstColumn="0" w:lastRowLastColumn="0"/>
            <w:tcW w:w="5666" w:type="dxa"/>
          </w:tcPr>
          <w:p w:rsidR="006365D5" w:rsidRDefault="003C5458" w:rsidP="00AB4AE8">
            <w:pPr>
              <w:pStyle w:val="TableParagraph"/>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 xml:space="preserve">  Hrvatski jezik A i B (esej)</w:t>
            </w:r>
          </w:p>
          <w:p w:rsidR="003C5458" w:rsidRPr="00715AEC" w:rsidRDefault="006365D5" w:rsidP="00AB4AE8">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Španjolski jezik A i B</w:t>
            </w:r>
            <w:r w:rsidR="003C5458" w:rsidRPr="00715AEC">
              <w:rPr>
                <w:rFonts w:ascii="Times New Roman" w:eastAsia="Times New Roman" w:hAnsi="Times New Roman" w:cs="Times New Roman"/>
                <w:sz w:val="20"/>
                <w:szCs w:val="20"/>
              </w:rPr>
              <w:t xml:space="preserve">      </w:t>
            </w:r>
          </w:p>
        </w:tc>
      </w:tr>
      <w:tr w:rsidR="003C5458" w:rsidRPr="00715AEC" w:rsidTr="00604DDF">
        <w:trPr>
          <w:cnfStyle w:val="000000010000" w:firstRow="0" w:lastRow="0" w:firstColumn="0" w:lastColumn="0" w:oddVBand="0" w:evenVBand="0" w:oddHBand="0" w:evenHBand="1"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3C5458" w:rsidRPr="00715AEC" w:rsidRDefault="00D17B0F">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20.06.2018</w:t>
            </w:r>
            <w:r w:rsidR="003C5458"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vMerge w:val="restart"/>
          </w:tcPr>
          <w:p w:rsidR="003C5458" w:rsidRPr="00715AEC" w:rsidRDefault="006365D5">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Srijeda</w:t>
            </w:r>
          </w:p>
        </w:tc>
        <w:tc>
          <w:tcPr>
            <w:cnfStyle w:val="000100000000" w:firstRow="0" w:lastRow="0" w:firstColumn="0" w:lastColumn="1" w:oddVBand="0" w:evenVBand="0" w:oddHBand="0" w:evenHBand="0" w:firstRowFirstColumn="0" w:firstRowLastColumn="0" w:lastRowFirstColumn="0" w:lastRowLastColumn="0"/>
            <w:tcW w:w="5666" w:type="dxa"/>
          </w:tcPr>
          <w:p w:rsidR="003C5458" w:rsidRPr="00715AEC" w:rsidRDefault="006365D5">
            <w:pPr>
              <w:pStyle w:val="TableParagraph"/>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Informatika</w:t>
            </w:r>
          </w:p>
        </w:tc>
      </w:tr>
      <w:tr w:rsidR="003C5458" w:rsidRPr="00715AEC" w:rsidTr="00604DDF">
        <w:trPr>
          <w:cnfStyle w:val="000000100000" w:firstRow="0" w:lastRow="0" w:firstColumn="0" w:lastColumn="0" w:oddVBand="0" w:evenVBand="0" w:oddHBand="1" w:evenHBand="0" w:firstRowFirstColumn="0" w:firstRowLastColumn="0" w:lastRowFirstColumn="0" w:lastRowLastColumn="0"/>
          <w:trHeight w:hRule="exact" w:val="317"/>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3C5458" w:rsidRPr="00715AEC" w:rsidRDefault="003C5458">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3C5458" w:rsidRPr="00715AEC" w:rsidRDefault="003C5458">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3C5458" w:rsidRPr="00715AEC" w:rsidRDefault="006365D5" w:rsidP="006365D5">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Vjeronauk</w:t>
            </w:r>
          </w:p>
        </w:tc>
      </w:tr>
      <w:tr w:rsidR="006365D5" w:rsidRPr="00715AEC" w:rsidTr="006365D5">
        <w:trPr>
          <w:cnfStyle w:val="000000010000" w:firstRow="0" w:lastRow="0" w:firstColumn="0" w:lastColumn="0" w:oddVBand="0" w:evenVBand="0" w:oddHBand="0" w:evenHBand="1"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1556" w:type="dxa"/>
          </w:tcPr>
          <w:p w:rsidR="006365D5" w:rsidRPr="00715AEC" w:rsidRDefault="006365D5">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21.06.2018</w:t>
            </w:r>
            <w:r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6365D5" w:rsidRPr="00715AEC" w:rsidRDefault="006365D5">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Četvrtak</w:t>
            </w:r>
          </w:p>
        </w:tc>
        <w:tc>
          <w:tcPr>
            <w:cnfStyle w:val="000100000000" w:firstRow="0" w:lastRow="0" w:firstColumn="0" w:lastColumn="1" w:oddVBand="0" w:evenVBand="0" w:oddHBand="0" w:evenHBand="0" w:firstRowFirstColumn="0" w:firstRowLastColumn="0" w:lastRowFirstColumn="0" w:lastRowLastColumn="0"/>
            <w:tcW w:w="5666" w:type="dxa"/>
          </w:tcPr>
          <w:p w:rsidR="006365D5" w:rsidRPr="00715AEC" w:rsidRDefault="006365D5" w:rsidP="006365D5">
            <w:pPr>
              <w:pStyle w:val="TableParagraph"/>
              <w:ind w:left="100" w:right="3038"/>
              <w:rPr>
                <w:rFonts w:ascii="Times New Roman" w:hAnsi="Times New Roman" w:cs="Times New Roman"/>
                <w:sz w:val="20"/>
                <w:szCs w:val="20"/>
              </w:rPr>
            </w:pPr>
            <w:r>
              <w:rPr>
                <w:rFonts w:ascii="Times New Roman" w:hAnsi="Times New Roman" w:cs="Times New Roman"/>
                <w:sz w:val="20"/>
                <w:szCs w:val="20"/>
              </w:rPr>
              <w:t>Engleski jezik A i B</w:t>
            </w:r>
          </w:p>
          <w:p w:rsidR="006365D5" w:rsidRPr="00715AEC" w:rsidRDefault="006365D5" w:rsidP="006365D5">
            <w:pPr>
              <w:pStyle w:val="TableParagraph"/>
              <w:ind w:right="3038"/>
              <w:rPr>
                <w:rFonts w:ascii="Times New Roman" w:eastAsia="Times New Roman" w:hAnsi="Times New Roman" w:cs="Times New Roman"/>
                <w:sz w:val="20"/>
                <w:szCs w:val="20"/>
              </w:rPr>
            </w:pPr>
          </w:p>
        </w:tc>
      </w:tr>
      <w:tr w:rsidR="00604DDF" w:rsidRPr="00715AEC" w:rsidTr="00604DD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604DDF" w:rsidRPr="00715AEC" w:rsidRDefault="006365D5">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26</w:t>
            </w:r>
            <w:r w:rsidR="00D17B0F">
              <w:rPr>
                <w:rFonts w:ascii="Times New Roman" w:hAnsi="Times New Roman" w:cs="Times New Roman"/>
                <w:sz w:val="20"/>
                <w:szCs w:val="20"/>
              </w:rPr>
              <w:t>.06.2018</w:t>
            </w:r>
            <w:r w:rsidR="00604DDF"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vMerge w:val="restart"/>
          </w:tcPr>
          <w:p w:rsidR="00604DDF" w:rsidRPr="00715AEC" w:rsidRDefault="006365D5">
            <w:pPr>
              <w:pStyle w:val="TableParagraph"/>
              <w:spacing w:line="221" w:lineRule="exact"/>
              <w:ind w:left="105"/>
              <w:rPr>
                <w:rFonts w:ascii="Times New Roman" w:eastAsia="Times New Roman" w:hAnsi="Times New Roman" w:cs="Times New Roman"/>
                <w:sz w:val="20"/>
                <w:szCs w:val="20"/>
              </w:rPr>
            </w:pPr>
            <w:r>
              <w:rPr>
                <w:rFonts w:ascii="Times New Roman" w:hAnsi="Times New Roman" w:cs="Times New Roman"/>
                <w:sz w:val="20"/>
                <w:szCs w:val="20"/>
              </w:rPr>
              <w:t>Utorak</w:t>
            </w:r>
          </w:p>
        </w:tc>
        <w:tc>
          <w:tcPr>
            <w:cnfStyle w:val="000100000000" w:firstRow="0" w:lastRow="0" w:firstColumn="0" w:lastColumn="1" w:oddVBand="0" w:evenVBand="0" w:oddHBand="0" w:evenHBand="0" w:firstRowFirstColumn="0" w:firstRowLastColumn="0" w:lastRowFirstColumn="0" w:lastRowLastColumn="0"/>
            <w:tcW w:w="5666" w:type="dxa"/>
          </w:tcPr>
          <w:p w:rsidR="00604DDF" w:rsidRDefault="006365D5" w:rsidP="00604DDF">
            <w:pPr>
              <w:pStyle w:val="TableParagraph"/>
              <w:spacing w:line="221"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Njemački jezik A i B</w:t>
            </w:r>
          </w:p>
          <w:p w:rsidR="00604DDF" w:rsidRPr="00715AEC" w:rsidRDefault="00604DDF" w:rsidP="006365D5">
            <w:pPr>
              <w:pStyle w:val="TableParagraph"/>
              <w:spacing w:line="221" w:lineRule="exact"/>
              <w:rPr>
                <w:rFonts w:ascii="Times New Roman" w:eastAsia="Times New Roman" w:hAnsi="Times New Roman" w:cs="Times New Roman"/>
                <w:sz w:val="20"/>
                <w:szCs w:val="20"/>
              </w:rPr>
            </w:pPr>
          </w:p>
        </w:tc>
      </w:tr>
      <w:tr w:rsidR="00604DDF" w:rsidRPr="00715AEC" w:rsidTr="00604DDF">
        <w:trPr>
          <w:cnfStyle w:val="000000010000" w:firstRow="0" w:lastRow="0" w:firstColumn="0" w:lastColumn="0" w:oddVBand="0" w:evenVBand="0" w:oddHBand="0" w:evenHBand="1"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365D5" w:rsidP="00604DDF">
            <w:pPr>
              <w:pStyle w:val="TableParagraph"/>
              <w:spacing w:line="221"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Povijest</w:t>
            </w:r>
          </w:p>
        </w:tc>
      </w:tr>
      <w:tr w:rsidR="00D40225" w:rsidRPr="00715AEC" w:rsidTr="00604DDF">
        <w:trPr>
          <w:cnfStyle w:val="000000100000" w:firstRow="0" w:lastRow="0" w:firstColumn="0" w:lastColumn="0" w:oddVBand="0" w:evenVBand="0" w:oddHBand="1" w:evenHBand="0" w:firstRowFirstColumn="0" w:firstRowLastColumn="0" w:lastRowFirstColumn="0" w:lastRowLastColumn="0"/>
          <w:trHeight w:hRule="exact" w:val="431"/>
          <w:jc w:val="center"/>
        </w:trPr>
        <w:tc>
          <w:tcPr>
            <w:cnfStyle w:val="001000000000" w:firstRow="0" w:lastRow="0" w:firstColumn="1" w:lastColumn="0" w:oddVBand="0" w:evenVBand="0" w:oddHBand="0" w:evenHBand="0" w:firstRowFirstColumn="0" w:firstRowLastColumn="0" w:lastRowFirstColumn="0" w:lastRowLastColumn="0"/>
            <w:tcW w:w="1556" w:type="dxa"/>
          </w:tcPr>
          <w:p w:rsidR="00D40225" w:rsidRPr="00715AEC" w:rsidRDefault="00D17B0F">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2</w:t>
            </w:r>
            <w:r w:rsidR="006365D5">
              <w:rPr>
                <w:rFonts w:ascii="Times New Roman" w:hAnsi="Times New Roman" w:cs="Times New Roman"/>
                <w:sz w:val="20"/>
                <w:szCs w:val="20"/>
              </w:rPr>
              <w:t>7</w:t>
            </w:r>
            <w:r>
              <w:rPr>
                <w:rFonts w:ascii="Times New Roman" w:hAnsi="Times New Roman" w:cs="Times New Roman"/>
                <w:sz w:val="20"/>
                <w:szCs w:val="20"/>
              </w:rPr>
              <w:t>.06.2018</w:t>
            </w:r>
            <w:r w:rsidR="00D40225"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Pr>
          <w:p w:rsidR="00D40225" w:rsidRPr="00715AEC" w:rsidRDefault="006365D5">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Srijeda</w:t>
            </w:r>
          </w:p>
        </w:tc>
        <w:tc>
          <w:tcPr>
            <w:cnfStyle w:val="000100000000" w:firstRow="0" w:lastRow="0" w:firstColumn="0" w:lastColumn="1" w:oddVBand="0" w:evenVBand="0" w:oddHBand="0" w:evenHBand="0" w:firstRowFirstColumn="0" w:firstRowLastColumn="0" w:lastRowFirstColumn="0" w:lastRowLastColumn="0"/>
            <w:tcW w:w="5666" w:type="dxa"/>
          </w:tcPr>
          <w:p w:rsidR="00D40225" w:rsidRPr="00715AEC" w:rsidRDefault="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Matematika A i B</w:t>
            </w:r>
          </w:p>
        </w:tc>
      </w:tr>
      <w:tr w:rsidR="00604DDF" w:rsidRPr="00FB72E2" w:rsidTr="00604DDF">
        <w:trPr>
          <w:cnfStyle w:val="000000010000" w:firstRow="0" w:lastRow="0" w:firstColumn="0" w:lastColumn="0" w:oddVBand="0" w:evenVBand="0" w:oddHBand="0" w:evenHBand="1"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556" w:type="dxa"/>
            <w:vMerge w:val="restart"/>
          </w:tcPr>
          <w:p w:rsidR="00604DDF" w:rsidRPr="00715AEC" w:rsidRDefault="006365D5">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28</w:t>
            </w:r>
            <w:r w:rsidR="00D17B0F">
              <w:rPr>
                <w:rFonts w:ascii="Times New Roman" w:hAnsi="Times New Roman" w:cs="Times New Roman"/>
                <w:sz w:val="20"/>
                <w:szCs w:val="20"/>
              </w:rPr>
              <w:t>.06.2018</w:t>
            </w:r>
            <w:r w:rsidR="00604DDF"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vMerge w:val="restart"/>
          </w:tcPr>
          <w:p w:rsidR="006365D5" w:rsidRDefault="006365D5">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Četvrtak</w:t>
            </w:r>
          </w:p>
          <w:p w:rsidR="00604DDF" w:rsidRPr="006365D5" w:rsidRDefault="00604DDF" w:rsidP="006365D5">
            <w:pPr>
              <w:jc w:val="cente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Materinski jezici nacionalnih manjina (esej)</w:t>
            </w:r>
          </w:p>
        </w:tc>
      </w:tr>
      <w:tr w:rsidR="00604DDF" w:rsidRPr="00715AEC" w:rsidTr="00604DDF">
        <w:trPr>
          <w:cnfStyle w:val="000000100000" w:firstRow="0" w:lastRow="0" w:firstColumn="0" w:lastColumn="0" w:oddVBand="0" w:evenVBand="0" w:oddHBand="1" w:evenHBand="0" w:firstRowFirstColumn="0" w:firstRowLastColumn="0" w:lastRowFirstColumn="0" w:lastRowLastColumn="0"/>
          <w:trHeight w:hRule="exact" w:val="289"/>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Češki jezik</w:t>
            </w:r>
          </w:p>
        </w:tc>
      </w:tr>
      <w:tr w:rsidR="00604DDF" w:rsidRPr="00715AEC" w:rsidTr="00604DDF">
        <w:trPr>
          <w:cnfStyle w:val="000000010000" w:firstRow="0" w:lastRow="0" w:firstColumn="0" w:lastColumn="0" w:oddVBand="0" w:evenVBand="0" w:oddHBand="0" w:evenHBand="1" w:firstRowFirstColumn="0" w:firstRowLastColumn="0" w:lastRowFirstColumn="0" w:lastRowLastColumn="0"/>
          <w:trHeight w:hRule="exact" w:val="293"/>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Mađarski jezik</w:t>
            </w:r>
          </w:p>
        </w:tc>
      </w:tr>
      <w:tr w:rsidR="00604DDF" w:rsidRPr="00715AEC" w:rsidTr="00604DDF">
        <w:trPr>
          <w:cnfStyle w:val="000000100000" w:firstRow="0" w:lastRow="0" w:firstColumn="0" w:lastColumn="0" w:oddVBand="0" w:evenVBand="0" w:oddHBand="1" w:evenHBand="0" w:firstRowFirstColumn="0" w:firstRowLastColumn="0" w:lastRowFirstColumn="0" w:lastRowLastColumn="0"/>
          <w:trHeight w:hRule="exact" w:val="281"/>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Srpski jezik</w:t>
            </w:r>
          </w:p>
        </w:tc>
      </w:tr>
      <w:tr w:rsidR="00604DDF" w:rsidRPr="00715AEC" w:rsidTr="00604DDF">
        <w:trPr>
          <w:cnfStyle w:val="000000010000" w:firstRow="0" w:lastRow="0" w:firstColumn="0" w:lastColumn="0" w:oddVBand="0" w:evenVBand="0" w:oddHBand="0" w:evenHBand="1" w:firstRowFirstColumn="0" w:firstRowLastColumn="0" w:lastRowFirstColumn="0" w:lastRowLastColumn="0"/>
          <w:trHeight w:hRule="exact" w:val="271"/>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604DDF" w:rsidRPr="00715AEC" w:rsidRDefault="00604DDF">
            <w:pPr>
              <w:pStyle w:val="TableParagraph"/>
              <w:spacing w:line="221" w:lineRule="exact"/>
              <w:ind w:left="105"/>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Pr>
          <w:p w:rsidR="00604DDF" w:rsidRPr="00715AEC" w:rsidRDefault="00604DDF" w:rsidP="00604DD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Talijanski jezik A i B</w:t>
            </w:r>
          </w:p>
        </w:tc>
      </w:tr>
      <w:tr w:rsidR="00317A94" w:rsidRPr="00715AEC" w:rsidTr="00317A94">
        <w:trPr>
          <w:cnfStyle w:val="000000100000" w:firstRow="0" w:lastRow="0" w:firstColumn="0" w:lastColumn="0" w:oddVBand="0" w:evenVBand="0" w:oddHBand="1" w:evenHBand="0" w:firstRowFirstColumn="0" w:firstRowLastColumn="0" w:lastRowFirstColumn="0" w:lastRowLastColumn="0"/>
          <w:trHeight w:hRule="exact" w:val="433"/>
          <w:jc w:val="center"/>
        </w:trPr>
        <w:tc>
          <w:tcPr>
            <w:cnfStyle w:val="001000000000" w:firstRow="0" w:lastRow="0" w:firstColumn="1" w:lastColumn="0" w:oddVBand="0" w:evenVBand="0" w:oddHBand="0" w:evenHBand="0" w:firstRowFirstColumn="0" w:firstRowLastColumn="0" w:lastRowFirstColumn="0" w:lastRowLastColumn="0"/>
            <w:tcW w:w="1556" w:type="dxa"/>
            <w:tcBorders>
              <w:bottom w:val="single" w:sz="4" w:space="0" w:color="C2D69B" w:themeColor="accent3" w:themeTint="99"/>
            </w:tcBorders>
          </w:tcPr>
          <w:p w:rsidR="00317A94" w:rsidRPr="00715AEC" w:rsidRDefault="006365D5">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28</w:t>
            </w:r>
            <w:r w:rsidR="00D17B0F">
              <w:rPr>
                <w:rFonts w:ascii="Times New Roman" w:hAnsi="Times New Roman" w:cs="Times New Roman"/>
                <w:sz w:val="20"/>
                <w:szCs w:val="20"/>
              </w:rPr>
              <w:t>.06.2018</w:t>
            </w:r>
            <w:r w:rsidR="00317A9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Borders>
              <w:bottom w:val="single" w:sz="4" w:space="0" w:color="C2D69B" w:themeColor="accent3" w:themeTint="99"/>
            </w:tcBorders>
          </w:tcPr>
          <w:p w:rsidR="00317A94" w:rsidRPr="00715AEC" w:rsidRDefault="006365D5">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Četvrtak</w:t>
            </w:r>
          </w:p>
        </w:tc>
        <w:tc>
          <w:tcPr>
            <w:cnfStyle w:val="000100000000" w:firstRow="0" w:lastRow="0" w:firstColumn="0" w:lastColumn="1" w:oddVBand="0" w:evenVBand="0" w:oddHBand="0" w:evenHBand="0" w:firstRowFirstColumn="0" w:firstRowLastColumn="0" w:lastRowFirstColumn="0" w:lastRowLastColumn="0"/>
            <w:tcW w:w="5666" w:type="dxa"/>
            <w:tcBorders>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Grčki jezik</w:t>
            </w:r>
          </w:p>
        </w:tc>
      </w:tr>
      <w:tr w:rsidR="00317A94" w:rsidRPr="00715AEC" w:rsidTr="001C6C39">
        <w:trPr>
          <w:cnfStyle w:val="000000010000" w:firstRow="0" w:lastRow="0" w:firstColumn="0" w:lastColumn="0" w:oddVBand="0" w:evenVBand="0" w:oddHBand="0" w:evenHBand="1"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556" w:type="dxa"/>
            <w:vMerge w:val="restart"/>
            <w:tcBorders>
              <w:top w:val="single" w:sz="4" w:space="0" w:color="C2D69B" w:themeColor="accent3" w:themeTint="99"/>
            </w:tcBorders>
          </w:tcPr>
          <w:p w:rsidR="00317A94" w:rsidRPr="00715AEC" w:rsidRDefault="006365D5">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29</w:t>
            </w:r>
            <w:r w:rsidR="00D17B0F">
              <w:rPr>
                <w:rFonts w:ascii="Times New Roman" w:hAnsi="Times New Roman" w:cs="Times New Roman"/>
                <w:sz w:val="20"/>
                <w:szCs w:val="20"/>
              </w:rPr>
              <w:t>.06.2018</w:t>
            </w:r>
            <w:r w:rsidR="00317A94"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vMerge w:val="restart"/>
            <w:tcBorders>
              <w:top w:val="single" w:sz="4" w:space="0" w:color="C2D69B" w:themeColor="accent3" w:themeTint="99"/>
            </w:tcBorders>
          </w:tcPr>
          <w:p w:rsidR="00317A94" w:rsidRPr="00715AEC" w:rsidRDefault="006365D5" w:rsidP="00317A94">
            <w:pPr>
              <w:pStyle w:val="TableParagraph"/>
              <w:spacing w:line="221" w:lineRule="exact"/>
              <w:rPr>
                <w:rFonts w:ascii="Times New Roman" w:hAnsi="Times New Roman" w:cs="Times New Roman"/>
                <w:sz w:val="20"/>
                <w:szCs w:val="20"/>
              </w:rPr>
            </w:pPr>
            <w:r>
              <w:rPr>
                <w:rFonts w:ascii="Times New Roman" w:hAnsi="Times New Roman" w:cs="Times New Roman"/>
                <w:sz w:val="20"/>
                <w:szCs w:val="20"/>
              </w:rPr>
              <w:t xml:space="preserve">   Petak</w:t>
            </w:r>
          </w:p>
          <w:p w:rsidR="00317A94" w:rsidRPr="00715AEC" w:rsidRDefault="00317A94" w:rsidP="00317A94">
            <w:pPr>
              <w:jc w:val="cente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Materinski jezici nacionalnih manjina (test)</w:t>
            </w:r>
          </w:p>
        </w:tc>
      </w:tr>
      <w:tr w:rsidR="00317A94" w:rsidRPr="00715AEC" w:rsidTr="00317A94">
        <w:trPr>
          <w:cnfStyle w:val="000000100000" w:firstRow="0" w:lastRow="0" w:firstColumn="0" w:lastColumn="0" w:oddVBand="0" w:evenVBand="0" w:oddHBand="1" w:evenHBand="0" w:firstRowFirstColumn="0" w:firstRowLastColumn="0" w:lastRowFirstColumn="0" w:lastRowLastColumn="0"/>
          <w:trHeight w:hRule="exact" w:val="349"/>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317A94" w:rsidRPr="00715AEC" w:rsidRDefault="00317A94">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317A94" w:rsidRPr="00715AEC" w:rsidRDefault="00317A94" w:rsidP="00317A94">
            <w:pPr>
              <w:pStyle w:val="TableParagraph"/>
              <w:spacing w:line="221" w:lineRule="exact"/>
              <w:rPr>
                <w:rFonts w:ascii="Times New Roman" w:hAnsi="Times New Roman" w:cs="Times New Roman"/>
                <w:b/>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Češki jezik</w:t>
            </w:r>
          </w:p>
        </w:tc>
      </w:tr>
      <w:tr w:rsidR="00317A94" w:rsidRPr="00715AEC" w:rsidTr="00317A94">
        <w:trPr>
          <w:cnfStyle w:val="000000010000" w:firstRow="0" w:lastRow="0" w:firstColumn="0" w:lastColumn="0" w:oddVBand="0" w:evenVBand="0" w:oddHBand="0" w:evenHBand="1" w:firstRowFirstColumn="0" w:firstRowLastColumn="0" w:lastRowFirstColumn="0" w:lastRowLastColumn="0"/>
          <w:trHeight w:hRule="exact" w:val="283"/>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317A94" w:rsidRPr="00715AEC" w:rsidRDefault="00317A94">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317A94" w:rsidRPr="00715AEC" w:rsidRDefault="00317A94" w:rsidP="00317A94">
            <w:pPr>
              <w:pStyle w:val="TableParagraph"/>
              <w:spacing w:line="221" w:lineRule="exact"/>
              <w:rPr>
                <w:rFonts w:ascii="Times New Roman" w:hAnsi="Times New Roman" w:cs="Times New Roman"/>
                <w:b/>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Mađarski jezik</w:t>
            </w:r>
          </w:p>
        </w:tc>
      </w:tr>
      <w:tr w:rsidR="00317A94" w:rsidRPr="00715AEC" w:rsidTr="00317A94">
        <w:trPr>
          <w:cnfStyle w:val="000000100000" w:firstRow="0" w:lastRow="0" w:firstColumn="0" w:lastColumn="0" w:oddVBand="0" w:evenVBand="0" w:oddHBand="1" w:evenHBand="0" w:firstRowFirstColumn="0" w:firstRowLastColumn="0" w:lastRowFirstColumn="0" w:lastRowLastColumn="0"/>
          <w:trHeight w:hRule="exact" w:val="287"/>
          <w:jc w:val="center"/>
        </w:trPr>
        <w:tc>
          <w:tcPr>
            <w:cnfStyle w:val="001000000000" w:firstRow="0" w:lastRow="0" w:firstColumn="1" w:lastColumn="0" w:oddVBand="0" w:evenVBand="0" w:oddHBand="0" w:evenHBand="0" w:firstRowFirstColumn="0" w:firstRowLastColumn="0" w:lastRowFirstColumn="0" w:lastRowLastColumn="0"/>
            <w:tcW w:w="1556" w:type="dxa"/>
            <w:vMerge/>
          </w:tcPr>
          <w:p w:rsidR="00317A94" w:rsidRPr="00715AEC" w:rsidRDefault="00317A94">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Pr>
          <w:p w:rsidR="00317A94" w:rsidRPr="00715AEC" w:rsidRDefault="00317A94" w:rsidP="00317A94">
            <w:pPr>
              <w:pStyle w:val="TableParagraph"/>
              <w:spacing w:line="221" w:lineRule="exact"/>
              <w:rPr>
                <w:rFonts w:ascii="Times New Roman" w:hAnsi="Times New Roman" w:cs="Times New Roman"/>
                <w:b/>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Srpski jezik</w:t>
            </w:r>
          </w:p>
        </w:tc>
      </w:tr>
      <w:tr w:rsidR="00317A94" w:rsidRPr="00715AEC" w:rsidTr="00317A94">
        <w:trPr>
          <w:cnfStyle w:val="000000010000" w:firstRow="0" w:lastRow="0" w:firstColumn="0" w:lastColumn="0" w:oddVBand="0" w:evenVBand="0" w:oddHBand="0" w:evenHBand="1"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556" w:type="dxa"/>
            <w:vMerge/>
            <w:tcBorders>
              <w:bottom w:val="none" w:sz="0" w:space="0" w:color="auto"/>
            </w:tcBorders>
          </w:tcPr>
          <w:p w:rsidR="00317A94" w:rsidRPr="00715AEC" w:rsidRDefault="00317A94">
            <w:pPr>
              <w:pStyle w:val="TableParagraph"/>
              <w:spacing w:line="221" w:lineRule="exact"/>
              <w:ind w:left="105"/>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844" w:type="dxa"/>
            <w:vMerge/>
            <w:tcBorders>
              <w:bottom w:val="none" w:sz="0" w:space="0" w:color="auto"/>
            </w:tcBorders>
          </w:tcPr>
          <w:p w:rsidR="00317A94" w:rsidRPr="00715AEC" w:rsidRDefault="00317A94" w:rsidP="00317A94">
            <w:pPr>
              <w:pStyle w:val="TableParagraph"/>
              <w:spacing w:line="221" w:lineRule="exact"/>
              <w:rPr>
                <w:rFonts w:ascii="Times New Roman" w:hAnsi="Times New Roman" w:cs="Times New Roman"/>
                <w:b/>
                <w:sz w:val="20"/>
                <w:szCs w:val="20"/>
              </w:rPr>
            </w:pP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317A94">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Talijanski jezik A i B</w:t>
            </w:r>
          </w:p>
        </w:tc>
      </w:tr>
      <w:tr w:rsidR="00317A94" w:rsidRPr="00715AEC" w:rsidTr="00317A94">
        <w:trPr>
          <w:cnfStyle w:val="010000000000" w:firstRow="0" w:lastRow="1" w:firstColumn="0" w:lastColumn="0" w:oddVBand="0" w:evenVBand="0" w:oddHBand="0"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556" w:type="dxa"/>
            <w:tcBorders>
              <w:bottom w:val="none" w:sz="0" w:space="0" w:color="auto"/>
            </w:tcBorders>
          </w:tcPr>
          <w:p w:rsidR="00317A94" w:rsidRPr="00715AEC" w:rsidRDefault="006365D5">
            <w:pPr>
              <w:pStyle w:val="TableParagraph"/>
              <w:spacing w:line="221" w:lineRule="exact"/>
              <w:ind w:left="105"/>
              <w:rPr>
                <w:rFonts w:ascii="Times New Roman" w:hAnsi="Times New Roman" w:cs="Times New Roman"/>
                <w:sz w:val="20"/>
                <w:szCs w:val="20"/>
              </w:rPr>
            </w:pPr>
            <w:r>
              <w:rPr>
                <w:rFonts w:ascii="Times New Roman" w:hAnsi="Times New Roman" w:cs="Times New Roman"/>
                <w:sz w:val="20"/>
                <w:szCs w:val="20"/>
              </w:rPr>
              <w:t>29</w:t>
            </w:r>
            <w:r w:rsidR="00D17B0F">
              <w:rPr>
                <w:rFonts w:ascii="Times New Roman" w:hAnsi="Times New Roman" w:cs="Times New Roman"/>
                <w:sz w:val="20"/>
                <w:szCs w:val="20"/>
              </w:rPr>
              <w:t>.06.2018</w:t>
            </w:r>
            <w:r w:rsidR="00C56D8F" w:rsidRPr="00715AEC">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844" w:type="dxa"/>
            <w:tcBorders>
              <w:bottom w:val="none" w:sz="0" w:space="0" w:color="auto"/>
            </w:tcBorders>
          </w:tcPr>
          <w:p w:rsidR="00317A94" w:rsidRPr="00715AEC" w:rsidRDefault="00C56D8F" w:rsidP="00317A94">
            <w:pPr>
              <w:pStyle w:val="TableParagraph"/>
              <w:spacing w:line="221" w:lineRule="exact"/>
              <w:rPr>
                <w:rFonts w:ascii="Times New Roman" w:hAnsi="Times New Roman" w:cs="Times New Roman"/>
                <w:sz w:val="20"/>
                <w:szCs w:val="20"/>
              </w:rPr>
            </w:pPr>
            <w:r w:rsidRPr="00715AEC">
              <w:rPr>
                <w:rFonts w:ascii="Times New Roman" w:hAnsi="Times New Roman" w:cs="Times New Roman"/>
                <w:b w:val="0"/>
                <w:sz w:val="20"/>
                <w:szCs w:val="20"/>
              </w:rPr>
              <w:t xml:space="preserve">  </w:t>
            </w:r>
            <w:r w:rsidR="006365D5">
              <w:rPr>
                <w:rFonts w:ascii="Times New Roman" w:hAnsi="Times New Roman" w:cs="Times New Roman"/>
                <w:sz w:val="20"/>
                <w:szCs w:val="20"/>
              </w:rPr>
              <w:t>Petak</w:t>
            </w:r>
          </w:p>
        </w:tc>
        <w:tc>
          <w:tcPr>
            <w:cnfStyle w:val="000100000000" w:firstRow="0" w:lastRow="0" w:firstColumn="0" w:lastColumn="1" w:oddVBand="0" w:evenVBand="0" w:oddHBand="0" w:evenHBand="0" w:firstRowFirstColumn="0" w:firstRowLastColumn="0" w:lastRowFirstColumn="0" w:lastRowLastColumn="0"/>
            <w:tcW w:w="5666" w:type="dxa"/>
            <w:tcBorders>
              <w:top w:val="single" w:sz="4" w:space="0" w:color="C2D69B" w:themeColor="accent3" w:themeTint="99"/>
              <w:bottom w:val="single" w:sz="4" w:space="0" w:color="C2D69B" w:themeColor="accent3" w:themeTint="99"/>
            </w:tcBorders>
          </w:tcPr>
          <w:p w:rsidR="00317A94" w:rsidRPr="00715AEC" w:rsidRDefault="00C56D8F">
            <w:pPr>
              <w:pStyle w:val="TableParagraph"/>
              <w:spacing w:line="221" w:lineRule="exact"/>
              <w:ind w:left="100"/>
              <w:rPr>
                <w:rFonts w:ascii="Times New Roman" w:eastAsia="Times New Roman" w:hAnsi="Times New Roman" w:cs="Times New Roman"/>
                <w:sz w:val="20"/>
                <w:szCs w:val="20"/>
              </w:rPr>
            </w:pPr>
            <w:r w:rsidRPr="00715AEC">
              <w:rPr>
                <w:rFonts w:ascii="Times New Roman" w:eastAsia="Times New Roman" w:hAnsi="Times New Roman" w:cs="Times New Roman"/>
                <w:sz w:val="20"/>
                <w:szCs w:val="20"/>
              </w:rPr>
              <w:t>Latinski jezik A i B</w:t>
            </w:r>
          </w:p>
        </w:tc>
      </w:tr>
    </w:tbl>
    <w:p w:rsidR="00DB6521" w:rsidRPr="00715AEC" w:rsidRDefault="00DB6521">
      <w:pPr>
        <w:rPr>
          <w:rFonts w:ascii="Times New Roman" w:eastAsia="Times New Roman" w:hAnsi="Times New Roman" w:cs="Times New Roman"/>
          <w:sz w:val="21"/>
          <w:szCs w:val="21"/>
          <w:lang w:val="hr-HR"/>
        </w:rPr>
        <w:sectPr w:rsidR="00DB6521" w:rsidRPr="00715AEC" w:rsidSect="009E475E">
          <w:pgSz w:w="11910" w:h="16840"/>
          <w:pgMar w:top="1320" w:right="1300" w:bottom="280" w:left="1300" w:header="720" w:footer="720" w:gutter="0"/>
          <w:cols w:space="720"/>
        </w:sectPr>
      </w:pPr>
    </w:p>
    <w:p w:rsidR="002D0359" w:rsidRPr="00EB546B" w:rsidRDefault="00BD13A4" w:rsidP="003405A1">
      <w:pPr>
        <w:pStyle w:val="Naslov1"/>
        <w:numPr>
          <w:ilvl w:val="0"/>
          <w:numId w:val="91"/>
        </w:numPr>
      </w:pPr>
      <w:r w:rsidRPr="00EB546B">
        <w:lastRenderedPageBreak/>
        <w:t>GODIŠNJI PLAN I PROGRAM RADA U OBRAZOVANJU ODRASLIH</w:t>
      </w:r>
    </w:p>
    <w:p w:rsidR="002D0359" w:rsidRDefault="002D0359">
      <w:pPr>
        <w:spacing w:line="256" w:lineRule="auto"/>
        <w:rPr>
          <w:rFonts w:ascii="Times New Roman" w:eastAsia="Times New Roman" w:hAnsi="Times New Roman" w:cs="Times New Roman"/>
          <w:lang w:val="hr-HR"/>
        </w:rPr>
      </w:pPr>
    </w:p>
    <w:p w:rsidR="005B35AA" w:rsidRPr="005B35AA" w:rsidRDefault="005B35AA" w:rsidP="005B35AA">
      <w:pPr>
        <w:rPr>
          <w:rFonts w:ascii="Times New Roman" w:hAnsi="Times New Roman" w:cs="Times New Roman"/>
          <w:b/>
          <w:sz w:val="24"/>
          <w:szCs w:val="24"/>
          <w:lang w:val="hr-HR"/>
        </w:rPr>
      </w:pPr>
      <w:r w:rsidRPr="005B35AA">
        <w:rPr>
          <w:rFonts w:ascii="Times New Roman" w:hAnsi="Times New Roman" w:cs="Times New Roman"/>
          <w:b/>
          <w:sz w:val="24"/>
          <w:szCs w:val="24"/>
          <w:lang w:val="hr-HR"/>
        </w:rPr>
        <w:t>1. PROGRAMI SREDNJOŠKOLSKOG OBRAZOVANJA ODRASLIH ZA KOJE USTANOVA IMA ODOBRENJE ZA RAD OD MINISTARSTVA PROSVJETE I ŠPORTA</w:t>
      </w:r>
    </w:p>
    <w:p w:rsidR="005B35AA" w:rsidRPr="005B35AA" w:rsidRDefault="005B35AA" w:rsidP="005B35AA">
      <w:pPr>
        <w:rPr>
          <w:rFonts w:ascii="Times New Roman" w:hAnsi="Times New Roman" w:cs="Times New Roman"/>
          <w:b/>
          <w:sz w:val="32"/>
          <w:szCs w:val="32"/>
          <w:lang w:val="hr-HR"/>
        </w:rPr>
      </w:pPr>
    </w:p>
    <w:p w:rsidR="005B35AA" w:rsidRPr="005B35AA" w:rsidRDefault="005B35AA" w:rsidP="005B35AA">
      <w:pPr>
        <w:rPr>
          <w:rFonts w:ascii="Times New Roman" w:hAnsi="Times New Roman" w:cs="Times New Roman"/>
          <w:sz w:val="24"/>
          <w:szCs w:val="24"/>
        </w:rPr>
      </w:pPr>
      <w:r w:rsidRPr="005B35AA">
        <w:rPr>
          <w:rFonts w:ascii="Times New Roman" w:hAnsi="Times New Roman" w:cs="Times New Roman"/>
          <w:sz w:val="24"/>
          <w:szCs w:val="24"/>
        </w:rPr>
        <w:t xml:space="preserve">1.1. PROGRAMI </w:t>
      </w:r>
    </w:p>
    <w:p w:rsidR="005B35AA" w:rsidRDefault="005B35AA" w:rsidP="005B35AA">
      <w:pPr>
        <w:rPr>
          <w:rFonts w:ascii="Times New Roman" w:hAnsi="Times New Roman" w:cs="Times New Roman"/>
          <w:sz w:val="24"/>
          <w:szCs w:val="24"/>
        </w:rPr>
      </w:pPr>
    </w:p>
    <w:p w:rsidR="005B35AA" w:rsidRPr="005B35AA" w:rsidRDefault="005B35AA" w:rsidP="005B35AA">
      <w:pPr>
        <w:rPr>
          <w:rFonts w:ascii="Times New Roman" w:hAnsi="Times New Roman" w:cs="Times New Roman"/>
          <w:sz w:val="24"/>
          <w:szCs w:val="24"/>
        </w:rPr>
      </w:pPr>
      <w:r w:rsidRPr="005B35AA">
        <w:rPr>
          <w:rFonts w:ascii="Times New Roman" w:hAnsi="Times New Roman" w:cs="Times New Roman"/>
          <w:sz w:val="24"/>
          <w:szCs w:val="24"/>
        </w:rPr>
        <w:t>1.1.1. Programi za stjecanje srednje stručne spreme</w:t>
      </w:r>
    </w:p>
    <w:p w:rsidR="005B35AA" w:rsidRPr="00AE128B" w:rsidRDefault="005B35AA" w:rsidP="005B35AA">
      <w:pPr>
        <w:rPr>
          <w:rFonts w:ascii="Times New Roman" w:hAnsi="Times New Roman" w:cs="Times New Roman"/>
          <w:sz w:val="32"/>
          <w:szCs w:val="32"/>
        </w:rPr>
      </w:pPr>
    </w:p>
    <w:tbl>
      <w:tblPr>
        <w:tblStyle w:val="Reetkatablice"/>
        <w:tblW w:w="0" w:type="auto"/>
        <w:tblLook w:val="04A0" w:firstRow="1" w:lastRow="0" w:firstColumn="1" w:lastColumn="0" w:noHBand="0" w:noVBand="1"/>
      </w:tblPr>
      <w:tblGrid>
        <w:gridCol w:w="1411"/>
        <w:gridCol w:w="4087"/>
        <w:gridCol w:w="3960"/>
      </w:tblGrid>
      <w:tr w:rsidR="005B35AA" w:rsidRPr="005B35AA" w:rsidTr="005B3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dxa"/>
            <w:tcBorders>
              <w:top w:val="double" w:sz="4" w:space="0" w:color="auto"/>
              <w:left w:val="double" w:sz="4" w:space="0" w:color="auto"/>
              <w:bottom w:val="double" w:sz="4" w:space="0" w:color="auto"/>
              <w:right w:val="single" w:sz="4" w:space="0" w:color="auto"/>
            </w:tcBorders>
            <w:vAlign w:val="center"/>
          </w:tcPr>
          <w:p w:rsidR="005B35AA" w:rsidRPr="004075A7" w:rsidRDefault="005B35AA" w:rsidP="005B35AA">
            <w:pPr>
              <w:jc w:val="center"/>
              <w:rPr>
                <w:rFonts w:ascii="Times New Roman" w:hAnsi="Times New Roman" w:cs="Times New Roman"/>
                <w:sz w:val="24"/>
                <w:szCs w:val="24"/>
              </w:rPr>
            </w:pPr>
            <w:r w:rsidRPr="004075A7">
              <w:rPr>
                <w:rFonts w:ascii="Times New Roman" w:hAnsi="Times New Roman" w:cs="Times New Roman"/>
                <w:sz w:val="24"/>
                <w:szCs w:val="24"/>
              </w:rPr>
              <w:t>Redni broj:</w:t>
            </w:r>
          </w:p>
        </w:tc>
        <w:tc>
          <w:tcPr>
            <w:tcW w:w="4087" w:type="dxa"/>
            <w:tcBorders>
              <w:top w:val="double" w:sz="4" w:space="0" w:color="auto"/>
              <w:left w:val="single" w:sz="4" w:space="0" w:color="auto"/>
              <w:bottom w:val="double" w:sz="4" w:space="0" w:color="auto"/>
              <w:right w:val="single" w:sz="4" w:space="0" w:color="auto"/>
            </w:tcBorders>
            <w:vAlign w:val="center"/>
          </w:tcPr>
          <w:p w:rsidR="005B35AA" w:rsidRPr="004075A7" w:rsidRDefault="005B35AA" w:rsidP="005B35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75A7">
              <w:rPr>
                <w:rFonts w:ascii="Times New Roman" w:hAnsi="Times New Roman" w:cs="Times New Roman"/>
                <w:sz w:val="24"/>
                <w:szCs w:val="24"/>
              </w:rPr>
              <w:t>Naziv programa:</w:t>
            </w:r>
          </w:p>
        </w:tc>
        <w:tc>
          <w:tcPr>
            <w:tcW w:w="3960" w:type="dxa"/>
            <w:tcBorders>
              <w:top w:val="double" w:sz="4" w:space="0" w:color="auto"/>
              <w:left w:val="single" w:sz="4" w:space="0" w:color="auto"/>
              <w:bottom w:val="double" w:sz="4" w:space="0" w:color="auto"/>
              <w:right w:val="double" w:sz="4" w:space="0" w:color="auto"/>
            </w:tcBorders>
            <w:vAlign w:val="center"/>
          </w:tcPr>
          <w:p w:rsidR="005B35AA" w:rsidRPr="005B35AA" w:rsidRDefault="005B35AA" w:rsidP="005B35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de-DE"/>
              </w:rPr>
            </w:pPr>
            <w:r w:rsidRPr="005B35AA">
              <w:rPr>
                <w:rFonts w:ascii="Times New Roman" w:hAnsi="Times New Roman" w:cs="Times New Roman"/>
                <w:sz w:val="24"/>
                <w:szCs w:val="24"/>
                <w:lang w:val="de-DE"/>
              </w:rPr>
              <w:t>Odobrenje Ministarstva i datum izdavanja odobrenja:</w:t>
            </w:r>
          </w:p>
        </w:tc>
      </w:tr>
      <w:tr w:rsidR="005B35AA" w:rsidTr="005B35AA">
        <w:tc>
          <w:tcPr>
            <w:cnfStyle w:val="001000000000" w:firstRow="0" w:lastRow="0" w:firstColumn="1" w:lastColumn="0" w:oddVBand="0" w:evenVBand="0" w:oddHBand="0" w:evenHBand="0" w:firstRowFirstColumn="0" w:firstRowLastColumn="0" w:lastRowFirstColumn="0" w:lastRowLastColumn="0"/>
            <w:tcW w:w="1411" w:type="dxa"/>
            <w:tcBorders>
              <w:top w:val="double" w:sz="4" w:space="0" w:color="auto"/>
              <w:left w:val="double" w:sz="4" w:space="0" w:color="auto"/>
            </w:tcBorders>
            <w:vAlign w:val="center"/>
          </w:tcPr>
          <w:p w:rsidR="005B35AA" w:rsidRPr="0021434D" w:rsidRDefault="005B35AA" w:rsidP="005B35AA">
            <w:pPr>
              <w:jc w:val="center"/>
              <w:rPr>
                <w:rFonts w:ascii="Times New Roman" w:hAnsi="Times New Roman" w:cs="Times New Roman"/>
                <w:sz w:val="28"/>
                <w:szCs w:val="28"/>
              </w:rPr>
            </w:pPr>
            <w:r w:rsidRPr="0021434D">
              <w:rPr>
                <w:rFonts w:ascii="Times New Roman" w:hAnsi="Times New Roman" w:cs="Times New Roman"/>
                <w:sz w:val="28"/>
                <w:szCs w:val="28"/>
              </w:rPr>
              <w:t>1.</w:t>
            </w:r>
          </w:p>
        </w:tc>
        <w:tc>
          <w:tcPr>
            <w:tcW w:w="4087" w:type="dxa"/>
            <w:tcBorders>
              <w:top w:val="double" w:sz="4" w:space="0" w:color="auto"/>
            </w:tcBorders>
          </w:tcPr>
          <w:p w:rsidR="005B35AA" w:rsidRPr="004075A7"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075A7">
              <w:rPr>
                <w:rFonts w:ascii="Times New Roman" w:hAnsi="Times New Roman" w:cs="Times New Roman"/>
                <w:sz w:val="24"/>
                <w:szCs w:val="24"/>
              </w:rPr>
              <w:t>Frizer/ka</w:t>
            </w:r>
          </w:p>
        </w:tc>
        <w:tc>
          <w:tcPr>
            <w:tcW w:w="3960" w:type="dxa"/>
            <w:vMerge w:val="restart"/>
            <w:tcBorders>
              <w:top w:val="double" w:sz="4" w:space="0" w:color="auto"/>
              <w:right w:val="double" w:sz="4" w:space="0" w:color="auto"/>
            </w:tcBorders>
            <w:vAlign w:val="center"/>
          </w:tcPr>
          <w:p w:rsidR="005B35AA" w:rsidRPr="007D5C48"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5C48">
              <w:rPr>
                <w:rFonts w:ascii="Times New Roman" w:hAnsi="Times New Roman" w:cs="Times New Roman"/>
                <w:sz w:val="24"/>
                <w:szCs w:val="24"/>
              </w:rPr>
              <w:t>KLASA: UP/I-602-07/11-03-00270</w:t>
            </w:r>
          </w:p>
          <w:p w:rsidR="005B35AA" w:rsidRPr="007D5C48"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5C48">
              <w:rPr>
                <w:rFonts w:ascii="Times New Roman" w:hAnsi="Times New Roman" w:cs="Times New Roman"/>
                <w:sz w:val="24"/>
                <w:szCs w:val="24"/>
              </w:rPr>
              <w:t>URBROJ: 533-09-11-0002</w:t>
            </w:r>
          </w:p>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D5C48">
              <w:rPr>
                <w:rFonts w:ascii="Times New Roman" w:hAnsi="Times New Roman" w:cs="Times New Roman"/>
                <w:sz w:val="24"/>
                <w:szCs w:val="24"/>
              </w:rPr>
              <w:t>od 15.11.2011.</w:t>
            </w:r>
          </w:p>
        </w:tc>
      </w:tr>
      <w:tr w:rsidR="005B35AA" w:rsidTr="005B35AA">
        <w:tc>
          <w:tcPr>
            <w:cnfStyle w:val="001000000000" w:firstRow="0" w:lastRow="0" w:firstColumn="1" w:lastColumn="0" w:oddVBand="0" w:evenVBand="0" w:oddHBand="0" w:evenHBand="0" w:firstRowFirstColumn="0" w:firstRowLastColumn="0" w:lastRowFirstColumn="0" w:lastRowLastColumn="0"/>
            <w:tcW w:w="1411" w:type="dxa"/>
            <w:tcBorders>
              <w:left w:val="double" w:sz="4" w:space="0" w:color="auto"/>
            </w:tcBorders>
            <w:vAlign w:val="center"/>
          </w:tcPr>
          <w:p w:rsidR="005B35AA" w:rsidRDefault="005B35AA" w:rsidP="005B35AA">
            <w:pPr>
              <w:jc w:val="center"/>
              <w:rPr>
                <w:rFonts w:ascii="Times New Roman" w:hAnsi="Times New Roman" w:cs="Times New Roman"/>
                <w:sz w:val="28"/>
                <w:szCs w:val="28"/>
              </w:rPr>
            </w:pPr>
            <w:r>
              <w:rPr>
                <w:rFonts w:ascii="Times New Roman" w:hAnsi="Times New Roman" w:cs="Times New Roman"/>
                <w:sz w:val="28"/>
                <w:szCs w:val="28"/>
              </w:rPr>
              <w:t>2.</w:t>
            </w:r>
          </w:p>
        </w:tc>
        <w:tc>
          <w:tcPr>
            <w:tcW w:w="4087" w:type="dxa"/>
          </w:tcPr>
          <w:p w:rsidR="005B35AA" w:rsidRPr="004075A7"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75A7">
              <w:rPr>
                <w:rFonts w:ascii="Times New Roman" w:hAnsi="Times New Roman" w:cs="Times New Roman"/>
                <w:sz w:val="24"/>
                <w:szCs w:val="24"/>
              </w:rPr>
              <w:t>Kozmetičar/ka</w:t>
            </w:r>
            <w:r>
              <w:rPr>
                <w:rFonts w:ascii="Times New Roman" w:hAnsi="Times New Roman" w:cs="Times New Roman"/>
                <w:sz w:val="24"/>
                <w:szCs w:val="24"/>
              </w:rPr>
              <w:t xml:space="preserve"> (4 godine)</w:t>
            </w:r>
          </w:p>
        </w:tc>
        <w:tc>
          <w:tcPr>
            <w:tcW w:w="3960" w:type="dxa"/>
            <w:vMerge/>
            <w:tcBorders>
              <w:right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B35AA" w:rsidTr="005B35AA">
        <w:tc>
          <w:tcPr>
            <w:cnfStyle w:val="001000000000" w:firstRow="0" w:lastRow="0" w:firstColumn="1" w:lastColumn="0" w:oddVBand="0" w:evenVBand="0" w:oddHBand="0" w:evenHBand="0" w:firstRowFirstColumn="0" w:firstRowLastColumn="0" w:lastRowFirstColumn="0" w:lastRowLastColumn="0"/>
            <w:tcW w:w="1411" w:type="dxa"/>
            <w:tcBorders>
              <w:left w:val="double" w:sz="4" w:space="0" w:color="auto"/>
            </w:tcBorders>
            <w:vAlign w:val="center"/>
          </w:tcPr>
          <w:p w:rsidR="005B35AA" w:rsidRDefault="005B35AA" w:rsidP="005B35AA">
            <w:pPr>
              <w:jc w:val="center"/>
              <w:rPr>
                <w:rFonts w:ascii="Times New Roman" w:hAnsi="Times New Roman" w:cs="Times New Roman"/>
                <w:sz w:val="28"/>
                <w:szCs w:val="28"/>
              </w:rPr>
            </w:pPr>
            <w:r>
              <w:rPr>
                <w:rFonts w:ascii="Times New Roman" w:hAnsi="Times New Roman" w:cs="Times New Roman"/>
                <w:sz w:val="28"/>
                <w:szCs w:val="28"/>
              </w:rPr>
              <w:t>3.</w:t>
            </w:r>
          </w:p>
        </w:tc>
        <w:tc>
          <w:tcPr>
            <w:tcW w:w="4087" w:type="dxa"/>
          </w:tcPr>
          <w:p w:rsidR="005B35AA" w:rsidRPr="004075A7"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75A7">
              <w:rPr>
                <w:rFonts w:ascii="Times New Roman" w:hAnsi="Times New Roman" w:cs="Times New Roman"/>
                <w:sz w:val="24"/>
                <w:szCs w:val="24"/>
              </w:rPr>
              <w:t>Odjevni/a tehničar/ka</w:t>
            </w:r>
          </w:p>
        </w:tc>
        <w:tc>
          <w:tcPr>
            <w:tcW w:w="3960" w:type="dxa"/>
            <w:vMerge/>
            <w:tcBorders>
              <w:right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B35AA" w:rsidTr="005B35AA">
        <w:tc>
          <w:tcPr>
            <w:cnfStyle w:val="001000000000" w:firstRow="0" w:lastRow="0" w:firstColumn="1" w:lastColumn="0" w:oddVBand="0" w:evenVBand="0" w:oddHBand="0" w:evenHBand="0" w:firstRowFirstColumn="0" w:firstRowLastColumn="0" w:lastRowFirstColumn="0" w:lastRowLastColumn="0"/>
            <w:tcW w:w="1411" w:type="dxa"/>
            <w:tcBorders>
              <w:left w:val="double" w:sz="4" w:space="0" w:color="auto"/>
            </w:tcBorders>
            <w:vAlign w:val="center"/>
          </w:tcPr>
          <w:p w:rsidR="005B35AA" w:rsidRDefault="005B35AA" w:rsidP="005B35AA">
            <w:pPr>
              <w:jc w:val="center"/>
              <w:rPr>
                <w:rFonts w:ascii="Times New Roman" w:hAnsi="Times New Roman" w:cs="Times New Roman"/>
                <w:sz w:val="28"/>
                <w:szCs w:val="28"/>
              </w:rPr>
            </w:pPr>
            <w:r>
              <w:rPr>
                <w:rFonts w:ascii="Times New Roman" w:hAnsi="Times New Roman" w:cs="Times New Roman"/>
                <w:sz w:val="28"/>
                <w:szCs w:val="28"/>
              </w:rPr>
              <w:t>4.</w:t>
            </w:r>
          </w:p>
        </w:tc>
        <w:tc>
          <w:tcPr>
            <w:tcW w:w="4087" w:type="dxa"/>
          </w:tcPr>
          <w:p w:rsidR="005B35AA" w:rsidRPr="004075A7"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75A7">
              <w:rPr>
                <w:rFonts w:ascii="Times New Roman" w:hAnsi="Times New Roman" w:cs="Times New Roman"/>
                <w:sz w:val="24"/>
                <w:szCs w:val="24"/>
              </w:rPr>
              <w:t>Vozač/ica motornog vozila</w:t>
            </w:r>
          </w:p>
        </w:tc>
        <w:tc>
          <w:tcPr>
            <w:tcW w:w="3960" w:type="dxa"/>
            <w:vMerge/>
            <w:tcBorders>
              <w:right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B35AA" w:rsidTr="005B35AA">
        <w:tc>
          <w:tcPr>
            <w:cnfStyle w:val="001000000000" w:firstRow="0" w:lastRow="0" w:firstColumn="1" w:lastColumn="0" w:oddVBand="0" w:evenVBand="0" w:oddHBand="0" w:evenHBand="0" w:firstRowFirstColumn="0" w:firstRowLastColumn="0" w:lastRowFirstColumn="0" w:lastRowLastColumn="0"/>
            <w:tcW w:w="1411" w:type="dxa"/>
            <w:tcBorders>
              <w:left w:val="double" w:sz="4" w:space="0" w:color="auto"/>
            </w:tcBorders>
            <w:vAlign w:val="center"/>
          </w:tcPr>
          <w:p w:rsidR="005B35AA" w:rsidRDefault="005B35AA" w:rsidP="005B35AA">
            <w:pPr>
              <w:jc w:val="center"/>
              <w:rPr>
                <w:rFonts w:ascii="Times New Roman" w:hAnsi="Times New Roman" w:cs="Times New Roman"/>
                <w:sz w:val="28"/>
                <w:szCs w:val="28"/>
              </w:rPr>
            </w:pPr>
            <w:r>
              <w:rPr>
                <w:rFonts w:ascii="Times New Roman" w:hAnsi="Times New Roman" w:cs="Times New Roman"/>
                <w:sz w:val="28"/>
                <w:szCs w:val="28"/>
              </w:rPr>
              <w:t>5.</w:t>
            </w:r>
          </w:p>
        </w:tc>
        <w:tc>
          <w:tcPr>
            <w:tcW w:w="4087" w:type="dxa"/>
          </w:tcPr>
          <w:p w:rsidR="005B35AA" w:rsidRPr="004075A7"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075A7">
              <w:rPr>
                <w:rFonts w:ascii="Times New Roman" w:hAnsi="Times New Roman" w:cs="Times New Roman"/>
                <w:sz w:val="24"/>
                <w:szCs w:val="24"/>
              </w:rPr>
              <w:t>Tehničar/ka cestovnog prometa</w:t>
            </w:r>
          </w:p>
        </w:tc>
        <w:tc>
          <w:tcPr>
            <w:tcW w:w="3960" w:type="dxa"/>
            <w:vMerge/>
            <w:tcBorders>
              <w:right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B35AA" w:rsidTr="005B35AA">
        <w:tc>
          <w:tcPr>
            <w:cnfStyle w:val="001000000000" w:firstRow="0" w:lastRow="0" w:firstColumn="1" w:lastColumn="0" w:oddVBand="0" w:evenVBand="0" w:oddHBand="0" w:evenHBand="0" w:firstRowFirstColumn="0" w:firstRowLastColumn="0" w:lastRowFirstColumn="0" w:lastRowLastColumn="0"/>
            <w:tcW w:w="1411" w:type="dxa"/>
            <w:tcBorders>
              <w:left w:val="double" w:sz="4" w:space="0" w:color="auto"/>
            </w:tcBorders>
            <w:vAlign w:val="center"/>
          </w:tcPr>
          <w:p w:rsidR="005B35AA" w:rsidRDefault="005B35AA" w:rsidP="005B35AA">
            <w:pPr>
              <w:jc w:val="center"/>
              <w:rPr>
                <w:rFonts w:ascii="Times New Roman" w:hAnsi="Times New Roman" w:cs="Times New Roman"/>
                <w:sz w:val="28"/>
                <w:szCs w:val="28"/>
              </w:rPr>
            </w:pPr>
            <w:r>
              <w:rPr>
                <w:rFonts w:ascii="Times New Roman" w:hAnsi="Times New Roman" w:cs="Times New Roman"/>
                <w:sz w:val="28"/>
                <w:szCs w:val="28"/>
              </w:rPr>
              <w:t>6.</w:t>
            </w:r>
          </w:p>
        </w:tc>
        <w:tc>
          <w:tcPr>
            <w:tcW w:w="4087" w:type="dxa"/>
          </w:tcPr>
          <w:p w:rsidR="005B35AA" w:rsidRPr="004075A7"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075A7">
              <w:rPr>
                <w:rFonts w:ascii="Times New Roman" w:hAnsi="Times New Roman" w:cs="Times New Roman"/>
                <w:sz w:val="24"/>
                <w:szCs w:val="24"/>
              </w:rPr>
              <w:t>Tehničar/ka za logistiku i špediciju</w:t>
            </w:r>
          </w:p>
        </w:tc>
        <w:tc>
          <w:tcPr>
            <w:tcW w:w="3960" w:type="dxa"/>
            <w:vMerge/>
            <w:tcBorders>
              <w:right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B35AA" w:rsidTr="005B35AA">
        <w:tc>
          <w:tcPr>
            <w:cnfStyle w:val="001000000000" w:firstRow="0" w:lastRow="0" w:firstColumn="1" w:lastColumn="0" w:oddVBand="0" w:evenVBand="0" w:oddHBand="0" w:evenHBand="0" w:firstRowFirstColumn="0" w:firstRowLastColumn="0" w:lastRowFirstColumn="0" w:lastRowLastColumn="0"/>
            <w:tcW w:w="1411" w:type="dxa"/>
            <w:tcBorders>
              <w:left w:val="double" w:sz="4" w:space="0" w:color="auto"/>
            </w:tcBorders>
            <w:vAlign w:val="center"/>
          </w:tcPr>
          <w:p w:rsidR="005B35AA" w:rsidRDefault="005B35AA" w:rsidP="005B35AA">
            <w:pPr>
              <w:jc w:val="center"/>
              <w:rPr>
                <w:rFonts w:ascii="Times New Roman" w:hAnsi="Times New Roman" w:cs="Times New Roman"/>
                <w:sz w:val="28"/>
                <w:szCs w:val="28"/>
              </w:rPr>
            </w:pPr>
            <w:r>
              <w:rPr>
                <w:rFonts w:ascii="Times New Roman" w:hAnsi="Times New Roman" w:cs="Times New Roman"/>
                <w:sz w:val="28"/>
                <w:szCs w:val="28"/>
              </w:rPr>
              <w:t>7.</w:t>
            </w:r>
          </w:p>
        </w:tc>
        <w:tc>
          <w:tcPr>
            <w:tcW w:w="4087" w:type="dxa"/>
          </w:tcPr>
          <w:p w:rsidR="005B35AA" w:rsidRPr="004075A7"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075A7">
              <w:rPr>
                <w:rFonts w:ascii="Times New Roman" w:hAnsi="Times New Roman" w:cs="Times New Roman"/>
                <w:sz w:val="24"/>
                <w:szCs w:val="24"/>
              </w:rPr>
              <w:t>Poljoprivredni/a tehničar/ka – opći/a</w:t>
            </w:r>
          </w:p>
        </w:tc>
        <w:tc>
          <w:tcPr>
            <w:tcW w:w="3960" w:type="dxa"/>
            <w:vMerge/>
            <w:tcBorders>
              <w:right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B35AA" w:rsidTr="005B35AA">
        <w:tc>
          <w:tcPr>
            <w:cnfStyle w:val="001000000000" w:firstRow="0" w:lastRow="0" w:firstColumn="1" w:lastColumn="0" w:oddVBand="0" w:evenVBand="0" w:oddHBand="0" w:evenHBand="0" w:firstRowFirstColumn="0" w:firstRowLastColumn="0" w:lastRowFirstColumn="0" w:lastRowLastColumn="0"/>
            <w:tcW w:w="1411" w:type="dxa"/>
            <w:tcBorders>
              <w:left w:val="double" w:sz="4" w:space="0" w:color="auto"/>
            </w:tcBorders>
            <w:vAlign w:val="center"/>
          </w:tcPr>
          <w:p w:rsidR="005B35AA" w:rsidRDefault="005B35AA" w:rsidP="005B35AA">
            <w:pPr>
              <w:jc w:val="center"/>
              <w:rPr>
                <w:rFonts w:ascii="Times New Roman" w:hAnsi="Times New Roman" w:cs="Times New Roman"/>
                <w:sz w:val="28"/>
                <w:szCs w:val="28"/>
              </w:rPr>
            </w:pPr>
            <w:r>
              <w:rPr>
                <w:rFonts w:ascii="Times New Roman" w:hAnsi="Times New Roman" w:cs="Times New Roman"/>
                <w:sz w:val="28"/>
                <w:szCs w:val="28"/>
              </w:rPr>
              <w:t>8.</w:t>
            </w:r>
          </w:p>
        </w:tc>
        <w:tc>
          <w:tcPr>
            <w:tcW w:w="4087" w:type="dxa"/>
            <w:vAlign w:val="center"/>
          </w:tcPr>
          <w:p w:rsidR="005B35AA" w:rsidRPr="00176A19"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A19">
              <w:rPr>
                <w:rFonts w:ascii="Times New Roman" w:hAnsi="Times New Roman" w:cs="Times New Roman"/>
                <w:sz w:val="24"/>
                <w:szCs w:val="24"/>
              </w:rPr>
              <w:t>Obućar/ka</w:t>
            </w:r>
          </w:p>
        </w:tc>
        <w:tc>
          <w:tcPr>
            <w:tcW w:w="3960" w:type="dxa"/>
            <w:vMerge w:val="restart"/>
            <w:tcBorders>
              <w:right w:val="double" w:sz="4" w:space="0" w:color="auto"/>
            </w:tcBorders>
            <w:vAlign w:val="center"/>
          </w:tcPr>
          <w:p w:rsidR="005B35AA" w:rsidRPr="007D5C48"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5C48">
              <w:rPr>
                <w:rFonts w:ascii="Times New Roman" w:hAnsi="Times New Roman" w:cs="Times New Roman"/>
                <w:sz w:val="24"/>
                <w:szCs w:val="24"/>
              </w:rPr>
              <w:t xml:space="preserve">KLASA: </w:t>
            </w:r>
            <w:r>
              <w:rPr>
                <w:rFonts w:ascii="Times New Roman" w:hAnsi="Times New Roman" w:cs="Times New Roman"/>
                <w:sz w:val="24"/>
                <w:szCs w:val="24"/>
              </w:rPr>
              <w:t>UP/I-602-07/13</w:t>
            </w:r>
            <w:r w:rsidRPr="007D5C48">
              <w:rPr>
                <w:rFonts w:ascii="Times New Roman" w:hAnsi="Times New Roman" w:cs="Times New Roman"/>
                <w:sz w:val="24"/>
                <w:szCs w:val="24"/>
              </w:rPr>
              <w:t>-0</w:t>
            </w:r>
            <w:r>
              <w:rPr>
                <w:rFonts w:ascii="Times New Roman" w:hAnsi="Times New Roman" w:cs="Times New Roman"/>
                <w:sz w:val="24"/>
                <w:szCs w:val="24"/>
              </w:rPr>
              <w:t>3/00113</w:t>
            </w:r>
          </w:p>
          <w:p w:rsidR="005B35AA" w:rsidRPr="007D5C48"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5C48">
              <w:rPr>
                <w:rFonts w:ascii="Times New Roman" w:hAnsi="Times New Roman" w:cs="Times New Roman"/>
                <w:sz w:val="24"/>
                <w:szCs w:val="24"/>
              </w:rPr>
              <w:t xml:space="preserve">URBROJ: </w:t>
            </w:r>
            <w:r>
              <w:rPr>
                <w:rFonts w:ascii="Times New Roman" w:hAnsi="Times New Roman" w:cs="Times New Roman"/>
                <w:sz w:val="24"/>
                <w:szCs w:val="24"/>
              </w:rPr>
              <w:t>533</w:t>
            </w:r>
            <w:r w:rsidRPr="007D5C48">
              <w:rPr>
                <w:rFonts w:ascii="Times New Roman" w:hAnsi="Times New Roman" w:cs="Times New Roman"/>
                <w:sz w:val="24"/>
                <w:szCs w:val="24"/>
              </w:rPr>
              <w:t>-</w:t>
            </w:r>
            <w:r>
              <w:rPr>
                <w:rFonts w:ascii="Times New Roman" w:hAnsi="Times New Roman" w:cs="Times New Roman"/>
                <w:sz w:val="24"/>
                <w:szCs w:val="24"/>
              </w:rPr>
              <w:t>21</w:t>
            </w:r>
            <w:r w:rsidRPr="007D5C48">
              <w:rPr>
                <w:rFonts w:ascii="Times New Roman" w:hAnsi="Times New Roman" w:cs="Times New Roman"/>
                <w:sz w:val="24"/>
                <w:szCs w:val="24"/>
              </w:rPr>
              <w:t>-</w:t>
            </w:r>
            <w:r>
              <w:rPr>
                <w:rFonts w:ascii="Times New Roman" w:hAnsi="Times New Roman" w:cs="Times New Roman"/>
                <w:sz w:val="24"/>
                <w:szCs w:val="24"/>
              </w:rPr>
              <w:t>13-0002</w:t>
            </w:r>
          </w:p>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D5C48">
              <w:rPr>
                <w:rFonts w:ascii="Times New Roman" w:hAnsi="Times New Roman" w:cs="Times New Roman"/>
                <w:sz w:val="24"/>
                <w:szCs w:val="24"/>
              </w:rPr>
              <w:t xml:space="preserve">od </w:t>
            </w:r>
            <w:r>
              <w:rPr>
                <w:rFonts w:ascii="Times New Roman" w:hAnsi="Times New Roman" w:cs="Times New Roman"/>
                <w:sz w:val="24"/>
                <w:szCs w:val="24"/>
              </w:rPr>
              <w:t>3</w:t>
            </w:r>
            <w:r w:rsidRPr="007D5C48">
              <w:rPr>
                <w:rFonts w:ascii="Times New Roman" w:hAnsi="Times New Roman" w:cs="Times New Roman"/>
                <w:sz w:val="24"/>
                <w:szCs w:val="24"/>
              </w:rPr>
              <w:t>.</w:t>
            </w:r>
            <w:r>
              <w:rPr>
                <w:rFonts w:ascii="Times New Roman" w:hAnsi="Times New Roman" w:cs="Times New Roman"/>
                <w:sz w:val="24"/>
                <w:szCs w:val="24"/>
              </w:rPr>
              <w:t>5</w:t>
            </w:r>
            <w:r w:rsidRPr="007D5C48">
              <w:rPr>
                <w:rFonts w:ascii="Times New Roman" w:hAnsi="Times New Roman" w:cs="Times New Roman"/>
                <w:sz w:val="24"/>
                <w:szCs w:val="24"/>
              </w:rPr>
              <w:t>.20</w:t>
            </w:r>
            <w:r>
              <w:rPr>
                <w:rFonts w:ascii="Times New Roman" w:hAnsi="Times New Roman" w:cs="Times New Roman"/>
                <w:sz w:val="24"/>
                <w:szCs w:val="24"/>
              </w:rPr>
              <w:t>13</w:t>
            </w:r>
            <w:r w:rsidRPr="007D5C48">
              <w:rPr>
                <w:rFonts w:ascii="Times New Roman" w:hAnsi="Times New Roman" w:cs="Times New Roman"/>
                <w:sz w:val="24"/>
                <w:szCs w:val="24"/>
              </w:rPr>
              <w:t>.</w:t>
            </w:r>
          </w:p>
        </w:tc>
      </w:tr>
      <w:tr w:rsidR="005B35AA" w:rsidTr="005B35AA">
        <w:tc>
          <w:tcPr>
            <w:cnfStyle w:val="001000000000" w:firstRow="0" w:lastRow="0" w:firstColumn="1" w:lastColumn="0" w:oddVBand="0" w:evenVBand="0" w:oddHBand="0" w:evenHBand="0" w:firstRowFirstColumn="0" w:firstRowLastColumn="0" w:lastRowFirstColumn="0" w:lastRowLastColumn="0"/>
            <w:tcW w:w="1411" w:type="dxa"/>
            <w:tcBorders>
              <w:left w:val="double" w:sz="4" w:space="0" w:color="auto"/>
            </w:tcBorders>
            <w:vAlign w:val="center"/>
          </w:tcPr>
          <w:p w:rsidR="005B35AA" w:rsidRDefault="005B35AA" w:rsidP="005B35AA">
            <w:pPr>
              <w:jc w:val="center"/>
              <w:rPr>
                <w:rFonts w:ascii="Times New Roman" w:hAnsi="Times New Roman" w:cs="Times New Roman"/>
                <w:sz w:val="28"/>
                <w:szCs w:val="28"/>
              </w:rPr>
            </w:pPr>
            <w:r>
              <w:rPr>
                <w:rFonts w:ascii="Times New Roman" w:hAnsi="Times New Roman" w:cs="Times New Roman"/>
                <w:sz w:val="28"/>
                <w:szCs w:val="28"/>
              </w:rPr>
              <w:t>9.</w:t>
            </w:r>
          </w:p>
        </w:tc>
        <w:tc>
          <w:tcPr>
            <w:tcW w:w="4087" w:type="dxa"/>
            <w:vAlign w:val="center"/>
          </w:tcPr>
          <w:p w:rsidR="005B35AA" w:rsidRPr="00176A19"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A19">
              <w:rPr>
                <w:rFonts w:ascii="Times New Roman" w:hAnsi="Times New Roman" w:cs="Times New Roman"/>
                <w:sz w:val="24"/>
                <w:szCs w:val="24"/>
              </w:rPr>
              <w:t>Grafički/a urednik/ca-dizajner/ica</w:t>
            </w:r>
          </w:p>
        </w:tc>
        <w:tc>
          <w:tcPr>
            <w:tcW w:w="3960" w:type="dxa"/>
            <w:vMerge/>
            <w:tcBorders>
              <w:right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B35AA" w:rsidTr="005B35AA">
        <w:tc>
          <w:tcPr>
            <w:cnfStyle w:val="001000000000" w:firstRow="0" w:lastRow="0" w:firstColumn="1" w:lastColumn="0" w:oddVBand="0" w:evenVBand="0" w:oddHBand="0" w:evenHBand="0" w:firstRowFirstColumn="0" w:firstRowLastColumn="0" w:lastRowFirstColumn="0" w:lastRowLastColumn="0"/>
            <w:tcW w:w="1411" w:type="dxa"/>
            <w:tcBorders>
              <w:left w:val="double" w:sz="4" w:space="0" w:color="auto"/>
              <w:bottom w:val="double" w:sz="4" w:space="0" w:color="auto"/>
            </w:tcBorders>
            <w:vAlign w:val="center"/>
          </w:tcPr>
          <w:p w:rsidR="005B35AA" w:rsidRDefault="005B35AA" w:rsidP="005B35AA">
            <w:pPr>
              <w:jc w:val="center"/>
              <w:rPr>
                <w:rFonts w:ascii="Times New Roman" w:hAnsi="Times New Roman" w:cs="Times New Roman"/>
                <w:sz w:val="28"/>
                <w:szCs w:val="28"/>
              </w:rPr>
            </w:pPr>
            <w:r>
              <w:rPr>
                <w:rFonts w:ascii="Times New Roman" w:hAnsi="Times New Roman" w:cs="Times New Roman"/>
                <w:sz w:val="28"/>
                <w:szCs w:val="28"/>
              </w:rPr>
              <w:t>10.</w:t>
            </w:r>
          </w:p>
        </w:tc>
        <w:tc>
          <w:tcPr>
            <w:tcW w:w="4087" w:type="dxa"/>
            <w:tcBorders>
              <w:bottom w:val="double" w:sz="4" w:space="0" w:color="auto"/>
            </w:tcBorders>
            <w:vAlign w:val="center"/>
          </w:tcPr>
          <w:p w:rsidR="005B35AA" w:rsidRPr="00176A19"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Kozmetičarka (3 godine – JMO)</w:t>
            </w:r>
          </w:p>
        </w:tc>
        <w:tc>
          <w:tcPr>
            <w:tcW w:w="3960" w:type="dxa"/>
            <w:tcBorders>
              <w:bottom w:val="double" w:sz="4" w:space="0" w:color="auto"/>
              <w:right w:val="double" w:sz="4" w:space="0" w:color="auto"/>
            </w:tcBorders>
            <w:vAlign w:val="center"/>
          </w:tcPr>
          <w:p w:rsidR="005B35AA" w:rsidRPr="007D5C48"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5C48">
              <w:rPr>
                <w:rFonts w:ascii="Times New Roman" w:hAnsi="Times New Roman" w:cs="Times New Roman"/>
                <w:sz w:val="24"/>
                <w:szCs w:val="24"/>
              </w:rPr>
              <w:t xml:space="preserve">KLASA: </w:t>
            </w:r>
            <w:r>
              <w:rPr>
                <w:rFonts w:ascii="Times New Roman" w:hAnsi="Times New Roman" w:cs="Times New Roman"/>
                <w:sz w:val="24"/>
                <w:szCs w:val="24"/>
              </w:rPr>
              <w:t>UP/I-602-07/13</w:t>
            </w:r>
            <w:r w:rsidRPr="007D5C48">
              <w:rPr>
                <w:rFonts w:ascii="Times New Roman" w:hAnsi="Times New Roman" w:cs="Times New Roman"/>
                <w:sz w:val="24"/>
                <w:szCs w:val="24"/>
              </w:rPr>
              <w:t>-0</w:t>
            </w:r>
            <w:r>
              <w:rPr>
                <w:rFonts w:ascii="Times New Roman" w:hAnsi="Times New Roman" w:cs="Times New Roman"/>
                <w:sz w:val="24"/>
                <w:szCs w:val="24"/>
              </w:rPr>
              <w:t>3/00254</w:t>
            </w:r>
          </w:p>
          <w:p w:rsidR="005B35AA" w:rsidRPr="007D5C48"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5C48">
              <w:rPr>
                <w:rFonts w:ascii="Times New Roman" w:hAnsi="Times New Roman" w:cs="Times New Roman"/>
                <w:sz w:val="24"/>
                <w:szCs w:val="24"/>
              </w:rPr>
              <w:t xml:space="preserve">URBROJ: </w:t>
            </w:r>
            <w:r>
              <w:rPr>
                <w:rFonts w:ascii="Times New Roman" w:hAnsi="Times New Roman" w:cs="Times New Roman"/>
                <w:sz w:val="24"/>
                <w:szCs w:val="24"/>
              </w:rPr>
              <w:t>533</w:t>
            </w:r>
            <w:r w:rsidRPr="007D5C48">
              <w:rPr>
                <w:rFonts w:ascii="Times New Roman" w:hAnsi="Times New Roman" w:cs="Times New Roman"/>
                <w:sz w:val="24"/>
                <w:szCs w:val="24"/>
              </w:rPr>
              <w:t>-</w:t>
            </w:r>
            <w:r>
              <w:rPr>
                <w:rFonts w:ascii="Times New Roman" w:hAnsi="Times New Roman" w:cs="Times New Roman"/>
                <w:sz w:val="24"/>
                <w:szCs w:val="24"/>
              </w:rPr>
              <w:t>25</w:t>
            </w:r>
            <w:r w:rsidRPr="007D5C48">
              <w:rPr>
                <w:rFonts w:ascii="Times New Roman" w:hAnsi="Times New Roman" w:cs="Times New Roman"/>
                <w:sz w:val="24"/>
                <w:szCs w:val="24"/>
              </w:rPr>
              <w:t>-</w:t>
            </w:r>
            <w:r>
              <w:rPr>
                <w:rFonts w:ascii="Times New Roman" w:hAnsi="Times New Roman" w:cs="Times New Roman"/>
                <w:sz w:val="24"/>
                <w:szCs w:val="24"/>
              </w:rPr>
              <w:t>13-0002</w:t>
            </w:r>
          </w:p>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D5C48">
              <w:rPr>
                <w:rFonts w:ascii="Times New Roman" w:hAnsi="Times New Roman" w:cs="Times New Roman"/>
                <w:sz w:val="24"/>
                <w:szCs w:val="24"/>
              </w:rPr>
              <w:t xml:space="preserve">od </w:t>
            </w:r>
            <w:r>
              <w:rPr>
                <w:rFonts w:ascii="Times New Roman" w:hAnsi="Times New Roman" w:cs="Times New Roman"/>
                <w:sz w:val="24"/>
                <w:szCs w:val="24"/>
              </w:rPr>
              <w:t>4</w:t>
            </w:r>
            <w:r w:rsidRPr="007D5C48">
              <w:rPr>
                <w:rFonts w:ascii="Times New Roman" w:hAnsi="Times New Roman" w:cs="Times New Roman"/>
                <w:sz w:val="24"/>
                <w:szCs w:val="24"/>
              </w:rPr>
              <w:t>.</w:t>
            </w:r>
            <w:r>
              <w:rPr>
                <w:rFonts w:ascii="Times New Roman" w:hAnsi="Times New Roman" w:cs="Times New Roman"/>
                <w:sz w:val="24"/>
                <w:szCs w:val="24"/>
              </w:rPr>
              <w:t>12</w:t>
            </w:r>
            <w:r w:rsidRPr="007D5C48">
              <w:rPr>
                <w:rFonts w:ascii="Times New Roman" w:hAnsi="Times New Roman" w:cs="Times New Roman"/>
                <w:sz w:val="24"/>
                <w:szCs w:val="24"/>
              </w:rPr>
              <w:t>.20</w:t>
            </w:r>
            <w:r>
              <w:rPr>
                <w:rFonts w:ascii="Times New Roman" w:hAnsi="Times New Roman" w:cs="Times New Roman"/>
                <w:sz w:val="24"/>
                <w:szCs w:val="24"/>
              </w:rPr>
              <w:t>13</w:t>
            </w:r>
            <w:r w:rsidRPr="007D5C48">
              <w:rPr>
                <w:rFonts w:ascii="Times New Roman" w:hAnsi="Times New Roman" w:cs="Times New Roman"/>
                <w:sz w:val="24"/>
                <w:szCs w:val="24"/>
              </w:rPr>
              <w:t>.</w:t>
            </w:r>
          </w:p>
        </w:tc>
      </w:tr>
    </w:tbl>
    <w:p w:rsidR="005B35AA" w:rsidRPr="00AE128B" w:rsidRDefault="005B35AA" w:rsidP="005B35AA">
      <w:pPr>
        <w:rPr>
          <w:rFonts w:ascii="Times New Roman" w:hAnsi="Times New Roman" w:cs="Times New Roman"/>
          <w:sz w:val="32"/>
          <w:szCs w:val="32"/>
        </w:rPr>
      </w:pPr>
    </w:p>
    <w:p w:rsidR="005B35AA" w:rsidRPr="0021434D" w:rsidRDefault="005B35AA" w:rsidP="005B35AA">
      <w:pPr>
        <w:rPr>
          <w:rFonts w:ascii="Times New Roman" w:hAnsi="Times New Roman" w:cs="Times New Roman"/>
          <w:sz w:val="24"/>
          <w:szCs w:val="24"/>
          <w:u w:val="single"/>
        </w:rPr>
      </w:pPr>
      <w:r w:rsidRPr="0021434D">
        <w:rPr>
          <w:rFonts w:ascii="Times New Roman" w:hAnsi="Times New Roman" w:cs="Times New Roman"/>
          <w:sz w:val="24"/>
          <w:szCs w:val="24"/>
          <w:u w:val="single"/>
        </w:rPr>
        <w:t xml:space="preserve">Napomena: </w:t>
      </w:r>
    </w:p>
    <w:p w:rsidR="005B35AA" w:rsidRDefault="005B35AA" w:rsidP="005B35AA">
      <w:pPr>
        <w:ind w:firstLine="708"/>
        <w:rPr>
          <w:rFonts w:ascii="Times New Roman" w:hAnsi="Times New Roman" w:cs="Times New Roman"/>
          <w:sz w:val="24"/>
          <w:szCs w:val="24"/>
        </w:rPr>
      </w:pPr>
      <w:r>
        <w:rPr>
          <w:rFonts w:ascii="Times New Roman" w:hAnsi="Times New Roman" w:cs="Times New Roman"/>
          <w:sz w:val="24"/>
          <w:szCs w:val="24"/>
        </w:rPr>
        <w:t xml:space="preserve">Svi programi se izvode konzultativno- instruktivnim oblikom izvođenja nastave. Za zanimanja Tehničar/ka cestovnog prometa, Obućar/ka i Grafički/a urednik/ca – dizajner/ica  škola je dobila dozvolu kako bi se nastava mogla izvoditi i u dopisno-konzultativnom obliku. </w:t>
      </w:r>
    </w:p>
    <w:p w:rsidR="005B35AA" w:rsidRDefault="005B35AA" w:rsidP="005B35AA">
      <w:pPr>
        <w:rPr>
          <w:rFonts w:ascii="Times New Roman" w:hAnsi="Times New Roman" w:cs="Times New Roman"/>
          <w:sz w:val="28"/>
          <w:szCs w:val="28"/>
        </w:rPr>
      </w:pPr>
    </w:p>
    <w:p w:rsidR="005B35AA" w:rsidRPr="005B35AA" w:rsidRDefault="005B35AA" w:rsidP="005B35AA">
      <w:pPr>
        <w:rPr>
          <w:rFonts w:ascii="Times New Roman" w:hAnsi="Times New Roman" w:cs="Times New Roman"/>
          <w:sz w:val="24"/>
          <w:szCs w:val="24"/>
        </w:rPr>
      </w:pPr>
      <w:r w:rsidRPr="005B35AA">
        <w:rPr>
          <w:rFonts w:ascii="Times New Roman" w:hAnsi="Times New Roman" w:cs="Times New Roman"/>
          <w:sz w:val="24"/>
          <w:szCs w:val="24"/>
        </w:rPr>
        <w:t>1.1.2. Programi za stručno osposobljavanje</w:t>
      </w:r>
    </w:p>
    <w:p w:rsidR="005B35AA" w:rsidRPr="00AE128B" w:rsidRDefault="005B35AA" w:rsidP="005B35AA">
      <w:pPr>
        <w:rPr>
          <w:rFonts w:ascii="Times New Roman" w:hAnsi="Times New Roman" w:cs="Times New Roman"/>
          <w:sz w:val="32"/>
          <w:szCs w:val="32"/>
        </w:rPr>
      </w:pPr>
    </w:p>
    <w:tbl>
      <w:tblPr>
        <w:tblStyle w:val="Reetkatablice"/>
        <w:tblW w:w="0" w:type="auto"/>
        <w:tblLook w:val="04A0" w:firstRow="1" w:lastRow="0" w:firstColumn="1" w:lastColumn="0" w:noHBand="0" w:noVBand="1"/>
      </w:tblPr>
      <w:tblGrid>
        <w:gridCol w:w="1415"/>
        <w:gridCol w:w="4083"/>
        <w:gridCol w:w="3960"/>
      </w:tblGrid>
      <w:tr w:rsidR="005B35AA" w:rsidRPr="005B35AA" w:rsidTr="005B3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Borders>
              <w:top w:val="double" w:sz="4" w:space="0" w:color="auto"/>
              <w:left w:val="double" w:sz="4" w:space="0" w:color="auto"/>
              <w:bottom w:val="double" w:sz="4" w:space="0" w:color="auto"/>
              <w:right w:val="single" w:sz="4" w:space="0" w:color="auto"/>
            </w:tcBorders>
            <w:vAlign w:val="center"/>
          </w:tcPr>
          <w:p w:rsidR="005B35AA" w:rsidRPr="004075A7" w:rsidRDefault="005B35AA" w:rsidP="005B35AA">
            <w:pPr>
              <w:jc w:val="center"/>
              <w:rPr>
                <w:rFonts w:ascii="Times New Roman" w:hAnsi="Times New Roman" w:cs="Times New Roman"/>
                <w:sz w:val="24"/>
                <w:szCs w:val="24"/>
              </w:rPr>
            </w:pPr>
            <w:r w:rsidRPr="004075A7">
              <w:rPr>
                <w:rFonts w:ascii="Times New Roman" w:hAnsi="Times New Roman" w:cs="Times New Roman"/>
                <w:sz w:val="24"/>
                <w:szCs w:val="24"/>
              </w:rPr>
              <w:t>Redni broj:</w:t>
            </w:r>
          </w:p>
        </w:tc>
        <w:tc>
          <w:tcPr>
            <w:tcW w:w="4083" w:type="dxa"/>
            <w:tcBorders>
              <w:top w:val="double" w:sz="4" w:space="0" w:color="auto"/>
              <w:left w:val="single" w:sz="4" w:space="0" w:color="auto"/>
              <w:bottom w:val="double" w:sz="4" w:space="0" w:color="auto"/>
              <w:right w:val="single" w:sz="4" w:space="0" w:color="auto"/>
            </w:tcBorders>
            <w:vAlign w:val="center"/>
          </w:tcPr>
          <w:p w:rsidR="005B35AA" w:rsidRPr="004075A7" w:rsidRDefault="005B35AA" w:rsidP="005B35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75A7">
              <w:rPr>
                <w:rFonts w:ascii="Times New Roman" w:hAnsi="Times New Roman" w:cs="Times New Roman"/>
                <w:sz w:val="24"/>
                <w:szCs w:val="24"/>
              </w:rPr>
              <w:t>Naziv programa:</w:t>
            </w:r>
          </w:p>
        </w:tc>
        <w:tc>
          <w:tcPr>
            <w:tcW w:w="3960" w:type="dxa"/>
            <w:tcBorders>
              <w:top w:val="double" w:sz="4" w:space="0" w:color="auto"/>
              <w:left w:val="single" w:sz="4" w:space="0" w:color="auto"/>
              <w:bottom w:val="double" w:sz="4" w:space="0" w:color="auto"/>
              <w:right w:val="double" w:sz="4" w:space="0" w:color="auto"/>
            </w:tcBorders>
            <w:vAlign w:val="center"/>
          </w:tcPr>
          <w:p w:rsidR="005B35AA" w:rsidRPr="005B35AA" w:rsidRDefault="005B35AA" w:rsidP="005B35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de-DE"/>
              </w:rPr>
            </w:pPr>
            <w:r w:rsidRPr="005B35AA">
              <w:rPr>
                <w:rFonts w:ascii="Times New Roman" w:hAnsi="Times New Roman" w:cs="Times New Roman"/>
                <w:sz w:val="24"/>
                <w:szCs w:val="24"/>
                <w:lang w:val="de-DE"/>
              </w:rPr>
              <w:t>Odobrenje Ministarstva i datum izdavanja odobrenja:</w:t>
            </w:r>
          </w:p>
        </w:tc>
      </w:tr>
      <w:tr w:rsidR="005B35AA" w:rsidTr="005B35AA">
        <w:tc>
          <w:tcPr>
            <w:cnfStyle w:val="001000000000" w:firstRow="0" w:lastRow="0" w:firstColumn="1" w:lastColumn="0" w:oddVBand="0" w:evenVBand="0" w:oddHBand="0" w:evenHBand="0" w:firstRowFirstColumn="0" w:firstRowLastColumn="0" w:lastRowFirstColumn="0" w:lastRowLastColumn="0"/>
            <w:tcW w:w="1415" w:type="dxa"/>
            <w:tcBorders>
              <w:top w:val="double" w:sz="4" w:space="0" w:color="auto"/>
              <w:left w:val="double" w:sz="4" w:space="0" w:color="auto"/>
            </w:tcBorders>
            <w:vAlign w:val="center"/>
          </w:tcPr>
          <w:p w:rsidR="005B35AA" w:rsidRPr="005B35AA" w:rsidRDefault="005B35AA" w:rsidP="00E955B3">
            <w:pPr>
              <w:pStyle w:val="Odlomakpopisa"/>
              <w:widowControl/>
              <w:numPr>
                <w:ilvl w:val="0"/>
                <w:numId w:val="87"/>
              </w:numPr>
              <w:contextualSpacing/>
              <w:jc w:val="center"/>
              <w:rPr>
                <w:rFonts w:ascii="Times New Roman" w:hAnsi="Times New Roman" w:cs="Times New Roman"/>
                <w:sz w:val="28"/>
                <w:szCs w:val="28"/>
                <w:lang w:val="de-DE"/>
              </w:rPr>
            </w:pPr>
          </w:p>
        </w:tc>
        <w:tc>
          <w:tcPr>
            <w:tcW w:w="4083" w:type="dxa"/>
            <w:tcBorders>
              <w:top w:val="double" w:sz="4" w:space="0" w:color="auto"/>
            </w:tcBorders>
            <w:vAlign w:val="center"/>
          </w:tcPr>
          <w:p w:rsidR="005B35AA" w:rsidRPr="004075A7"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075A7">
              <w:rPr>
                <w:rFonts w:ascii="Times New Roman" w:hAnsi="Times New Roman" w:cs="Times New Roman"/>
                <w:sz w:val="24"/>
                <w:szCs w:val="24"/>
              </w:rPr>
              <w:t>Cvjećar/ka</w:t>
            </w:r>
            <w:r>
              <w:rPr>
                <w:rFonts w:ascii="Times New Roman" w:hAnsi="Times New Roman" w:cs="Times New Roman"/>
                <w:sz w:val="24"/>
                <w:szCs w:val="24"/>
              </w:rPr>
              <w:t>-aranžer/ka</w:t>
            </w:r>
          </w:p>
        </w:tc>
        <w:tc>
          <w:tcPr>
            <w:tcW w:w="3960" w:type="dxa"/>
            <w:vMerge w:val="restart"/>
            <w:tcBorders>
              <w:top w:val="double" w:sz="4" w:space="0" w:color="auto"/>
              <w:right w:val="double" w:sz="4" w:space="0" w:color="auto"/>
            </w:tcBorders>
            <w:vAlign w:val="center"/>
          </w:tcPr>
          <w:p w:rsidR="005B35AA" w:rsidRPr="007D5C48"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5C48">
              <w:rPr>
                <w:rFonts w:ascii="Times New Roman" w:hAnsi="Times New Roman" w:cs="Times New Roman"/>
                <w:sz w:val="24"/>
                <w:szCs w:val="24"/>
              </w:rPr>
              <w:t xml:space="preserve">KLASA: </w:t>
            </w:r>
            <w:r>
              <w:rPr>
                <w:rFonts w:ascii="Times New Roman" w:hAnsi="Times New Roman" w:cs="Times New Roman"/>
                <w:sz w:val="24"/>
                <w:szCs w:val="24"/>
              </w:rPr>
              <w:t>UP/I-</w:t>
            </w:r>
            <w:r w:rsidRPr="007D5C48">
              <w:rPr>
                <w:rFonts w:ascii="Times New Roman" w:hAnsi="Times New Roman" w:cs="Times New Roman"/>
                <w:sz w:val="24"/>
                <w:szCs w:val="24"/>
              </w:rPr>
              <w:t>602-07/11-0</w:t>
            </w:r>
            <w:r>
              <w:rPr>
                <w:rFonts w:ascii="Times New Roman" w:hAnsi="Times New Roman" w:cs="Times New Roman"/>
                <w:sz w:val="24"/>
                <w:szCs w:val="24"/>
              </w:rPr>
              <w:t>3/00034</w:t>
            </w:r>
          </w:p>
          <w:p w:rsidR="005B35AA" w:rsidRPr="007D5C48"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5C48">
              <w:rPr>
                <w:rFonts w:ascii="Times New Roman" w:hAnsi="Times New Roman" w:cs="Times New Roman"/>
                <w:sz w:val="24"/>
                <w:szCs w:val="24"/>
              </w:rPr>
              <w:t xml:space="preserve">URBROJ: </w:t>
            </w:r>
            <w:r>
              <w:rPr>
                <w:rFonts w:ascii="Times New Roman" w:hAnsi="Times New Roman" w:cs="Times New Roman"/>
                <w:sz w:val="24"/>
                <w:szCs w:val="24"/>
              </w:rPr>
              <w:t>533</w:t>
            </w:r>
            <w:r w:rsidRPr="007D5C48">
              <w:rPr>
                <w:rFonts w:ascii="Times New Roman" w:hAnsi="Times New Roman" w:cs="Times New Roman"/>
                <w:sz w:val="24"/>
                <w:szCs w:val="24"/>
              </w:rPr>
              <w:t>-0</w:t>
            </w:r>
            <w:r>
              <w:rPr>
                <w:rFonts w:ascii="Times New Roman" w:hAnsi="Times New Roman" w:cs="Times New Roman"/>
                <w:sz w:val="24"/>
                <w:szCs w:val="24"/>
              </w:rPr>
              <w:t>9</w:t>
            </w:r>
            <w:r w:rsidRPr="007D5C48">
              <w:rPr>
                <w:rFonts w:ascii="Times New Roman" w:hAnsi="Times New Roman" w:cs="Times New Roman"/>
                <w:sz w:val="24"/>
                <w:szCs w:val="24"/>
              </w:rPr>
              <w:t>-</w:t>
            </w:r>
            <w:r>
              <w:rPr>
                <w:rFonts w:ascii="Times New Roman" w:hAnsi="Times New Roman" w:cs="Times New Roman"/>
                <w:sz w:val="24"/>
                <w:szCs w:val="24"/>
              </w:rPr>
              <w:t>1</w:t>
            </w:r>
            <w:r w:rsidRPr="007D5C48">
              <w:rPr>
                <w:rFonts w:ascii="Times New Roman" w:hAnsi="Times New Roman" w:cs="Times New Roman"/>
                <w:sz w:val="24"/>
                <w:szCs w:val="24"/>
              </w:rPr>
              <w:t>1</w:t>
            </w:r>
            <w:r>
              <w:rPr>
                <w:rFonts w:ascii="Times New Roman" w:hAnsi="Times New Roman" w:cs="Times New Roman"/>
                <w:sz w:val="24"/>
                <w:szCs w:val="24"/>
              </w:rPr>
              <w:t>-0002</w:t>
            </w:r>
          </w:p>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D5C48">
              <w:rPr>
                <w:rFonts w:ascii="Times New Roman" w:hAnsi="Times New Roman" w:cs="Times New Roman"/>
                <w:sz w:val="24"/>
                <w:szCs w:val="24"/>
              </w:rPr>
              <w:t xml:space="preserve">od </w:t>
            </w:r>
            <w:r>
              <w:rPr>
                <w:rFonts w:ascii="Times New Roman" w:hAnsi="Times New Roman" w:cs="Times New Roman"/>
                <w:sz w:val="24"/>
                <w:szCs w:val="24"/>
              </w:rPr>
              <w:t>24</w:t>
            </w:r>
            <w:r w:rsidRPr="007D5C48">
              <w:rPr>
                <w:rFonts w:ascii="Times New Roman" w:hAnsi="Times New Roman" w:cs="Times New Roman"/>
                <w:sz w:val="24"/>
                <w:szCs w:val="24"/>
              </w:rPr>
              <w:t>.</w:t>
            </w:r>
            <w:r>
              <w:rPr>
                <w:rFonts w:ascii="Times New Roman" w:hAnsi="Times New Roman" w:cs="Times New Roman"/>
                <w:sz w:val="24"/>
                <w:szCs w:val="24"/>
              </w:rPr>
              <w:t>2</w:t>
            </w:r>
            <w:r w:rsidRPr="007D5C48">
              <w:rPr>
                <w:rFonts w:ascii="Times New Roman" w:hAnsi="Times New Roman" w:cs="Times New Roman"/>
                <w:sz w:val="24"/>
                <w:szCs w:val="24"/>
              </w:rPr>
              <w:t>.201</w:t>
            </w:r>
            <w:r>
              <w:rPr>
                <w:rFonts w:ascii="Times New Roman" w:hAnsi="Times New Roman" w:cs="Times New Roman"/>
                <w:sz w:val="24"/>
                <w:szCs w:val="24"/>
              </w:rPr>
              <w:t>1</w:t>
            </w:r>
            <w:r w:rsidRPr="007D5C48">
              <w:rPr>
                <w:rFonts w:ascii="Times New Roman" w:hAnsi="Times New Roman" w:cs="Times New Roman"/>
                <w:sz w:val="24"/>
                <w:szCs w:val="24"/>
              </w:rPr>
              <w:t>.</w:t>
            </w:r>
          </w:p>
        </w:tc>
      </w:tr>
      <w:tr w:rsidR="005B35AA" w:rsidTr="005B35AA">
        <w:tc>
          <w:tcPr>
            <w:cnfStyle w:val="001000000000" w:firstRow="0" w:lastRow="0" w:firstColumn="1" w:lastColumn="0" w:oddVBand="0" w:evenVBand="0" w:oddHBand="0" w:evenHBand="0" w:firstRowFirstColumn="0" w:firstRowLastColumn="0" w:lastRowFirstColumn="0" w:lastRowLastColumn="0"/>
            <w:tcW w:w="1415" w:type="dxa"/>
            <w:tcBorders>
              <w:left w:val="double" w:sz="4" w:space="0" w:color="auto"/>
            </w:tcBorders>
            <w:vAlign w:val="center"/>
          </w:tcPr>
          <w:p w:rsidR="005B35AA" w:rsidRPr="00A5341C" w:rsidRDefault="005B35AA" w:rsidP="00E955B3">
            <w:pPr>
              <w:pStyle w:val="Odlomakpopisa"/>
              <w:widowControl/>
              <w:numPr>
                <w:ilvl w:val="0"/>
                <w:numId w:val="87"/>
              </w:numPr>
              <w:contextualSpacing/>
              <w:jc w:val="center"/>
              <w:rPr>
                <w:rFonts w:ascii="Times New Roman" w:hAnsi="Times New Roman" w:cs="Times New Roman"/>
                <w:sz w:val="28"/>
                <w:szCs w:val="28"/>
              </w:rPr>
            </w:pPr>
          </w:p>
        </w:tc>
        <w:tc>
          <w:tcPr>
            <w:tcW w:w="4083" w:type="dxa"/>
            <w:vAlign w:val="center"/>
          </w:tcPr>
          <w:p w:rsidR="005B35AA" w:rsidRPr="004075A7"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075A7">
              <w:rPr>
                <w:rFonts w:ascii="Times New Roman" w:hAnsi="Times New Roman" w:cs="Times New Roman"/>
                <w:sz w:val="24"/>
                <w:szCs w:val="24"/>
              </w:rPr>
              <w:t xml:space="preserve">Vinogradar/ka </w:t>
            </w:r>
            <w:r>
              <w:rPr>
                <w:rFonts w:ascii="Times New Roman" w:hAnsi="Times New Roman" w:cs="Times New Roman"/>
                <w:sz w:val="24"/>
                <w:szCs w:val="24"/>
              </w:rPr>
              <w:t>-</w:t>
            </w:r>
            <w:r w:rsidRPr="004075A7">
              <w:rPr>
                <w:rFonts w:ascii="Times New Roman" w:hAnsi="Times New Roman" w:cs="Times New Roman"/>
                <w:sz w:val="24"/>
                <w:szCs w:val="24"/>
              </w:rPr>
              <w:t>Vinar/ka</w:t>
            </w:r>
          </w:p>
        </w:tc>
        <w:tc>
          <w:tcPr>
            <w:tcW w:w="3960" w:type="dxa"/>
            <w:vMerge/>
            <w:tcBorders>
              <w:right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B35AA" w:rsidTr="005B35AA">
        <w:tc>
          <w:tcPr>
            <w:cnfStyle w:val="001000000000" w:firstRow="0" w:lastRow="0" w:firstColumn="1" w:lastColumn="0" w:oddVBand="0" w:evenVBand="0" w:oddHBand="0" w:evenHBand="0" w:firstRowFirstColumn="0" w:firstRowLastColumn="0" w:lastRowFirstColumn="0" w:lastRowLastColumn="0"/>
            <w:tcW w:w="1415" w:type="dxa"/>
            <w:tcBorders>
              <w:left w:val="double" w:sz="4" w:space="0" w:color="auto"/>
            </w:tcBorders>
            <w:vAlign w:val="center"/>
          </w:tcPr>
          <w:p w:rsidR="005B35AA" w:rsidRPr="00A5341C" w:rsidRDefault="005B35AA" w:rsidP="00E955B3">
            <w:pPr>
              <w:pStyle w:val="Odlomakpopisa"/>
              <w:widowControl/>
              <w:numPr>
                <w:ilvl w:val="0"/>
                <w:numId w:val="87"/>
              </w:numPr>
              <w:contextualSpacing/>
              <w:jc w:val="center"/>
              <w:rPr>
                <w:rFonts w:ascii="Times New Roman" w:hAnsi="Times New Roman" w:cs="Times New Roman"/>
                <w:sz w:val="28"/>
                <w:szCs w:val="28"/>
              </w:rPr>
            </w:pPr>
          </w:p>
        </w:tc>
        <w:tc>
          <w:tcPr>
            <w:tcW w:w="4083" w:type="dxa"/>
            <w:vAlign w:val="center"/>
          </w:tcPr>
          <w:p w:rsidR="005B35AA" w:rsidRPr="004075A7"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075A7">
              <w:rPr>
                <w:rFonts w:ascii="Times New Roman" w:hAnsi="Times New Roman" w:cs="Times New Roman"/>
                <w:sz w:val="24"/>
                <w:szCs w:val="24"/>
              </w:rPr>
              <w:t>Voćar/ka</w:t>
            </w:r>
          </w:p>
        </w:tc>
        <w:tc>
          <w:tcPr>
            <w:tcW w:w="3960" w:type="dxa"/>
            <w:vMerge/>
            <w:tcBorders>
              <w:right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5B35AA" w:rsidTr="005B35AA">
        <w:tc>
          <w:tcPr>
            <w:cnfStyle w:val="001000000000" w:firstRow="0" w:lastRow="0" w:firstColumn="1" w:lastColumn="0" w:oddVBand="0" w:evenVBand="0" w:oddHBand="0" w:evenHBand="0" w:firstRowFirstColumn="0" w:firstRowLastColumn="0" w:lastRowFirstColumn="0" w:lastRowLastColumn="0"/>
            <w:tcW w:w="1415" w:type="dxa"/>
            <w:tcBorders>
              <w:left w:val="double" w:sz="4" w:space="0" w:color="auto"/>
              <w:bottom w:val="double" w:sz="4" w:space="0" w:color="auto"/>
            </w:tcBorders>
            <w:vAlign w:val="center"/>
          </w:tcPr>
          <w:p w:rsidR="005B35AA" w:rsidRPr="00A5341C" w:rsidRDefault="005B35AA" w:rsidP="00E955B3">
            <w:pPr>
              <w:pStyle w:val="Odlomakpopisa"/>
              <w:widowControl/>
              <w:numPr>
                <w:ilvl w:val="0"/>
                <w:numId w:val="87"/>
              </w:numPr>
              <w:contextualSpacing/>
              <w:jc w:val="center"/>
              <w:rPr>
                <w:rFonts w:ascii="Times New Roman" w:hAnsi="Times New Roman" w:cs="Times New Roman"/>
                <w:sz w:val="28"/>
                <w:szCs w:val="28"/>
              </w:rPr>
            </w:pPr>
          </w:p>
        </w:tc>
        <w:tc>
          <w:tcPr>
            <w:tcW w:w="4083" w:type="dxa"/>
            <w:tcBorders>
              <w:bottom w:val="double" w:sz="4" w:space="0" w:color="auto"/>
            </w:tcBorders>
            <w:vAlign w:val="center"/>
          </w:tcPr>
          <w:p w:rsidR="005B35AA" w:rsidRPr="004075A7"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Osposobljavanje za jednostavne poslove šivača/ice</w:t>
            </w:r>
          </w:p>
        </w:tc>
        <w:tc>
          <w:tcPr>
            <w:tcW w:w="3960" w:type="dxa"/>
            <w:tcBorders>
              <w:bottom w:val="double" w:sz="4" w:space="0" w:color="auto"/>
              <w:right w:val="double" w:sz="4" w:space="0" w:color="auto"/>
            </w:tcBorders>
            <w:vAlign w:val="center"/>
          </w:tcPr>
          <w:p w:rsidR="005B35AA" w:rsidRPr="007D5C48"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5C48">
              <w:rPr>
                <w:rFonts w:ascii="Times New Roman" w:hAnsi="Times New Roman" w:cs="Times New Roman"/>
                <w:sz w:val="24"/>
                <w:szCs w:val="24"/>
              </w:rPr>
              <w:t xml:space="preserve">KLASA: </w:t>
            </w:r>
            <w:r>
              <w:rPr>
                <w:rFonts w:ascii="Times New Roman" w:hAnsi="Times New Roman" w:cs="Times New Roman"/>
                <w:sz w:val="24"/>
                <w:szCs w:val="24"/>
              </w:rPr>
              <w:t>UP/I-602-07/13</w:t>
            </w:r>
            <w:r w:rsidRPr="007D5C48">
              <w:rPr>
                <w:rFonts w:ascii="Times New Roman" w:hAnsi="Times New Roman" w:cs="Times New Roman"/>
                <w:sz w:val="24"/>
                <w:szCs w:val="24"/>
              </w:rPr>
              <w:t>-0</w:t>
            </w:r>
            <w:r>
              <w:rPr>
                <w:rFonts w:ascii="Times New Roman" w:hAnsi="Times New Roman" w:cs="Times New Roman"/>
                <w:sz w:val="24"/>
                <w:szCs w:val="24"/>
              </w:rPr>
              <w:t>3/00254</w:t>
            </w:r>
          </w:p>
          <w:p w:rsidR="005B35AA" w:rsidRPr="007D5C48"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5C48">
              <w:rPr>
                <w:rFonts w:ascii="Times New Roman" w:hAnsi="Times New Roman" w:cs="Times New Roman"/>
                <w:sz w:val="24"/>
                <w:szCs w:val="24"/>
              </w:rPr>
              <w:t xml:space="preserve">URBROJ: </w:t>
            </w:r>
            <w:r>
              <w:rPr>
                <w:rFonts w:ascii="Times New Roman" w:hAnsi="Times New Roman" w:cs="Times New Roman"/>
                <w:sz w:val="24"/>
                <w:szCs w:val="24"/>
              </w:rPr>
              <w:t>533</w:t>
            </w:r>
            <w:r w:rsidRPr="007D5C48">
              <w:rPr>
                <w:rFonts w:ascii="Times New Roman" w:hAnsi="Times New Roman" w:cs="Times New Roman"/>
                <w:sz w:val="24"/>
                <w:szCs w:val="24"/>
              </w:rPr>
              <w:t>-</w:t>
            </w:r>
            <w:r>
              <w:rPr>
                <w:rFonts w:ascii="Times New Roman" w:hAnsi="Times New Roman" w:cs="Times New Roman"/>
                <w:sz w:val="24"/>
                <w:szCs w:val="24"/>
              </w:rPr>
              <w:t>25</w:t>
            </w:r>
            <w:r w:rsidRPr="007D5C48">
              <w:rPr>
                <w:rFonts w:ascii="Times New Roman" w:hAnsi="Times New Roman" w:cs="Times New Roman"/>
                <w:sz w:val="24"/>
                <w:szCs w:val="24"/>
              </w:rPr>
              <w:t>-</w:t>
            </w:r>
            <w:r>
              <w:rPr>
                <w:rFonts w:ascii="Times New Roman" w:hAnsi="Times New Roman" w:cs="Times New Roman"/>
                <w:sz w:val="24"/>
                <w:szCs w:val="24"/>
              </w:rPr>
              <w:t>13-0002</w:t>
            </w:r>
          </w:p>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D5C48">
              <w:rPr>
                <w:rFonts w:ascii="Times New Roman" w:hAnsi="Times New Roman" w:cs="Times New Roman"/>
                <w:sz w:val="24"/>
                <w:szCs w:val="24"/>
              </w:rPr>
              <w:t xml:space="preserve">od </w:t>
            </w:r>
            <w:r>
              <w:rPr>
                <w:rFonts w:ascii="Times New Roman" w:hAnsi="Times New Roman" w:cs="Times New Roman"/>
                <w:sz w:val="24"/>
                <w:szCs w:val="24"/>
              </w:rPr>
              <w:t>4</w:t>
            </w:r>
            <w:r w:rsidRPr="007D5C48">
              <w:rPr>
                <w:rFonts w:ascii="Times New Roman" w:hAnsi="Times New Roman" w:cs="Times New Roman"/>
                <w:sz w:val="24"/>
                <w:szCs w:val="24"/>
              </w:rPr>
              <w:t>.</w:t>
            </w:r>
            <w:r>
              <w:rPr>
                <w:rFonts w:ascii="Times New Roman" w:hAnsi="Times New Roman" w:cs="Times New Roman"/>
                <w:sz w:val="24"/>
                <w:szCs w:val="24"/>
              </w:rPr>
              <w:t>12</w:t>
            </w:r>
            <w:r w:rsidRPr="007D5C48">
              <w:rPr>
                <w:rFonts w:ascii="Times New Roman" w:hAnsi="Times New Roman" w:cs="Times New Roman"/>
                <w:sz w:val="24"/>
                <w:szCs w:val="24"/>
              </w:rPr>
              <w:t>.20</w:t>
            </w:r>
            <w:r>
              <w:rPr>
                <w:rFonts w:ascii="Times New Roman" w:hAnsi="Times New Roman" w:cs="Times New Roman"/>
                <w:sz w:val="24"/>
                <w:szCs w:val="24"/>
              </w:rPr>
              <w:t>13</w:t>
            </w:r>
            <w:r w:rsidRPr="007D5C48">
              <w:rPr>
                <w:rFonts w:ascii="Times New Roman" w:hAnsi="Times New Roman" w:cs="Times New Roman"/>
                <w:sz w:val="24"/>
                <w:szCs w:val="24"/>
              </w:rPr>
              <w:t>.</w:t>
            </w:r>
          </w:p>
        </w:tc>
      </w:tr>
    </w:tbl>
    <w:p w:rsidR="005B35AA" w:rsidRDefault="005B35AA" w:rsidP="005B35AA">
      <w:pPr>
        <w:rPr>
          <w:rFonts w:ascii="Times New Roman" w:hAnsi="Times New Roman" w:cs="Times New Roman"/>
          <w:sz w:val="32"/>
          <w:szCs w:val="32"/>
        </w:rPr>
      </w:pPr>
    </w:p>
    <w:p w:rsidR="005B35AA" w:rsidRDefault="005B35AA" w:rsidP="005B35AA">
      <w:pPr>
        <w:rPr>
          <w:rFonts w:ascii="Times New Roman" w:hAnsi="Times New Roman" w:cs="Times New Roman"/>
          <w:sz w:val="32"/>
          <w:szCs w:val="32"/>
        </w:rPr>
      </w:pPr>
    </w:p>
    <w:p w:rsidR="005B35AA" w:rsidRDefault="005B35AA" w:rsidP="005B35AA">
      <w:pPr>
        <w:rPr>
          <w:rFonts w:ascii="Times New Roman" w:hAnsi="Times New Roman" w:cs="Times New Roman"/>
          <w:sz w:val="32"/>
          <w:szCs w:val="32"/>
        </w:rPr>
      </w:pPr>
    </w:p>
    <w:p w:rsidR="005B35AA" w:rsidRDefault="005B35AA" w:rsidP="005B35AA">
      <w:pPr>
        <w:rPr>
          <w:rFonts w:ascii="Times New Roman" w:hAnsi="Times New Roman" w:cs="Times New Roman"/>
          <w:sz w:val="32"/>
          <w:szCs w:val="32"/>
        </w:rPr>
      </w:pPr>
    </w:p>
    <w:p w:rsidR="005B35AA" w:rsidRDefault="005B35AA" w:rsidP="005B35AA">
      <w:pPr>
        <w:rPr>
          <w:rFonts w:ascii="Times New Roman" w:hAnsi="Times New Roman" w:cs="Times New Roman"/>
          <w:sz w:val="32"/>
          <w:szCs w:val="32"/>
        </w:rPr>
      </w:pPr>
    </w:p>
    <w:p w:rsidR="003B4584" w:rsidRDefault="003B4584" w:rsidP="005B35AA">
      <w:pPr>
        <w:rPr>
          <w:rFonts w:ascii="Times New Roman" w:hAnsi="Times New Roman" w:cs="Times New Roman"/>
          <w:sz w:val="32"/>
          <w:szCs w:val="32"/>
        </w:rPr>
      </w:pPr>
    </w:p>
    <w:p w:rsidR="005B35AA" w:rsidRDefault="005B35AA" w:rsidP="005B35AA">
      <w:pPr>
        <w:rPr>
          <w:rFonts w:ascii="Times New Roman" w:hAnsi="Times New Roman" w:cs="Times New Roman"/>
          <w:sz w:val="32"/>
          <w:szCs w:val="32"/>
        </w:rPr>
      </w:pPr>
    </w:p>
    <w:p w:rsidR="005630C5" w:rsidRDefault="005630C5" w:rsidP="005B35AA">
      <w:pPr>
        <w:rPr>
          <w:rFonts w:ascii="Times New Roman" w:hAnsi="Times New Roman" w:cs="Times New Roman"/>
          <w:sz w:val="24"/>
          <w:szCs w:val="24"/>
        </w:rPr>
      </w:pPr>
    </w:p>
    <w:p w:rsidR="005B35AA" w:rsidRPr="005B35AA" w:rsidRDefault="005B35AA" w:rsidP="005B35AA">
      <w:pPr>
        <w:rPr>
          <w:rFonts w:ascii="Times New Roman" w:hAnsi="Times New Roman" w:cs="Times New Roman"/>
          <w:sz w:val="24"/>
          <w:szCs w:val="24"/>
        </w:rPr>
      </w:pPr>
      <w:r w:rsidRPr="005B35AA">
        <w:rPr>
          <w:rFonts w:ascii="Times New Roman" w:hAnsi="Times New Roman" w:cs="Times New Roman"/>
          <w:sz w:val="24"/>
          <w:szCs w:val="24"/>
        </w:rPr>
        <w:t>1.2. UVJETI RADA</w:t>
      </w:r>
    </w:p>
    <w:p w:rsidR="005B35AA" w:rsidRDefault="005B35AA" w:rsidP="005B35AA">
      <w:pPr>
        <w:rPr>
          <w:rFonts w:ascii="Times New Roman" w:hAnsi="Times New Roman" w:cs="Times New Roman"/>
          <w:sz w:val="32"/>
          <w:szCs w:val="32"/>
        </w:rPr>
      </w:pPr>
    </w:p>
    <w:p w:rsidR="005B35AA" w:rsidRDefault="005B35AA" w:rsidP="005B35AA">
      <w:pPr>
        <w:rPr>
          <w:rFonts w:ascii="Times New Roman" w:hAnsi="Times New Roman" w:cs="Times New Roman"/>
          <w:sz w:val="28"/>
          <w:szCs w:val="28"/>
        </w:rPr>
      </w:pPr>
      <w:r>
        <w:rPr>
          <w:rFonts w:ascii="Times New Roman" w:hAnsi="Times New Roman" w:cs="Times New Roman"/>
          <w:sz w:val="28"/>
          <w:szCs w:val="28"/>
        </w:rPr>
        <w:t>1.2.1. Materijalni uvjeti</w:t>
      </w:r>
    </w:p>
    <w:p w:rsidR="005B35AA" w:rsidRDefault="005B35AA" w:rsidP="005B35AA">
      <w:pPr>
        <w:rPr>
          <w:rFonts w:ascii="Times New Roman" w:hAnsi="Times New Roman" w:cs="Times New Roman"/>
          <w:sz w:val="28"/>
          <w:szCs w:val="28"/>
        </w:rPr>
      </w:pPr>
    </w:p>
    <w:p w:rsidR="005B35AA" w:rsidRDefault="005B35AA" w:rsidP="005B35AA">
      <w:pPr>
        <w:ind w:firstLine="708"/>
        <w:rPr>
          <w:rFonts w:ascii="Times New Roman" w:hAnsi="Times New Roman" w:cs="Times New Roman"/>
          <w:sz w:val="24"/>
          <w:szCs w:val="24"/>
        </w:rPr>
      </w:pPr>
      <w:r>
        <w:rPr>
          <w:rFonts w:ascii="Times New Roman" w:hAnsi="Times New Roman" w:cs="Times New Roman"/>
          <w:sz w:val="24"/>
          <w:szCs w:val="24"/>
        </w:rPr>
        <w:t xml:space="preserve">Teorijski dio nastave izvodit će se u vlastitim prostorijama, i to u univerzalnim učionicama, specijaliziranim učionicama te kabinetima i praktikumima za vježbu. </w:t>
      </w:r>
    </w:p>
    <w:p w:rsidR="005B35AA" w:rsidRDefault="005B35AA" w:rsidP="005B35AA">
      <w:pPr>
        <w:rPr>
          <w:rFonts w:ascii="Times New Roman" w:hAnsi="Times New Roman" w:cs="Times New Roman"/>
          <w:sz w:val="24"/>
          <w:szCs w:val="24"/>
        </w:rPr>
      </w:pPr>
      <w:r>
        <w:rPr>
          <w:rFonts w:ascii="Times New Roman" w:hAnsi="Times New Roman" w:cs="Times New Roman"/>
          <w:sz w:val="24"/>
          <w:szCs w:val="24"/>
        </w:rPr>
        <w:t>Prostori su opremljeni svim nastavnim sredstvima i pomagalima koja su prema specifikacijama u programima potrebna.</w:t>
      </w:r>
    </w:p>
    <w:p w:rsidR="005B35AA" w:rsidRDefault="005B35AA" w:rsidP="005B35AA">
      <w:pPr>
        <w:ind w:firstLine="708"/>
        <w:rPr>
          <w:rFonts w:ascii="Times New Roman" w:hAnsi="Times New Roman" w:cs="Times New Roman"/>
          <w:sz w:val="24"/>
          <w:szCs w:val="24"/>
        </w:rPr>
      </w:pPr>
      <w:r>
        <w:rPr>
          <w:rFonts w:ascii="Times New Roman" w:hAnsi="Times New Roman" w:cs="Times New Roman"/>
          <w:sz w:val="24"/>
          <w:szCs w:val="24"/>
        </w:rPr>
        <w:t>Praktična nastava izvodit će se u školskim radionicama i praktikumima te na školskom poljoprivrednom dobru. Praktična nastava može se izvoditi i u proizvodnim pogonima, kod licenciranih obrtnika ili u tvrtkama uz sklopljen ugovor o obavljanju praktične nastave.</w:t>
      </w:r>
    </w:p>
    <w:p w:rsidR="005B35AA" w:rsidRDefault="005B35AA" w:rsidP="005B35AA">
      <w:pPr>
        <w:rPr>
          <w:rFonts w:ascii="Times New Roman" w:hAnsi="Times New Roman" w:cs="Times New Roman"/>
          <w:sz w:val="24"/>
          <w:szCs w:val="24"/>
        </w:rPr>
      </w:pPr>
    </w:p>
    <w:p w:rsidR="005B35AA" w:rsidRPr="00122AB5" w:rsidRDefault="005B35AA" w:rsidP="005B35AA">
      <w:pPr>
        <w:rPr>
          <w:rFonts w:ascii="Times New Roman" w:hAnsi="Times New Roman" w:cs="Times New Roman"/>
          <w:sz w:val="28"/>
          <w:szCs w:val="28"/>
        </w:rPr>
      </w:pPr>
      <w:r w:rsidRPr="00122AB5">
        <w:rPr>
          <w:rFonts w:ascii="Times New Roman" w:hAnsi="Times New Roman" w:cs="Times New Roman"/>
          <w:sz w:val="28"/>
          <w:szCs w:val="28"/>
        </w:rPr>
        <w:t>1.3.1. Kadrovski uvjeti</w:t>
      </w:r>
    </w:p>
    <w:p w:rsidR="005B35AA" w:rsidRDefault="005B35AA" w:rsidP="005B35AA">
      <w:pPr>
        <w:rPr>
          <w:rFonts w:ascii="Times New Roman" w:hAnsi="Times New Roman" w:cs="Times New Roman"/>
          <w:sz w:val="24"/>
          <w:szCs w:val="24"/>
        </w:rPr>
      </w:pPr>
    </w:p>
    <w:p w:rsidR="005B35AA" w:rsidRDefault="005B35AA" w:rsidP="005B35AA">
      <w:pPr>
        <w:rPr>
          <w:rFonts w:ascii="Times New Roman" w:hAnsi="Times New Roman" w:cs="Times New Roman"/>
          <w:sz w:val="24"/>
          <w:szCs w:val="24"/>
        </w:rPr>
      </w:pPr>
      <w:r>
        <w:rPr>
          <w:rFonts w:ascii="Times New Roman" w:hAnsi="Times New Roman" w:cs="Times New Roman"/>
          <w:sz w:val="24"/>
          <w:szCs w:val="24"/>
        </w:rPr>
        <w:t>U programima za stjecanje srednje stručne spreme i prekvalifikacije kao i u programima za stručno osposobljavanja nastavu izvode nastavnici zaposleni u Gospodarskoj školi u Čakovcu te stalni vanjski suradnici.</w:t>
      </w:r>
    </w:p>
    <w:p w:rsidR="005B35AA" w:rsidRDefault="005B35AA" w:rsidP="005B35AA">
      <w:pPr>
        <w:rPr>
          <w:rFonts w:ascii="Times New Roman" w:hAnsi="Times New Roman" w:cs="Times New Roman"/>
          <w:b/>
          <w:sz w:val="32"/>
          <w:szCs w:val="32"/>
        </w:rPr>
      </w:pPr>
    </w:p>
    <w:p w:rsidR="005B35AA" w:rsidRPr="005B35AA" w:rsidRDefault="005B35AA" w:rsidP="005B35AA">
      <w:pPr>
        <w:rPr>
          <w:rFonts w:ascii="Times New Roman" w:hAnsi="Times New Roman" w:cs="Times New Roman"/>
          <w:b/>
          <w:sz w:val="24"/>
          <w:szCs w:val="24"/>
        </w:rPr>
      </w:pPr>
      <w:r w:rsidRPr="005B35AA">
        <w:rPr>
          <w:rFonts w:ascii="Times New Roman" w:hAnsi="Times New Roman" w:cs="Times New Roman"/>
          <w:b/>
          <w:sz w:val="24"/>
          <w:szCs w:val="24"/>
        </w:rPr>
        <w:t>2. NASTAVNI PLANOVI I PROGRAMI</w:t>
      </w:r>
    </w:p>
    <w:p w:rsidR="005B35AA" w:rsidRDefault="005B35AA" w:rsidP="005B35AA">
      <w:pPr>
        <w:rPr>
          <w:rFonts w:ascii="Times New Roman" w:hAnsi="Times New Roman" w:cs="Times New Roman"/>
          <w:sz w:val="24"/>
          <w:szCs w:val="24"/>
        </w:rPr>
      </w:pPr>
    </w:p>
    <w:p w:rsidR="005B35AA" w:rsidRDefault="005B35AA" w:rsidP="005B35AA">
      <w:pPr>
        <w:ind w:firstLine="708"/>
        <w:rPr>
          <w:rFonts w:ascii="Times New Roman" w:hAnsi="Times New Roman" w:cs="Times New Roman"/>
          <w:sz w:val="24"/>
          <w:szCs w:val="24"/>
        </w:rPr>
      </w:pPr>
      <w:r>
        <w:rPr>
          <w:rFonts w:ascii="Times New Roman" w:hAnsi="Times New Roman" w:cs="Times New Roman"/>
          <w:sz w:val="24"/>
          <w:szCs w:val="24"/>
        </w:rPr>
        <w:t xml:space="preserve">Nastavni programi za stjecanje srednje stručne spreme, prekvalifikaciju, stručno osposobljavanje i stručno usavršavanje nalaze se u prilogu godišnjeg plana i programa. </w:t>
      </w:r>
    </w:p>
    <w:p w:rsidR="005B35AA" w:rsidRDefault="005B35AA" w:rsidP="005B35AA">
      <w:pPr>
        <w:ind w:firstLine="708"/>
        <w:rPr>
          <w:rFonts w:ascii="Times New Roman" w:hAnsi="Times New Roman" w:cs="Times New Roman"/>
          <w:sz w:val="24"/>
          <w:szCs w:val="24"/>
        </w:rPr>
      </w:pPr>
      <w:r>
        <w:rPr>
          <w:rFonts w:ascii="Times New Roman" w:hAnsi="Times New Roman" w:cs="Times New Roman"/>
          <w:sz w:val="24"/>
          <w:szCs w:val="24"/>
        </w:rPr>
        <w:t xml:space="preserve">Izvedbene nastavne planove za stjecanje srednje stručne spreme, prekvalifikaciju, stručno osposobljavanje i stručno usavršavanje nastavnici će izraditi nakon formiranja grupa polaznika. Ti planovi biti će priloženi Godišnjem planu i time postaju dio ovog godišnjeg plana i programa rada.  U planovima su nabrojeni nastavni predmeti, kao i broj sati ukupnih konzultacija, skupnih konzultacija te ukupni broj sati teorijske i praktične nastave. </w:t>
      </w:r>
    </w:p>
    <w:p w:rsidR="005B35AA" w:rsidRDefault="005B35AA" w:rsidP="005B35AA">
      <w:pPr>
        <w:rPr>
          <w:rFonts w:ascii="Times New Roman" w:hAnsi="Times New Roman" w:cs="Times New Roman"/>
          <w:sz w:val="24"/>
          <w:szCs w:val="24"/>
        </w:rPr>
      </w:pPr>
    </w:p>
    <w:p w:rsidR="005B35AA" w:rsidRDefault="005B35AA" w:rsidP="005B35AA">
      <w:pPr>
        <w:rPr>
          <w:rFonts w:ascii="Times New Roman" w:hAnsi="Times New Roman" w:cs="Times New Roman"/>
          <w:sz w:val="24"/>
          <w:szCs w:val="24"/>
        </w:rPr>
      </w:pPr>
    </w:p>
    <w:p w:rsidR="005B35AA" w:rsidRPr="005B35AA" w:rsidRDefault="005B35AA" w:rsidP="005B35AA">
      <w:pPr>
        <w:rPr>
          <w:rFonts w:ascii="Times New Roman" w:hAnsi="Times New Roman" w:cs="Times New Roman"/>
          <w:b/>
          <w:sz w:val="24"/>
          <w:szCs w:val="24"/>
        </w:rPr>
      </w:pPr>
      <w:r w:rsidRPr="005B35AA">
        <w:rPr>
          <w:rFonts w:ascii="Times New Roman" w:hAnsi="Times New Roman" w:cs="Times New Roman"/>
          <w:b/>
          <w:sz w:val="24"/>
          <w:szCs w:val="24"/>
        </w:rPr>
        <w:t>3. UVJETI UPISA</w:t>
      </w:r>
    </w:p>
    <w:p w:rsidR="005B35AA" w:rsidRDefault="005B35AA" w:rsidP="005B35AA">
      <w:pPr>
        <w:rPr>
          <w:rFonts w:ascii="Times New Roman" w:hAnsi="Times New Roman" w:cs="Times New Roman"/>
          <w:sz w:val="24"/>
          <w:szCs w:val="24"/>
        </w:rPr>
      </w:pPr>
    </w:p>
    <w:p w:rsidR="005B35AA" w:rsidRPr="00BF2B42" w:rsidRDefault="005B35AA" w:rsidP="005B35AA">
      <w:pPr>
        <w:rPr>
          <w:rFonts w:ascii="Times New Roman" w:hAnsi="Times New Roman" w:cs="Times New Roman"/>
          <w:sz w:val="24"/>
          <w:szCs w:val="24"/>
        </w:rPr>
      </w:pPr>
      <w:r w:rsidRPr="00BF2B42">
        <w:rPr>
          <w:rFonts w:ascii="Times New Roman" w:hAnsi="Times New Roman" w:cs="Times New Roman"/>
          <w:sz w:val="24"/>
          <w:szCs w:val="24"/>
        </w:rPr>
        <w:t xml:space="preserve">Pravo upisa u obrazovanju odraslih imaju kandidati koji su: </w:t>
      </w:r>
    </w:p>
    <w:p w:rsidR="005B35AA" w:rsidRPr="00BF2B42" w:rsidRDefault="005B35AA" w:rsidP="00E955B3">
      <w:pPr>
        <w:pStyle w:val="Odlomakpopisa"/>
        <w:widowControl/>
        <w:numPr>
          <w:ilvl w:val="0"/>
          <w:numId w:val="83"/>
        </w:numPr>
        <w:contextualSpacing/>
        <w:rPr>
          <w:rFonts w:ascii="Times New Roman" w:hAnsi="Times New Roman" w:cs="Times New Roman"/>
          <w:color w:val="FF0000"/>
          <w:sz w:val="24"/>
          <w:szCs w:val="24"/>
        </w:rPr>
      </w:pPr>
      <w:r w:rsidRPr="00BF2B42">
        <w:rPr>
          <w:rFonts w:ascii="Times New Roman" w:hAnsi="Times New Roman" w:cs="Times New Roman"/>
          <w:sz w:val="24"/>
          <w:szCs w:val="24"/>
        </w:rPr>
        <w:t>Završili osnovnu školu i imaju navršenih 15 godina života za zanimanja: Frizer, Kozmetičar</w:t>
      </w:r>
      <w:r>
        <w:rPr>
          <w:rFonts w:ascii="Times New Roman" w:hAnsi="Times New Roman" w:cs="Times New Roman"/>
          <w:sz w:val="24"/>
          <w:szCs w:val="24"/>
        </w:rPr>
        <w:t xml:space="preserve"> (4 godine)</w:t>
      </w:r>
      <w:r w:rsidRPr="00BF2B42">
        <w:rPr>
          <w:rFonts w:ascii="Times New Roman" w:hAnsi="Times New Roman" w:cs="Times New Roman"/>
          <w:sz w:val="24"/>
          <w:szCs w:val="24"/>
        </w:rPr>
        <w:t>,</w:t>
      </w:r>
      <w:r>
        <w:rPr>
          <w:rFonts w:ascii="Times New Roman" w:hAnsi="Times New Roman" w:cs="Times New Roman"/>
          <w:sz w:val="24"/>
          <w:szCs w:val="24"/>
        </w:rPr>
        <w:t xml:space="preserve"> Kozmetičar (3 godine),</w:t>
      </w:r>
      <w:r w:rsidRPr="00BF2B42">
        <w:rPr>
          <w:rFonts w:ascii="Times New Roman" w:hAnsi="Times New Roman" w:cs="Times New Roman"/>
          <w:sz w:val="24"/>
          <w:szCs w:val="24"/>
        </w:rPr>
        <w:t xml:space="preserve"> Odjevni tehničar, Krojač, Poljoprivredni tehničar –</w:t>
      </w:r>
      <w:r>
        <w:rPr>
          <w:rFonts w:ascii="Times New Roman" w:hAnsi="Times New Roman" w:cs="Times New Roman"/>
          <w:sz w:val="24"/>
          <w:szCs w:val="24"/>
        </w:rPr>
        <w:t xml:space="preserve"> opći</w:t>
      </w:r>
      <w:r w:rsidRPr="00BF2B42">
        <w:rPr>
          <w:rFonts w:ascii="Times New Roman" w:hAnsi="Times New Roman" w:cs="Times New Roman"/>
          <w:sz w:val="24"/>
          <w:szCs w:val="24"/>
        </w:rPr>
        <w:t>, Tehničar za logistiku i špediciju, Tehničar cestovnog prometa</w:t>
      </w:r>
      <w:r>
        <w:rPr>
          <w:rFonts w:ascii="Times New Roman" w:hAnsi="Times New Roman" w:cs="Times New Roman"/>
          <w:sz w:val="24"/>
          <w:szCs w:val="24"/>
        </w:rPr>
        <w:t xml:space="preserve"> (u programima stjecanja srednje  stručne  spreme), te Cvjećar, Vinar-Vinogradar, Voćar i program osposobljavanje za obavljanje jednostavnijih poslova šivača u programu osposobljavanja.</w:t>
      </w:r>
    </w:p>
    <w:p w:rsidR="005B35AA" w:rsidRPr="00BF2B42" w:rsidRDefault="005B35AA" w:rsidP="00E955B3">
      <w:pPr>
        <w:pStyle w:val="Odlomakpopisa"/>
        <w:widowControl/>
        <w:numPr>
          <w:ilvl w:val="0"/>
          <w:numId w:val="83"/>
        </w:numPr>
        <w:contextualSpacing/>
        <w:rPr>
          <w:rFonts w:ascii="Times New Roman" w:hAnsi="Times New Roman" w:cs="Times New Roman"/>
          <w:color w:val="FF0000"/>
          <w:sz w:val="24"/>
          <w:szCs w:val="24"/>
        </w:rPr>
      </w:pPr>
      <w:r w:rsidRPr="00BF2B42">
        <w:rPr>
          <w:rFonts w:ascii="Times New Roman" w:hAnsi="Times New Roman" w:cs="Times New Roman"/>
          <w:sz w:val="24"/>
          <w:szCs w:val="24"/>
        </w:rPr>
        <w:t>Završili osnovnu školu i imaju</w:t>
      </w:r>
      <w:r>
        <w:rPr>
          <w:rFonts w:ascii="Times New Roman" w:hAnsi="Times New Roman" w:cs="Times New Roman"/>
          <w:sz w:val="24"/>
          <w:szCs w:val="24"/>
        </w:rPr>
        <w:t xml:space="preserve"> položen vozački ispit te posjeduju vozačku dozvolu B kategorije za zanimanje: </w:t>
      </w:r>
      <w:r w:rsidRPr="00BF2B42">
        <w:rPr>
          <w:rFonts w:ascii="Times New Roman" w:hAnsi="Times New Roman" w:cs="Times New Roman"/>
          <w:sz w:val="24"/>
          <w:szCs w:val="24"/>
        </w:rPr>
        <w:t>Vozač motornog vozila</w:t>
      </w:r>
      <w:r>
        <w:rPr>
          <w:rFonts w:ascii="Times New Roman" w:hAnsi="Times New Roman" w:cs="Times New Roman"/>
          <w:sz w:val="24"/>
          <w:szCs w:val="24"/>
        </w:rPr>
        <w:t>.</w:t>
      </w:r>
    </w:p>
    <w:p w:rsidR="005B35AA" w:rsidRDefault="005B35AA" w:rsidP="005B35AA">
      <w:pPr>
        <w:rPr>
          <w:rFonts w:ascii="Times New Roman" w:hAnsi="Times New Roman" w:cs="Times New Roman"/>
          <w:sz w:val="24"/>
          <w:szCs w:val="24"/>
        </w:rPr>
      </w:pPr>
    </w:p>
    <w:p w:rsidR="005B35AA" w:rsidRDefault="005B35AA" w:rsidP="005B35AA">
      <w:pPr>
        <w:rPr>
          <w:rFonts w:ascii="Times New Roman" w:hAnsi="Times New Roman" w:cs="Times New Roman"/>
          <w:sz w:val="24"/>
          <w:szCs w:val="24"/>
        </w:rPr>
      </w:pPr>
      <w:r>
        <w:rPr>
          <w:rFonts w:ascii="Times New Roman" w:hAnsi="Times New Roman" w:cs="Times New Roman"/>
          <w:sz w:val="24"/>
          <w:szCs w:val="24"/>
        </w:rPr>
        <w:t xml:space="preserve">Dokumentacija potrebna za upis: </w:t>
      </w:r>
    </w:p>
    <w:p w:rsidR="005B35AA" w:rsidRPr="00BF2B42" w:rsidRDefault="005B35AA" w:rsidP="00E955B3">
      <w:pPr>
        <w:pStyle w:val="Odlomakpopisa"/>
        <w:widowControl/>
        <w:numPr>
          <w:ilvl w:val="0"/>
          <w:numId w:val="81"/>
        </w:numPr>
        <w:contextualSpacing/>
        <w:rPr>
          <w:rFonts w:ascii="Times New Roman" w:hAnsi="Times New Roman" w:cs="Times New Roman"/>
          <w:sz w:val="24"/>
          <w:szCs w:val="24"/>
        </w:rPr>
      </w:pPr>
      <w:r>
        <w:rPr>
          <w:rFonts w:ascii="Times New Roman" w:hAnsi="Times New Roman" w:cs="Times New Roman"/>
          <w:sz w:val="24"/>
          <w:szCs w:val="24"/>
        </w:rPr>
        <w:t>Svjedodžba o završenoj stručnoj spremi</w:t>
      </w:r>
    </w:p>
    <w:p w:rsidR="005B35AA" w:rsidRDefault="005B35AA" w:rsidP="00E955B3">
      <w:pPr>
        <w:pStyle w:val="Odlomakpopisa"/>
        <w:widowControl/>
        <w:numPr>
          <w:ilvl w:val="0"/>
          <w:numId w:val="81"/>
        </w:numPr>
        <w:contextualSpacing/>
        <w:rPr>
          <w:rFonts w:ascii="Times New Roman" w:hAnsi="Times New Roman" w:cs="Times New Roman"/>
          <w:sz w:val="24"/>
          <w:szCs w:val="24"/>
        </w:rPr>
      </w:pPr>
      <w:r>
        <w:rPr>
          <w:rFonts w:ascii="Times New Roman" w:hAnsi="Times New Roman" w:cs="Times New Roman"/>
          <w:sz w:val="24"/>
          <w:szCs w:val="24"/>
        </w:rPr>
        <w:t>Domovnica</w:t>
      </w:r>
    </w:p>
    <w:p w:rsidR="005B35AA" w:rsidRDefault="005B35AA" w:rsidP="00E955B3">
      <w:pPr>
        <w:pStyle w:val="Odlomakpopisa"/>
        <w:widowControl/>
        <w:numPr>
          <w:ilvl w:val="0"/>
          <w:numId w:val="81"/>
        </w:numPr>
        <w:contextualSpacing/>
        <w:rPr>
          <w:rFonts w:ascii="Times New Roman" w:hAnsi="Times New Roman" w:cs="Times New Roman"/>
          <w:sz w:val="24"/>
          <w:szCs w:val="24"/>
        </w:rPr>
      </w:pPr>
      <w:r>
        <w:rPr>
          <w:rFonts w:ascii="Times New Roman" w:hAnsi="Times New Roman" w:cs="Times New Roman"/>
          <w:sz w:val="24"/>
          <w:szCs w:val="24"/>
        </w:rPr>
        <w:t>Rodni list</w:t>
      </w:r>
    </w:p>
    <w:p w:rsidR="005B35AA" w:rsidRDefault="005B35AA" w:rsidP="00E955B3">
      <w:pPr>
        <w:pStyle w:val="Odlomakpopisa"/>
        <w:widowControl/>
        <w:numPr>
          <w:ilvl w:val="0"/>
          <w:numId w:val="81"/>
        </w:numPr>
        <w:contextualSpacing/>
        <w:rPr>
          <w:rFonts w:ascii="Times New Roman" w:hAnsi="Times New Roman" w:cs="Times New Roman"/>
          <w:sz w:val="24"/>
          <w:szCs w:val="24"/>
        </w:rPr>
      </w:pPr>
      <w:r>
        <w:rPr>
          <w:rFonts w:ascii="Times New Roman" w:hAnsi="Times New Roman" w:cs="Times New Roman"/>
          <w:sz w:val="24"/>
          <w:szCs w:val="24"/>
        </w:rPr>
        <w:t>Vozačka dozvola B kategorije za zanimanje Vozač motornog vozila</w:t>
      </w:r>
    </w:p>
    <w:p w:rsidR="005B35AA" w:rsidRDefault="005B35AA" w:rsidP="00E955B3">
      <w:pPr>
        <w:pStyle w:val="Odlomakpopisa"/>
        <w:widowControl/>
        <w:numPr>
          <w:ilvl w:val="0"/>
          <w:numId w:val="81"/>
        </w:numPr>
        <w:contextualSpacing/>
        <w:rPr>
          <w:rFonts w:ascii="Times New Roman" w:hAnsi="Times New Roman" w:cs="Times New Roman"/>
          <w:sz w:val="24"/>
          <w:szCs w:val="24"/>
        </w:rPr>
      </w:pPr>
      <w:r>
        <w:rPr>
          <w:rFonts w:ascii="Times New Roman" w:hAnsi="Times New Roman" w:cs="Times New Roman"/>
          <w:sz w:val="24"/>
          <w:szCs w:val="24"/>
        </w:rPr>
        <w:t>Potvrda liječnika medicine rada</w:t>
      </w:r>
    </w:p>
    <w:p w:rsidR="005B35AA" w:rsidRDefault="005B35AA" w:rsidP="005B35AA">
      <w:pPr>
        <w:rPr>
          <w:rFonts w:ascii="Times New Roman" w:hAnsi="Times New Roman" w:cs="Times New Roman"/>
          <w:sz w:val="24"/>
          <w:szCs w:val="24"/>
        </w:rPr>
      </w:pPr>
    </w:p>
    <w:p w:rsidR="005B35AA" w:rsidRDefault="005B35AA" w:rsidP="005B35AA">
      <w:pPr>
        <w:rPr>
          <w:rFonts w:ascii="Times New Roman" w:hAnsi="Times New Roman" w:cs="Times New Roman"/>
          <w:sz w:val="24"/>
          <w:szCs w:val="24"/>
        </w:rPr>
      </w:pPr>
    </w:p>
    <w:p w:rsidR="005B35AA" w:rsidRDefault="005B35AA" w:rsidP="005B35AA">
      <w:pPr>
        <w:rPr>
          <w:rFonts w:ascii="Times New Roman" w:hAnsi="Times New Roman" w:cs="Times New Roman"/>
          <w:sz w:val="24"/>
          <w:szCs w:val="24"/>
        </w:rPr>
      </w:pPr>
    </w:p>
    <w:p w:rsidR="005630C5" w:rsidRDefault="005630C5" w:rsidP="005B35AA">
      <w:pPr>
        <w:rPr>
          <w:rFonts w:ascii="Times New Roman" w:hAnsi="Times New Roman" w:cs="Times New Roman"/>
          <w:sz w:val="24"/>
          <w:szCs w:val="24"/>
        </w:rPr>
      </w:pPr>
    </w:p>
    <w:p w:rsidR="005630C5" w:rsidRDefault="005630C5" w:rsidP="005B35AA">
      <w:pPr>
        <w:rPr>
          <w:rFonts w:ascii="Times New Roman" w:hAnsi="Times New Roman" w:cs="Times New Roman"/>
          <w:sz w:val="24"/>
          <w:szCs w:val="24"/>
        </w:rPr>
      </w:pPr>
    </w:p>
    <w:p w:rsidR="005B35AA" w:rsidRDefault="005B35AA" w:rsidP="005B35AA">
      <w:pPr>
        <w:rPr>
          <w:rFonts w:ascii="Times New Roman" w:hAnsi="Times New Roman" w:cs="Times New Roman"/>
          <w:sz w:val="24"/>
          <w:szCs w:val="24"/>
        </w:rPr>
      </w:pPr>
    </w:p>
    <w:p w:rsidR="005B35AA" w:rsidRPr="00D30C7B" w:rsidRDefault="005B35AA" w:rsidP="005B35AA">
      <w:pPr>
        <w:rPr>
          <w:rFonts w:ascii="Times New Roman" w:hAnsi="Times New Roman" w:cs="Times New Roman"/>
          <w:sz w:val="24"/>
          <w:szCs w:val="24"/>
        </w:rPr>
      </w:pPr>
    </w:p>
    <w:p w:rsidR="005B35AA" w:rsidRPr="005B35AA" w:rsidRDefault="005B35AA" w:rsidP="005B35AA">
      <w:pPr>
        <w:rPr>
          <w:rFonts w:ascii="Times New Roman" w:hAnsi="Times New Roman" w:cs="Times New Roman"/>
          <w:b/>
          <w:sz w:val="24"/>
          <w:szCs w:val="24"/>
        </w:rPr>
      </w:pPr>
      <w:r w:rsidRPr="005B35AA">
        <w:rPr>
          <w:rFonts w:ascii="Times New Roman" w:hAnsi="Times New Roman" w:cs="Times New Roman"/>
          <w:b/>
          <w:sz w:val="24"/>
          <w:szCs w:val="24"/>
        </w:rPr>
        <w:t>4. TRAJANJE PROGRAMA</w:t>
      </w:r>
    </w:p>
    <w:p w:rsidR="005B35AA" w:rsidRDefault="005B35AA" w:rsidP="005B35AA">
      <w:pPr>
        <w:rPr>
          <w:rFonts w:ascii="Times New Roman" w:hAnsi="Times New Roman" w:cs="Times New Roman"/>
          <w:sz w:val="24"/>
          <w:szCs w:val="24"/>
        </w:rPr>
      </w:pPr>
    </w:p>
    <w:p w:rsidR="005B35AA" w:rsidRPr="00D30C7B" w:rsidRDefault="005B35AA" w:rsidP="005B35AA">
      <w:pPr>
        <w:rPr>
          <w:rFonts w:ascii="Times New Roman" w:hAnsi="Times New Roman" w:cs="Times New Roman"/>
          <w:sz w:val="24"/>
          <w:szCs w:val="24"/>
        </w:rPr>
      </w:pPr>
      <w:r>
        <w:rPr>
          <w:rFonts w:ascii="Times New Roman" w:hAnsi="Times New Roman" w:cs="Times New Roman"/>
          <w:sz w:val="24"/>
          <w:szCs w:val="24"/>
        </w:rPr>
        <w:t xml:space="preserve">Nastava u obrazovanju odraslih traje različito, što je uređeno </w:t>
      </w:r>
      <w:r w:rsidRPr="00232AF1">
        <w:rPr>
          <w:rFonts w:ascii="Times New Roman" w:hAnsi="Times New Roman" w:cs="Times New Roman"/>
          <w:sz w:val="24"/>
          <w:szCs w:val="24"/>
        </w:rPr>
        <w:t>Pravilnikom o obrazovanju odraslih.</w:t>
      </w:r>
    </w:p>
    <w:p w:rsidR="005B35AA" w:rsidRDefault="005B35AA" w:rsidP="005B35AA">
      <w:pPr>
        <w:rPr>
          <w:rFonts w:ascii="Times New Roman" w:hAnsi="Times New Roman" w:cs="Times New Roman"/>
          <w:sz w:val="32"/>
          <w:szCs w:val="32"/>
        </w:rPr>
      </w:pPr>
    </w:p>
    <w:p w:rsidR="005B35AA" w:rsidRPr="005B35AA" w:rsidRDefault="005B35AA" w:rsidP="005B35AA">
      <w:pPr>
        <w:rPr>
          <w:rFonts w:ascii="Times New Roman" w:hAnsi="Times New Roman" w:cs="Times New Roman"/>
          <w:b/>
          <w:sz w:val="24"/>
          <w:szCs w:val="24"/>
        </w:rPr>
      </w:pPr>
      <w:r w:rsidRPr="005B35AA">
        <w:rPr>
          <w:rFonts w:ascii="Times New Roman" w:hAnsi="Times New Roman" w:cs="Times New Roman"/>
          <w:b/>
          <w:sz w:val="24"/>
          <w:szCs w:val="24"/>
        </w:rPr>
        <w:t>5. PRAĆENJE I OCJENJIVANJE USPJEHA</w:t>
      </w:r>
    </w:p>
    <w:p w:rsidR="005B35AA" w:rsidRDefault="005B35AA" w:rsidP="005B35AA">
      <w:pPr>
        <w:rPr>
          <w:rFonts w:ascii="Times New Roman" w:hAnsi="Times New Roman" w:cs="Times New Roman"/>
          <w:sz w:val="24"/>
          <w:szCs w:val="24"/>
        </w:rPr>
      </w:pPr>
    </w:p>
    <w:p w:rsidR="005B35AA" w:rsidRDefault="005B35AA" w:rsidP="005B35AA">
      <w:pPr>
        <w:ind w:firstLine="708"/>
        <w:rPr>
          <w:rFonts w:ascii="Times New Roman" w:hAnsi="Times New Roman" w:cs="Times New Roman"/>
          <w:sz w:val="24"/>
          <w:szCs w:val="24"/>
        </w:rPr>
      </w:pPr>
      <w:r>
        <w:rPr>
          <w:rFonts w:ascii="Times New Roman" w:hAnsi="Times New Roman" w:cs="Times New Roman"/>
          <w:sz w:val="24"/>
          <w:szCs w:val="24"/>
        </w:rPr>
        <w:t xml:space="preserve">Uspjeh kandidata prati se preko prijavnice, imenika, indeksa kandidata i matične knjige. Kandidati su obvezni prema mogućnostima pohađati nastavu. Satovi konzultacija i predavanja bilježe se u imenik. </w:t>
      </w:r>
    </w:p>
    <w:p w:rsidR="005B35AA" w:rsidRDefault="005B35AA" w:rsidP="005630C5">
      <w:pPr>
        <w:ind w:firstLine="708"/>
        <w:jc w:val="both"/>
        <w:rPr>
          <w:rFonts w:ascii="Times New Roman" w:hAnsi="Times New Roman" w:cs="Times New Roman"/>
          <w:sz w:val="24"/>
          <w:szCs w:val="24"/>
        </w:rPr>
      </w:pPr>
    </w:p>
    <w:p w:rsidR="005B35AA" w:rsidRDefault="005B35AA" w:rsidP="005630C5">
      <w:pPr>
        <w:pStyle w:val="Odlomakpopisa"/>
        <w:widowControl/>
        <w:numPr>
          <w:ilvl w:val="0"/>
          <w:numId w:val="82"/>
        </w:numPr>
        <w:contextualSpacing/>
        <w:jc w:val="both"/>
        <w:rPr>
          <w:rFonts w:ascii="Times New Roman" w:hAnsi="Times New Roman" w:cs="Times New Roman"/>
          <w:sz w:val="24"/>
          <w:szCs w:val="24"/>
        </w:rPr>
      </w:pPr>
      <w:r>
        <w:rPr>
          <w:rFonts w:ascii="Times New Roman" w:hAnsi="Times New Roman" w:cs="Times New Roman"/>
          <w:sz w:val="24"/>
          <w:szCs w:val="24"/>
        </w:rPr>
        <w:t>U slijedeći razred kandidat se može upisati nakon svih položenih ispita tekuće godine. Nastavničko vijeće može odobriti dodatni rok za polaganje ispita.</w:t>
      </w:r>
    </w:p>
    <w:p w:rsidR="005B35AA" w:rsidRDefault="005B35AA" w:rsidP="005630C5">
      <w:pPr>
        <w:pStyle w:val="Odlomakpopisa"/>
        <w:widowControl/>
        <w:numPr>
          <w:ilvl w:val="0"/>
          <w:numId w:val="82"/>
        </w:numPr>
        <w:contextualSpacing/>
        <w:jc w:val="both"/>
        <w:rPr>
          <w:rFonts w:ascii="Times New Roman" w:hAnsi="Times New Roman" w:cs="Times New Roman"/>
          <w:sz w:val="24"/>
          <w:szCs w:val="24"/>
        </w:rPr>
      </w:pPr>
      <w:r>
        <w:rPr>
          <w:rFonts w:ascii="Times New Roman" w:hAnsi="Times New Roman" w:cs="Times New Roman"/>
          <w:sz w:val="24"/>
          <w:szCs w:val="24"/>
        </w:rPr>
        <w:t>Razlikovni i dopunski ispiti polažu se prema rješenjima Povjerenstva.</w:t>
      </w:r>
    </w:p>
    <w:p w:rsidR="005B35AA" w:rsidRDefault="005B35AA" w:rsidP="005630C5">
      <w:pPr>
        <w:pStyle w:val="Odlomakpopisa"/>
        <w:widowControl/>
        <w:numPr>
          <w:ilvl w:val="0"/>
          <w:numId w:val="82"/>
        </w:numPr>
        <w:contextualSpacing/>
        <w:jc w:val="both"/>
        <w:rPr>
          <w:rFonts w:ascii="Times New Roman" w:hAnsi="Times New Roman" w:cs="Times New Roman"/>
          <w:sz w:val="24"/>
          <w:szCs w:val="24"/>
        </w:rPr>
      </w:pPr>
      <w:r>
        <w:rPr>
          <w:rFonts w:ascii="Times New Roman" w:hAnsi="Times New Roman" w:cs="Times New Roman"/>
          <w:sz w:val="24"/>
          <w:szCs w:val="24"/>
        </w:rPr>
        <w:t xml:space="preserve">Nastavu, konzultacije i ispite u obrazovanju odraslih održavaju profesori koji u toj školskoj godini predaju u istom programu u redovitoj nastavi. Ako kandidat ne položi u roku ili ponavlja godinu, ispituje ga profesor koji mu je određen na početku obrazovanja. </w:t>
      </w:r>
    </w:p>
    <w:p w:rsidR="005B35AA" w:rsidRDefault="005B35AA" w:rsidP="005630C5">
      <w:pPr>
        <w:pStyle w:val="Odlomakpopisa"/>
        <w:widowControl/>
        <w:numPr>
          <w:ilvl w:val="0"/>
          <w:numId w:val="82"/>
        </w:numPr>
        <w:contextualSpacing/>
        <w:jc w:val="both"/>
        <w:rPr>
          <w:rFonts w:ascii="Times New Roman" w:hAnsi="Times New Roman" w:cs="Times New Roman"/>
          <w:sz w:val="24"/>
          <w:szCs w:val="24"/>
        </w:rPr>
      </w:pPr>
      <w:r>
        <w:rPr>
          <w:rFonts w:ascii="Times New Roman" w:hAnsi="Times New Roman" w:cs="Times New Roman"/>
          <w:sz w:val="24"/>
          <w:szCs w:val="24"/>
        </w:rPr>
        <w:t xml:space="preserve">Nastava i konzultacije održavaju se u popodnevnim i večernjim satima, u subotu, ili prema slobodnom vremenu predmetnih profesora. </w:t>
      </w:r>
    </w:p>
    <w:p w:rsidR="005B35AA" w:rsidRDefault="005B35AA" w:rsidP="005630C5">
      <w:pPr>
        <w:pStyle w:val="Odlomakpopisa"/>
        <w:widowControl/>
        <w:numPr>
          <w:ilvl w:val="0"/>
          <w:numId w:val="82"/>
        </w:numPr>
        <w:contextualSpacing/>
        <w:jc w:val="both"/>
        <w:rPr>
          <w:rFonts w:ascii="Times New Roman" w:hAnsi="Times New Roman" w:cs="Times New Roman"/>
          <w:sz w:val="24"/>
          <w:szCs w:val="24"/>
        </w:rPr>
      </w:pPr>
      <w:r>
        <w:rPr>
          <w:rFonts w:ascii="Times New Roman" w:hAnsi="Times New Roman" w:cs="Times New Roman"/>
          <w:sz w:val="24"/>
          <w:szCs w:val="24"/>
        </w:rPr>
        <w:t>Raspored u dogovoru s profesorima izrađuje voditelj obrazovanje odraslih i oglašen je na oglasnoj ploči škole. Profesori i kandidati koriste se univerzalnim učionicama, specijaliziranim učionicama ili kabinetom prema potrebi, a koji je određen rasporedom.</w:t>
      </w:r>
    </w:p>
    <w:p w:rsidR="005B35AA" w:rsidRDefault="005B35AA" w:rsidP="005630C5">
      <w:pPr>
        <w:pStyle w:val="Odlomakpopisa"/>
        <w:widowControl/>
        <w:numPr>
          <w:ilvl w:val="0"/>
          <w:numId w:val="82"/>
        </w:numPr>
        <w:contextualSpacing/>
        <w:jc w:val="both"/>
        <w:rPr>
          <w:rFonts w:ascii="Times New Roman" w:hAnsi="Times New Roman" w:cs="Times New Roman"/>
          <w:sz w:val="24"/>
          <w:szCs w:val="24"/>
        </w:rPr>
      </w:pPr>
      <w:r>
        <w:rPr>
          <w:rFonts w:ascii="Times New Roman" w:hAnsi="Times New Roman" w:cs="Times New Roman"/>
          <w:sz w:val="24"/>
          <w:szCs w:val="24"/>
        </w:rPr>
        <w:t xml:space="preserve">Nakon položenih ispita kandidati pristupaju polaganju završnog ispita u jesenskom, zimskom i ljetnom roku što je planirano godišnjim kalendarom rada škole. </w:t>
      </w:r>
    </w:p>
    <w:p w:rsidR="005B35AA" w:rsidRDefault="005B35AA" w:rsidP="005630C5">
      <w:pPr>
        <w:pStyle w:val="Odlomakpopisa"/>
        <w:widowControl/>
        <w:numPr>
          <w:ilvl w:val="0"/>
          <w:numId w:val="82"/>
        </w:numPr>
        <w:contextualSpacing/>
        <w:jc w:val="both"/>
        <w:rPr>
          <w:rFonts w:ascii="Times New Roman" w:hAnsi="Times New Roman" w:cs="Times New Roman"/>
          <w:sz w:val="24"/>
          <w:szCs w:val="24"/>
        </w:rPr>
      </w:pPr>
      <w:r>
        <w:rPr>
          <w:rFonts w:ascii="Times New Roman" w:hAnsi="Times New Roman" w:cs="Times New Roman"/>
          <w:sz w:val="24"/>
          <w:szCs w:val="24"/>
        </w:rPr>
        <w:t xml:space="preserve">Ispitni rokovi objavljuju se na oglasnoj u prvoj polovici tekućeg mjeseca. Kandidati mogu ispit polagati 3 puta kod predmetnog profesora. Ukoliko kandidat u ta tri puta nije pokazao dovoljno znanje, četvrti puta ispit polaže pred komisijom. Polaganje ispita pred komisijom plaća se u cijelosti. </w:t>
      </w:r>
    </w:p>
    <w:p w:rsidR="005B35AA" w:rsidRDefault="005B35AA" w:rsidP="005630C5">
      <w:pPr>
        <w:pStyle w:val="Odlomakpopisa"/>
        <w:widowControl/>
        <w:numPr>
          <w:ilvl w:val="0"/>
          <w:numId w:val="82"/>
        </w:numPr>
        <w:contextualSpacing/>
        <w:jc w:val="both"/>
        <w:rPr>
          <w:rFonts w:ascii="Times New Roman" w:hAnsi="Times New Roman" w:cs="Times New Roman"/>
          <w:sz w:val="24"/>
          <w:szCs w:val="24"/>
        </w:rPr>
      </w:pPr>
      <w:r>
        <w:rPr>
          <w:rFonts w:ascii="Times New Roman" w:hAnsi="Times New Roman" w:cs="Times New Roman"/>
          <w:sz w:val="24"/>
          <w:szCs w:val="24"/>
        </w:rPr>
        <w:t xml:space="preserve">Troškove obrazovanja u obrazovanju odraslih snose kandidati, njihovi poslodavci, Zavod za zapošljavanje, a može se financirati i preko IPA programa. Troškovi se pokrivaju prema cjeniku obrazovanja odraslih koji za svaku tekuću školsku godinu i za svaki pojedini obrazovni program donosi Školski odbor. </w:t>
      </w:r>
    </w:p>
    <w:p w:rsidR="005B35AA" w:rsidRDefault="005B35AA" w:rsidP="005B35AA">
      <w:pPr>
        <w:rPr>
          <w:rFonts w:ascii="Times New Roman" w:hAnsi="Times New Roman" w:cs="Times New Roman"/>
          <w:sz w:val="24"/>
          <w:szCs w:val="24"/>
        </w:rPr>
      </w:pPr>
    </w:p>
    <w:p w:rsidR="005B35AA" w:rsidRPr="005B35AA" w:rsidRDefault="005B35AA" w:rsidP="005B35AA">
      <w:pPr>
        <w:rPr>
          <w:rFonts w:ascii="Times New Roman" w:hAnsi="Times New Roman" w:cs="Times New Roman"/>
          <w:b/>
          <w:sz w:val="24"/>
          <w:szCs w:val="24"/>
        </w:rPr>
      </w:pPr>
      <w:r w:rsidRPr="005B35AA">
        <w:rPr>
          <w:rFonts w:ascii="Times New Roman" w:hAnsi="Times New Roman" w:cs="Times New Roman"/>
          <w:b/>
          <w:sz w:val="24"/>
          <w:szCs w:val="24"/>
        </w:rPr>
        <w:t>6. ZAVRŠAVANJE OBRAZOVANJA</w:t>
      </w:r>
    </w:p>
    <w:p w:rsidR="005B35AA" w:rsidRDefault="005B35AA" w:rsidP="005B35AA">
      <w:pPr>
        <w:rPr>
          <w:rFonts w:ascii="Times New Roman" w:hAnsi="Times New Roman" w:cs="Times New Roman"/>
          <w:b/>
          <w:sz w:val="32"/>
          <w:szCs w:val="32"/>
        </w:rPr>
      </w:pPr>
    </w:p>
    <w:p w:rsidR="005B35AA" w:rsidRPr="005B35AA" w:rsidRDefault="005B35AA" w:rsidP="005B35AA">
      <w:pPr>
        <w:rPr>
          <w:rFonts w:ascii="Times New Roman" w:hAnsi="Times New Roman" w:cs="Times New Roman"/>
          <w:sz w:val="24"/>
          <w:szCs w:val="24"/>
        </w:rPr>
      </w:pPr>
      <w:r w:rsidRPr="005B35AA">
        <w:rPr>
          <w:rFonts w:ascii="Times New Roman" w:hAnsi="Times New Roman" w:cs="Times New Roman"/>
          <w:sz w:val="24"/>
          <w:szCs w:val="24"/>
        </w:rPr>
        <w:t>6.1. ZAVRŠNI ISPIT</w:t>
      </w:r>
    </w:p>
    <w:p w:rsidR="005B35AA" w:rsidRDefault="005B35AA" w:rsidP="005B35AA">
      <w:pPr>
        <w:rPr>
          <w:rFonts w:ascii="Times New Roman" w:hAnsi="Times New Roman" w:cs="Times New Roman"/>
          <w:sz w:val="32"/>
          <w:szCs w:val="32"/>
        </w:rPr>
      </w:pPr>
    </w:p>
    <w:p w:rsidR="005B35AA" w:rsidRDefault="005B35AA" w:rsidP="005B35AA">
      <w:pPr>
        <w:ind w:firstLine="708"/>
        <w:rPr>
          <w:rFonts w:ascii="Times New Roman" w:hAnsi="Times New Roman" w:cs="Times New Roman"/>
          <w:sz w:val="24"/>
          <w:szCs w:val="24"/>
        </w:rPr>
      </w:pPr>
      <w:r>
        <w:rPr>
          <w:rFonts w:ascii="Times New Roman" w:hAnsi="Times New Roman" w:cs="Times New Roman"/>
          <w:sz w:val="24"/>
          <w:szCs w:val="24"/>
        </w:rPr>
        <w:t xml:space="preserve">Prema Pravilniku o izradi i obrani završnog rada (NN, broj 118/09.) završni rad  se sastoji od izrade i obrane završnog rada. </w:t>
      </w:r>
    </w:p>
    <w:p w:rsidR="005B35AA" w:rsidRDefault="005B35AA" w:rsidP="005B35AA">
      <w:pPr>
        <w:rPr>
          <w:rFonts w:ascii="Times New Roman" w:hAnsi="Times New Roman" w:cs="Times New Roman"/>
          <w:sz w:val="24"/>
          <w:szCs w:val="24"/>
        </w:rPr>
      </w:pPr>
    </w:p>
    <w:p w:rsidR="005B35AA" w:rsidRPr="007D5C48" w:rsidRDefault="005B35AA" w:rsidP="005B35AA">
      <w:pPr>
        <w:rPr>
          <w:rFonts w:ascii="Times New Roman" w:hAnsi="Times New Roman" w:cs="Times New Roman"/>
          <w:sz w:val="24"/>
          <w:szCs w:val="24"/>
        </w:rPr>
      </w:pPr>
      <w:r w:rsidRPr="007D5C48">
        <w:rPr>
          <w:rFonts w:ascii="Times New Roman" w:hAnsi="Times New Roman" w:cs="Times New Roman"/>
          <w:sz w:val="24"/>
          <w:szCs w:val="24"/>
        </w:rPr>
        <w:t>6.1.1. Kalendar završnih ispita</w:t>
      </w:r>
    </w:p>
    <w:p w:rsidR="005B35AA" w:rsidRPr="007D5C48" w:rsidRDefault="005B35AA" w:rsidP="005B35AA">
      <w:pPr>
        <w:rPr>
          <w:rFonts w:ascii="Times New Roman" w:hAnsi="Times New Roman" w:cs="Times New Roman"/>
          <w:sz w:val="24"/>
          <w:szCs w:val="24"/>
        </w:rPr>
      </w:pPr>
    </w:p>
    <w:p w:rsidR="005B35AA" w:rsidRPr="007D5C48" w:rsidRDefault="005B35AA" w:rsidP="005B35AA">
      <w:pPr>
        <w:rPr>
          <w:rFonts w:ascii="Times New Roman" w:hAnsi="Times New Roman" w:cs="Times New Roman"/>
          <w:sz w:val="24"/>
          <w:szCs w:val="24"/>
        </w:rPr>
      </w:pPr>
      <w:r>
        <w:rPr>
          <w:rFonts w:ascii="Times New Roman" w:hAnsi="Times New Roman" w:cs="Times New Roman"/>
          <w:sz w:val="24"/>
          <w:szCs w:val="24"/>
        </w:rPr>
        <w:t>Kalendar završnih ispita za sva zanimanja isti je kao i kod učenika u redovnom obrazovanju.</w:t>
      </w:r>
    </w:p>
    <w:p w:rsidR="005B35AA" w:rsidRPr="00B02423" w:rsidRDefault="005B35AA" w:rsidP="005B35AA">
      <w:pPr>
        <w:rPr>
          <w:rFonts w:ascii="Times New Roman" w:hAnsi="Times New Roman" w:cs="Times New Roman"/>
          <w:color w:val="FF0000"/>
          <w:sz w:val="24"/>
          <w:szCs w:val="24"/>
        </w:rPr>
      </w:pPr>
    </w:p>
    <w:p w:rsidR="005B35AA" w:rsidRDefault="005B35AA" w:rsidP="005B35AA">
      <w:pPr>
        <w:rPr>
          <w:rFonts w:ascii="Times New Roman" w:hAnsi="Times New Roman" w:cs="Times New Roman"/>
          <w:sz w:val="24"/>
          <w:szCs w:val="24"/>
        </w:rPr>
      </w:pPr>
    </w:p>
    <w:p w:rsidR="005B35AA" w:rsidRDefault="005B35AA" w:rsidP="005B35AA">
      <w:pPr>
        <w:rPr>
          <w:rFonts w:ascii="Times New Roman" w:hAnsi="Times New Roman" w:cs="Times New Roman"/>
          <w:sz w:val="32"/>
          <w:szCs w:val="32"/>
        </w:rPr>
      </w:pPr>
    </w:p>
    <w:p w:rsidR="005B35AA" w:rsidRDefault="005B35AA" w:rsidP="005B35AA">
      <w:pPr>
        <w:rPr>
          <w:rFonts w:ascii="Times New Roman" w:hAnsi="Times New Roman" w:cs="Times New Roman"/>
          <w:sz w:val="32"/>
          <w:szCs w:val="32"/>
        </w:rPr>
      </w:pPr>
    </w:p>
    <w:p w:rsidR="005B35AA" w:rsidRDefault="005B35AA" w:rsidP="005B35AA">
      <w:pPr>
        <w:rPr>
          <w:rFonts w:ascii="Times New Roman" w:hAnsi="Times New Roman" w:cs="Times New Roman"/>
          <w:sz w:val="32"/>
          <w:szCs w:val="32"/>
        </w:rPr>
      </w:pPr>
    </w:p>
    <w:p w:rsidR="005B35AA" w:rsidRDefault="005B35AA" w:rsidP="005B35AA">
      <w:pPr>
        <w:rPr>
          <w:rFonts w:ascii="Times New Roman" w:hAnsi="Times New Roman" w:cs="Times New Roman"/>
          <w:sz w:val="32"/>
          <w:szCs w:val="32"/>
        </w:rPr>
      </w:pPr>
    </w:p>
    <w:p w:rsidR="005B35AA" w:rsidRDefault="005B35AA" w:rsidP="005B35AA">
      <w:pPr>
        <w:rPr>
          <w:rFonts w:ascii="Times New Roman" w:hAnsi="Times New Roman" w:cs="Times New Roman"/>
          <w:sz w:val="32"/>
          <w:szCs w:val="32"/>
        </w:rPr>
      </w:pPr>
    </w:p>
    <w:p w:rsidR="005B35AA" w:rsidRDefault="005B35AA" w:rsidP="005B35AA">
      <w:pPr>
        <w:rPr>
          <w:rFonts w:ascii="Times New Roman" w:hAnsi="Times New Roman" w:cs="Times New Roman"/>
          <w:sz w:val="32"/>
          <w:szCs w:val="32"/>
        </w:rPr>
      </w:pPr>
    </w:p>
    <w:p w:rsidR="005630C5" w:rsidRDefault="005630C5" w:rsidP="005B35AA">
      <w:pPr>
        <w:rPr>
          <w:rFonts w:ascii="Times New Roman" w:hAnsi="Times New Roman" w:cs="Times New Roman"/>
          <w:sz w:val="24"/>
          <w:szCs w:val="24"/>
        </w:rPr>
      </w:pPr>
    </w:p>
    <w:p w:rsidR="005B35AA" w:rsidRPr="005B35AA" w:rsidRDefault="005B35AA" w:rsidP="005B35AA">
      <w:pPr>
        <w:rPr>
          <w:rFonts w:ascii="Times New Roman" w:hAnsi="Times New Roman" w:cs="Times New Roman"/>
          <w:sz w:val="24"/>
          <w:szCs w:val="24"/>
        </w:rPr>
      </w:pPr>
      <w:r w:rsidRPr="005B35AA">
        <w:rPr>
          <w:rFonts w:ascii="Times New Roman" w:hAnsi="Times New Roman" w:cs="Times New Roman"/>
          <w:sz w:val="24"/>
          <w:szCs w:val="24"/>
        </w:rPr>
        <w:t>6.2. ZAVRŠNA PROVJERA</w:t>
      </w:r>
    </w:p>
    <w:p w:rsidR="005B35AA" w:rsidRDefault="005B35AA" w:rsidP="005630C5">
      <w:pPr>
        <w:jc w:val="both"/>
        <w:rPr>
          <w:rFonts w:ascii="Times New Roman" w:hAnsi="Times New Roman" w:cs="Times New Roman"/>
          <w:b/>
          <w:sz w:val="32"/>
          <w:szCs w:val="32"/>
        </w:rPr>
      </w:pPr>
    </w:p>
    <w:p w:rsidR="005B35AA" w:rsidRPr="00B02423" w:rsidRDefault="005B35AA" w:rsidP="005630C5">
      <w:pPr>
        <w:ind w:firstLine="708"/>
        <w:jc w:val="both"/>
        <w:rPr>
          <w:rFonts w:ascii="Times New Roman" w:hAnsi="Times New Roman" w:cs="Times New Roman"/>
          <w:sz w:val="24"/>
          <w:szCs w:val="24"/>
        </w:rPr>
      </w:pPr>
      <w:r w:rsidRPr="00B02423">
        <w:rPr>
          <w:rFonts w:ascii="Times New Roman" w:hAnsi="Times New Roman" w:cs="Times New Roman"/>
          <w:sz w:val="24"/>
          <w:szCs w:val="24"/>
        </w:rPr>
        <w:t>Polaznici programa</w:t>
      </w:r>
      <w:r>
        <w:rPr>
          <w:rFonts w:ascii="Times New Roman" w:hAnsi="Times New Roman" w:cs="Times New Roman"/>
          <w:sz w:val="24"/>
          <w:szCs w:val="24"/>
        </w:rPr>
        <w:t xml:space="preserve"> stručnog i teorijskog i praktičnog dijela osposobljavanja i stručnog usavršavanja nakon svladanih nastavnih sadržaja polažu završnu provjeru koja se sastoji iz teorijskog i praktičnog dijela. Rokove završnih provjera utvrdit će se nakon izvršenih upisa u navedene programe. Utvrđeni rokovi postaju dio ovog godišnjeg plana i programa rada.</w:t>
      </w:r>
    </w:p>
    <w:p w:rsidR="005B35AA" w:rsidRDefault="005B35AA" w:rsidP="005B35AA">
      <w:pPr>
        <w:rPr>
          <w:rFonts w:ascii="Times New Roman" w:hAnsi="Times New Roman" w:cs="Times New Roman"/>
          <w:b/>
          <w:sz w:val="32"/>
          <w:szCs w:val="32"/>
        </w:rPr>
      </w:pPr>
    </w:p>
    <w:p w:rsidR="005B35AA" w:rsidRPr="005B35AA" w:rsidRDefault="005B35AA" w:rsidP="005B35AA">
      <w:pPr>
        <w:rPr>
          <w:rFonts w:ascii="Times New Roman" w:hAnsi="Times New Roman" w:cs="Times New Roman"/>
          <w:b/>
          <w:sz w:val="24"/>
          <w:szCs w:val="24"/>
        </w:rPr>
      </w:pPr>
      <w:r w:rsidRPr="005B35AA">
        <w:rPr>
          <w:rFonts w:ascii="Times New Roman" w:hAnsi="Times New Roman" w:cs="Times New Roman"/>
          <w:b/>
          <w:sz w:val="24"/>
          <w:szCs w:val="24"/>
        </w:rPr>
        <w:t>7. PODACI O UPISANIM POLAZNICIMA U PROŠLOJ ŠKOLSKOJ GODINI</w:t>
      </w:r>
    </w:p>
    <w:p w:rsidR="005B35AA" w:rsidRDefault="005B35AA" w:rsidP="005B35AA">
      <w:pPr>
        <w:rPr>
          <w:rFonts w:ascii="Times New Roman" w:hAnsi="Times New Roman" w:cs="Times New Roman"/>
          <w:sz w:val="24"/>
          <w:szCs w:val="24"/>
        </w:rPr>
      </w:pPr>
    </w:p>
    <w:p w:rsidR="005B35AA" w:rsidRDefault="005B35AA" w:rsidP="005B35AA">
      <w:pPr>
        <w:rPr>
          <w:rFonts w:ascii="Times New Roman" w:hAnsi="Times New Roman" w:cs="Times New Roman"/>
          <w:sz w:val="24"/>
          <w:szCs w:val="24"/>
        </w:rPr>
      </w:pPr>
      <w:r>
        <w:rPr>
          <w:rFonts w:ascii="Times New Roman" w:hAnsi="Times New Roman" w:cs="Times New Roman"/>
          <w:sz w:val="24"/>
          <w:szCs w:val="24"/>
        </w:rPr>
        <w:t>1.7.1. U programima za stjecanje srednje stručne spreme i prekvalifikacije u prošloj školskoj godini nije bilo upisanih polaznika:</w:t>
      </w:r>
    </w:p>
    <w:p w:rsidR="005B35AA" w:rsidRDefault="005B35AA" w:rsidP="005B35AA">
      <w:pPr>
        <w:rPr>
          <w:rFonts w:ascii="Times New Roman" w:hAnsi="Times New Roman" w:cs="Times New Roman"/>
          <w:sz w:val="24"/>
          <w:szCs w:val="24"/>
        </w:rPr>
      </w:pPr>
    </w:p>
    <w:p w:rsidR="005B35AA" w:rsidRDefault="005B35AA" w:rsidP="005B35AA">
      <w:pPr>
        <w:rPr>
          <w:rFonts w:ascii="Times New Roman" w:hAnsi="Times New Roman" w:cs="Times New Roman"/>
          <w:sz w:val="24"/>
          <w:szCs w:val="24"/>
        </w:rPr>
      </w:pPr>
      <w:r>
        <w:rPr>
          <w:rFonts w:ascii="Times New Roman" w:hAnsi="Times New Roman" w:cs="Times New Roman"/>
          <w:sz w:val="24"/>
          <w:szCs w:val="24"/>
        </w:rPr>
        <w:t>1.7.2. U programima stručnog osposobljavanja u prošloj školskoj godini nije bilo upisanih polaznika.</w:t>
      </w:r>
    </w:p>
    <w:p w:rsidR="005B35AA" w:rsidRDefault="005B35AA" w:rsidP="005B35AA">
      <w:pPr>
        <w:rPr>
          <w:rFonts w:ascii="Times New Roman" w:hAnsi="Times New Roman" w:cs="Times New Roman"/>
          <w:sz w:val="24"/>
          <w:szCs w:val="24"/>
        </w:rPr>
      </w:pPr>
    </w:p>
    <w:p w:rsidR="005B35AA" w:rsidRPr="005B35AA" w:rsidRDefault="005B35AA" w:rsidP="005B35AA">
      <w:pPr>
        <w:rPr>
          <w:rFonts w:ascii="Times New Roman" w:hAnsi="Times New Roman" w:cs="Times New Roman"/>
          <w:b/>
          <w:sz w:val="24"/>
          <w:szCs w:val="24"/>
          <w:lang w:val="de-DE"/>
        </w:rPr>
      </w:pPr>
      <w:r w:rsidRPr="005B35AA">
        <w:rPr>
          <w:rFonts w:ascii="Times New Roman" w:hAnsi="Times New Roman" w:cs="Times New Roman"/>
          <w:b/>
          <w:sz w:val="24"/>
          <w:szCs w:val="24"/>
          <w:lang w:val="de-DE"/>
        </w:rPr>
        <w:t>8. UPISI U 2017./18.  ŠKOLSKOJ GODINI</w:t>
      </w:r>
    </w:p>
    <w:p w:rsidR="005B35AA" w:rsidRPr="005B35AA" w:rsidRDefault="005B35AA" w:rsidP="005B35AA">
      <w:pPr>
        <w:rPr>
          <w:rFonts w:ascii="Times New Roman" w:hAnsi="Times New Roman" w:cs="Times New Roman"/>
          <w:sz w:val="24"/>
          <w:szCs w:val="24"/>
          <w:lang w:val="de-DE"/>
        </w:rPr>
      </w:pPr>
    </w:p>
    <w:p w:rsidR="005B35AA" w:rsidRPr="005B35AA" w:rsidRDefault="005B35AA" w:rsidP="005B35AA">
      <w:pPr>
        <w:rPr>
          <w:rFonts w:ascii="Times New Roman" w:hAnsi="Times New Roman" w:cs="Times New Roman"/>
          <w:sz w:val="24"/>
          <w:szCs w:val="24"/>
          <w:lang w:val="de-DE"/>
        </w:rPr>
      </w:pPr>
      <w:r w:rsidRPr="005B35AA">
        <w:rPr>
          <w:rFonts w:ascii="Times New Roman" w:hAnsi="Times New Roman" w:cs="Times New Roman"/>
          <w:sz w:val="24"/>
          <w:szCs w:val="24"/>
          <w:lang w:val="de-DE"/>
        </w:rPr>
        <w:t>Plan aktivnosti:</w:t>
      </w:r>
    </w:p>
    <w:p w:rsidR="005B35AA" w:rsidRPr="005B35AA" w:rsidRDefault="005B35AA" w:rsidP="005B35AA">
      <w:pPr>
        <w:rPr>
          <w:rFonts w:ascii="Times New Roman" w:hAnsi="Times New Roman" w:cs="Times New Roman"/>
          <w:sz w:val="24"/>
          <w:szCs w:val="24"/>
          <w:lang w:val="de-DE"/>
        </w:rPr>
      </w:pPr>
    </w:p>
    <w:tbl>
      <w:tblPr>
        <w:tblStyle w:val="Reetkatablice"/>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36"/>
        <w:gridCol w:w="2990"/>
        <w:gridCol w:w="3456"/>
        <w:gridCol w:w="1757"/>
        <w:gridCol w:w="814"/>
      </w:tblGrid>
      <w:tr w:rsidR="005B35AA" w:rsidTr="005B3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dxa"/>
            <w:tcBorders>
              <w:top w:val="double" w:sz="4" w:space="0" w:color="auto"/>
              <w:bottom w:val="double" w:sz="4" w:space="0" w:color="auto"/>
            </w:tcBorders>
          </w:tcPr>
          <w:p w:rsidR="005B35AA" w:rsidRDefault="005B35AA" w:rsidP="005B35AA">
            <w:pPr>
              <w:rPr>
                <w:rFonts w:ascii="Times New Roman" w:hAnsi="Times New Roman" w:cs="Times New Roman"/>
                <w:sz w:val="24"/>
                <w:szCs w:val="24"/>
              </w:rPr>
            </w:pPr>
            <w:r>
              <w:rPr>
                <w:rFonts w:ascii="Times New Roman" w:hAnsi="Times New Roman" w:cs="Times New Roman"/>
                <w:sz w:val="24"/>
                <w:szCs w:val="24"/>
              </w:rPr>
              <w:t>Redni broj:</w:t>
            </w:r>
          </w:p>
        </w:tc>
        <w:tc>
          <w:tcPr>
            <w:tcW w:w="2990" w:type="dxa"/>
            <w:tcBorders>
              <w:top w:val="double" w:sz="4" w:space="0" w:color="auto"/>
              <w:bottom w:val="double" w:sz="4" w:space="0" w:color="auto"/>
            </w:tcBorders>
            <w:vAlign w:val="center"/>
          </w:tcPr>
          <w:p w:rsidR="005B35AA" w:rsidRDefault="005B35AA" w:rsidP="005B35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Aktivnosti:</w:t>
            </w:r>
          </w:p>
        </w:tc>
        <w:tc>
          <w:tcPr>
            <w:tcW w:w="3456" w:type="dxa"/>
            <w:tcBorders>
              <w:top w:val="double" w:sz="4" w:space="0" w:color="auto"/>
              <w:bottom w:val="double" w:sz="4" w:space="0" w:color="auto"/>
            </w:tcBorders>
            <w:vAlign w:val="center"/>
          </w:tcPr>
          <w:p w:rsidR="005B35AA" w:rsidRDefault="005B35AA" w:rsidP="005B35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Nositelj:</w:t>
            </w:r>
          </w:p>
        </w:tc>
        <w:tc>
          <w:tcPr>
            <w:tcW w:w="1757" w:type="dxa"/>
            <w:tcBorders>
              <w:top w:val="double" w:sz="4" w:space="0" w:color="auto"/>
              <w:bottom w:val="double" w:sz="4" w:space="0" w:color="auto"/>
            </w:tcBorders>
            <w:vAlign w:val="center"/>
          </w:tcPr>
          <w:p w:rsidR="005B35AA" w:rsidRDefault="005B35AA" w:rsidP="005B35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Vrijeme:</w:t>
            </w:r>
          </w:p>
        </w:tc>
        <w:tc>
          <w:tcPr>
            <w:tcW w:w="814" w:type="dxa"/>
            <w:tcBorders>
              <w:top w:val="double" w:sz="4" w:space="0" w:color="auto"/>
              <w:bottom w:val="double" w:sz="4" w:space="0" w:color="auto"/>
            </w:tcBorders>
            <w:vAlign w:val="center"/>
          </w:tcPr>
          <w:p w:rsidR="005B35AA" w:rsidRDefault="005B35AA" w:rsidP="005B35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Napomena:</w:t>
            </w:r>
          </w:p>
        </w:tc>
      </w:tr>
      <w:tr w:rsidR="005B35AA" w:rsidTr="005B35AA">
        <w:tc>
          <w:tcPr>
            <w:cnfStyle w:val="001000000000" w:firstRow="0" w:lastRow="0" w:firstColumn="1" w:lastColumn="0" w:oddVBand="0" w:evenVBand="0" w:oddHBand="0" w:evenHBand="0" w:firstRowFirstColumn="0" w:firstRowLastColumn="0" w:lastRowFirstColumn="0" w:lastRowLastColumn="0"/>
            <w:tcW w:w="836" w:type="dxa"/>
            <w:tcBorders>
              <w:top w:val="double" w:sz="4" w:space="0" w:color="auto"/>
            </w:tcBorders>
            <w:vAlign w:val="center"/>
          </w:tcPr>
          <w:p w:rsidR="005B35AA" w:rsidRPr="00170138" w:rsidRDefault="005B35AA" w:rsidP="00E955B3">
            <w:pPr>
              <w:pStyle w:val="Odlomakpopisa"/>
              <w:widowControl/>
              <w:numPr>
                <w:ilvl w:val="0"/>
                <w:numId w:val="84"/>
              </w:numPr>
              <w:contextualSpacing/>
              <w:rPr>
                <w:rFonts w:ascii="Times New Roman" w:hAnsi="Times New Roman" w:cs="Times New Roman"/>
                <w:sz w:val="24"/>
                <w:szCs w:val="24"/>
              </w:rPr>
            </w:pPr>
          </w:p>
        </w:tc>
        <w:tc>
          <w:tcPr>
            <w:tcW w:w="2990" w:type="dxa"/>
            <w:tcBorders>
              <w:top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Donošenje odluke o upisu</w:t>
            </w:r>
          </w:p>
        </w:tc>
        <w:tc>
          <w:tcPr>
            <w:tcW w:w="3456" w:type="dxa"/>
            <w:tcBorders>
              <w:top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Školski odbor</w:t>
            </w:r>
          </w:p>
        </w:tc>
        <w:tc>
          <w:tcPr>
            <w:tcW w:w="1757" w:type="dxa"/>
            <w:tcBorders>
              <w:top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Rujan </w:t>
            </w:r>
          </w:p>
        </w:tc>
        <w:tc>
          <w:tcPr>
            <w:tcW w:w="814" w:type="dxa"/>
            <w:tcBorders>
              <w:top w:val="double" w:sz="4" w:space="0" w:color="auto"/>
            </w:tcBorders>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B35AA" w:rsidTr="005B35AA">
        <w:tc>
          <w:tcPr>
            <w:cnfStyle w:val="001000000000" w:firstRow="0" w:lastRow="0" w:firstColumn="1" w:lastColumn="0" w:oddVBand="0" w:evenVBand="0" w:oddHBand="0" w:evenHBand="0" w:firstRowFirstColumn="0" w:firstRowLastColumn="0" w:lastRowFirstColumn="0" w:lastRowLastColumn="0"/>
            <w:tcW w:w="836" w:type="dxa"/>
            <w:vAlign w:val="center"/>
          </w:tcPr>
          <w:p w:rsidR="005B35AA" w:rsidRPr="00170138" w:rsidRDefault="005B35AA" w:rsidP="00E955B3">
            <w:pPr>
              <w:pStyle w:val="Odlomakpopisa"/>
              <w:widowControl/>
              <w:numPr>
                <w:ilvl w:val="0"/>
                <w:numId w:val="84"/>
              </w:numPr>
              <w:contextualSpacing/>
              <w:rPr>
                <w:rFonts w:ascii="Times New Roman" w:hAnsi="Times New Roman" w:cs="Times New Roman"/>
                <w:sz w:val="24"/>
                <w:szCs w:val="24"/>
              </w:rPr>
            </w:pPr>
          </w:p>
        </w:tc>
        <w:tc>
          <w:tcPr>
            <w:tcW w:w="2990"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Objava oglasa ili natječaja za upis</w:t>
            </w:r>
          </w:p>
        </w:tc>
        <w:tc>
          <w:tcPr>
            <w:tcW w:w="3456"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Ravnatelj</w:t>
            </w:r>
          </w:p>
        </w:tc>
        <w:tc>
          <w:tcPr>
            <w:tcW w:w="1757"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Rujan </w:t>
            </w:r>
          </w:p>
        </w:tc>
        <w:tc>
          <w:tcPr>
            <w:tcW w:w="814"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B35AA" w:rsidTr="005B35AA">
        <w:tc>
          <w:tcPr>
            <w:cnfStyle w:val="001000000000" w:firstRow="0" w:lastRow="0" w:firstColumn="1" w:lastColumn="0" w:oddVBand="0" w:evenVBand="0" w:oddHBand="0" w:evenHBand="0" w:firstRowFirstColumn="0" w:firstRowLastColumn="0" w:lastRowFirstColumn="0" w:lastRowLastColumn="0"/>
            <w:tcW w:w="836" w:type="dxa"/>
            <w:vAlign w:val="center"/>
          </w:tcPr>
          <w:p w:rsidR="005B35AA" w:rsidRPr="00170138" w:rsidRDefault="005B35AA" w:rsidP="00E955B3">
            <w:pPr>
              <w:pStyle w:val="Odlomakpopisa"/>
              <w:widowControl/>
              <w:numPr>
                <w:ilvl w:val="0"/>
                <w:numId w:val="84"/>
              </w:numPr>
              <w:contextualSpacing/>
              <w:rPr>
                <w:rFonts w:ascii="Times New Roman" w:hAnsi="Times New Roman" w:cs="Times New Roman"/>
                <w:sz w:val="24"/>
                <w:szCs w:val="24"/>
              </w:rPr>
            </w:pPr>
          </w:p>
        </w:tc>
        <w:tc>
          <w:tcPr>
            <w:tcW w:w="2990"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Imenovanje Povjerenstva za utvrđivanje razlikovnih i dopunskih ispita</w:t>
            </w:r>
          </w:p>
        </w:tc>
        <w:tc>
          <w:tcPr>
            <w:tcW w:w="3456"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Ravnatelj</w:t>
            </w:r>
          </w:p>
        </w:tc>
        <w:tc>
          <w:tcPr>
            <w:tcW w:w="1757"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Rujan </w:t>
            </w:r>
          </w:p>
        </w:tc>
        <w:tc>
          <w:tcPr>
            <w:tcW w:w="814"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B35AA" w:rsidTr="005B35AA">
        <w:tc>
          <w:tcPr>
            <w:cnfStyle w:val="001000000000" w:firstRow="0" w:lastRow="0" w:firstColumn="1" w:lastColumn="0" w:oddVBand="0" w:evenVBand="0" w:oddHBand="0" w:evenHBand="0" w:firstRowFirstColumn="0" w:firstRowLastColumn="0" w:lastRowFirstColumn="0" w:lastRowLastColumn="0"/>
            <w:tcW w:w="836" w:type="dxa"/>
            <w:vAlign w:val="center"/>
          </w:tcPr>
          <w:p w:rsidR="005B35AA" w:rsidRPr="00170138" w:rsidRDefault="005B35AA" w:rsidP="00E955B3">
            <w:pPr>
              <w:pStyle w:val="Odlomakpopisa"/>
              <w:widowControl/>
              <w:numPr>
                <w:ilvl w:val="0"/>
                <w:numId w:val="84"/>
              </w:numPr>
              <w:contextualSpacing/>
              <w:rPr>
                <w:rFonts w:ascii="Times New Roman" w:hAnsi="Times New Roman" w:cs="Times New Roman"/>
                <w:sz w:val="24"/>
                <w:szCs w:val="24"/>
              </w:rPr>
            </w:pPr>
          </w:p>
        </w:tc>
        <w:tc>
          <w:tcPr>
            <w:tcW w:w="2990"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Primanje prijava kandidata na oglas ili natječaj</w:t>
            </w:r>
          </w:p>
        </w:tc>
        <w:tc>
          <w:tcPr>
            <w:tcW w:w="3456"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Tajnica</w:t>
            </w:r>
          </w:p>
        </w:tc>
        <w:tc>
          <w:tcPr>
            <w:tcW w:w="1757"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Rujan </w:t>
            </w:r>
          </w:p>
        </w:tc>
        <w:tc>
          <w:tcPr>
            <w:tcW w:w="814"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B35AA" w:rsidTr="005B35AA">
        <w:tc>
          <w:tcPr>
            <w:cnfStyle w:val="001000000000" w:firstRow="0" w:lastRow="0" w:firstColumn="1" w:lastColumn="0" w:oddVBand="0" w:evenVBand="0" w:oddHBand="0" w:evenHBand="0" w:firstRowFirstColumn="0" w:firstRowLastColumn="0" w:lastRowFirstColumn="0" w:lastRowLastColumn="0"/>
            <w:tcW w:w="836" w:type="dxa"/>
            <w:vAlign w:val="center"/>
          </w:tcPr>
          <w:p w:rsidR="005B35AA" w:rsidRPr="00170138" w:rsidRDefault="005B35AA" w:rsidP="00E955B3">
            <w:pPr>
              <w:pStyle w:val="Odlomakpopisa"/>
              <w:widowControl/>
              <w:numPr>
                <w:ilvl w:val="0"/>
                <w:numId w:val="84"/>
              </w:numPr>
              <w:contextualSpacing/>
              <w:rPr>
                <w:rFonts w:ascii="Times New Roman" w:hAnsi="Times New Roman" w:cs="Times New Roman"/>
                <w:sz w:val="24"/>
                <w:szCs w:val="24"/>
              </w:rPr>
            </w:pPr>
          </w:p>
        </w:tc>
        <w:tc>
          <w:tcPr>
            <w:tcW w:w="2990"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Izbor kandidata za upis</w:t>
            </w:r>
          </w:p>
        </w:tc>
        <w:tc>
          <w:tcPr>
            <w:tcW w:w="3456"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Povjerenstvo za utvrđivanje razlikovnih i dopunskih ispita</w:t>
            </w:r>
          </w:p>
        </w:tc>
        <w:tc>
          <w:tcPr>
            <w:tcW w:w="1757"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Listopad</w:t>
            </w:r>
          </w:p>
        </w:tc>
        <w:tc>
          <w:tcPr>
            <w:tcW w:w="814"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B35AA" w:rsidTr="005B35AA">
        <w:tc>
          <w:tcPr>
            <w:cnfStyle w:val="001000000000" w:firstRow="0" w:lastRow="0" w:firstColumn="1" w:lastColumn="0" w:oddVBand="0" w:evenVBand="0" w:oddHBand="0" w:evenHBand="0" w:firstRowFirstColumn="0" w:firstRowLastColumn="0" w:lastRowFirstColumn="0" w:lastRowLastColumn="0"/>
            <w:tcW w:w="836" w:type="dxa"/>
            <w:vAlign w:val="center"/>
          </w:tcPr>
          <w:p w:rsidR="005B35AA" w:rsidRPr="00170138" w:rsidRDefault="005B35AA" w:rsidP="00E955B3">
            <w:pPr>
              <w:pStyle w:val="Odlomakpopisa"/>
              <w:widowControl/>
              <w:numPr>
                <w:ilvl w:val="0"/>
                <w:numId w:val="84"/>
              </w:numPr>
              <w:contextualSpacing/>
              <w:rPr>
                <w:rFonts w:ascii="Times New Roman" w:hAnsi="Times New Roman" w:cs="Times New Roman"/>
                <w:sz w:val="24"/>
                <w:szCs w:val="24"/>
              </w:rPr>
            </w:pPr>
          </w:p>
        </w:tc>
        <w:tc>
          <w:tcPr>
            <w:tcW w:w="2990"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Objava rezultata upisa</w:t>
            </w:r>
          </w:p>
        </w:tc>
        <w:tc>
          <w:tcPr>
            <w:tcW w:w="3456"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Stručno-pedagoški voditelj</w:t>
            </w:r>
          </w:p>
        </w:tc>
        <w:tc>
          <w:tcPr>
            <w:tcW w:w="1757"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Listopad</w:t>
            </w:r>
          </w:p>
        </w:tc>
        <w:tc>
          <w:tcPr>
            <w:tcW w:w="814"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B35AA" w:rsidTr="005B35AA">
        <w:tc>
          <w:tcPr>
            <w:cnfStyle w:val="001000000000" w:firstRow="0" w:lastRow="0" w:firstColumn="1" w:lastColumn="0" w:oddVBand="0" w:evenVBand="0" w:oddHBand="0" w:evenHBand="0" w:firstRowFirstColumn="0" w:firstRowLastColumn="0" w:lastRowFirstColumn="0" w:lastRowLastColumn="0"/>
            <w:tcW w:w="836" w:type="dxa"/>
            <w:vAlign w:val="center"/>
          </w:tcPr>
          <w:p w:rsidR="005B35AA" w:rsidRPr="00170138" w:rsidRDefault="005B35AA" w:rsidP="00E955B3">
            <w:pPr>
              <w:pStyle w:val="Odlomakpopisa"/>
              <w:widowControl/>
              <w:numPr>
                <w:ilvl w:val="0"/>
                <w:numId w:val="84"/>
              </w:numPr>
              <w:contextualSpacing/>
              <w:rPr>
                <w:rFonts w:ascii="Times New Roman" w:hAnsi="Times New Roman" w:cs="Times New Roman"/>
                <w:sz w:val="24"/>
                <w:szCs w:val="24"/>
              </w:rPr>
            </w:pPr>
          </w:p>
        </w:tc>
        <w:tc>
          <w:tcPr>
            <w:tcW w:w="2990"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Upis kandidata</w:t>
            </w:r>
          </w:p>
        </w:tc>
        <w:tc>
          <w:tcPr>
            <w:tcW w:w="3456"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Tajnica</w:t>
            </w:r>
          </w:p>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Stručno-pedagoški voditelj</w:t>
            </w:r>
          </w:p>
        </w:tc>
        <w:tc>
          <w:tcPr>
            <w:tcW w:w="1757"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Listopad</w:t>
            </w:r>
          </w:p>
        </w:tc>
        <w:tc>
          <w:tcPr>
            <w:tcW w:w="814"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B35AA" w:rsidTr="005B35AA">
        <w:tc>
          <w:tcPr>
            <w:cnfStyle w:val="001000000000" w:firstRow="0" w:lastRow="0" w:firstColumn="1" w:lastColumn="0" w:oddVBand="0" w:evenVBand="0" w:oddHBand="0" w:evenHBand="0" w:firstRowFirstColumn="0" w:firstRowLastColumn="0" w:lastRowFirstColumn="0" w:lastRowLastColumn="0"/>
            <w:tcW w:w="836" w:type="dxa"/>
            <w:vAlign w:val="center"/>
          </w:tcPr>
          <w:p w:rsidR="005B35AA" w:rsidRPr="00170138" w:rsidRDefault="005B35AA" w:rsidP="00E955B3">
            <w:pPr>
              <w:pStyle w:val="Odlomakpopisa"/>
              <w:widowControl/>
              <w:numPr>
                <w:ilvl w:val="0"/>
                <w:numId w:val="84"/>
              </w:numPr>
              <w:contextualSpacing/>
              <w:rPr>
                <w:rFonts w:ascii="Times New Roman" w:hAnsi="Times New Roman" w:cs="Times New Roman"/>
                <w:sz w:val="24"/>
                <w:szCs w:val="24"/>
              </w:rPr>
            </w:pPr>
          </w:p>
        </w:tc>
        <w:tc>
          <w:tcPr>
            <w:tcW w:w="2990"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Početak nastave</w:t>
            </w:r>
          </w:p>
        </w:tc>
        <w:tc>
          <w:tcPr>
            <w:tcW w:w="3456"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Stručno-pedagoški voditelj</w:t>
            </w:r>
          </w:p>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Nastavnici</w:t>
            </w:r>
          </w:p>
        </w:tc>
        <w:tc>
          <w:tcPr>
            <w:tcW w:w="1757"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Listopad</w:t>
            </w:r>
          </w:p>
        </w:tc>
        <w:tc>
          <w:tcPr>
            <w:tcW w:w="814" w:type="dxa"/>
            <w:vAlign w:val="center"/>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5B35AA" w:rsidRDefault="005B35AA" w:rsidP="005B35AA">
      <w:pPr>
        <w:rPr>
          <w:rFonts w:ascii="Times New Roman" w:hAnsi="Times New Roman" w:cs="Times New Roman"/>
          <w:sz w:val="24"/>
          <w:szCs w:val="24"/>
        </w:rPr>
      </w:pPr>
    </w:p>
    <w:p w:rsidR="005B35AA" w:rsidRPr="005B35AA" w:rsidRDefault="005B35AA" w:rsidP="005B35AA">
      <w:pPr>
        <w:rPr>
          <w:rFonts w:ascii="Times New Roman" w:hAnsi="Times New Roman" w:cs="Times New Roman"/>
          <w:b/>
          <w:sz w:val="24"/>
          <w:szCs w:val="24"/>
        </w:rPr>
      </w:pPr>
      <w:r w:rsidRPr="005B35AA">
        <w:rPr>
          <w:rFonts w:ascii="Times New Roman" w:hAnsi="Times New Roman" w:cs="Times New Roman"/>
          <w:b/>
          <w:sz w:val="24"/>
          <w:szCs w:val="24"/>
        </w:rPr>
        <w:t>9. PLAN UPISA U 2017./18.  ŠKOLSKOJ GODINI</w:t>
      </w:r>
    </w:p>
    <w:p w:rsidR="005B35AA" w:rsidRDefault="005B35AA" w:rsidP="005B35AA">
      <w:pPr>
        <w:rPr>
          <w:rFonts w:ascii="Times New Roman" w:hAnsi="Times New Roman" w:cs="Times New Roman"/>
          <w:sz w:val="24"/>
          <w:szCs w:val="24"/>
        </w:rPr>
      </w:pPr>
    </w:p>
    <w:p w:rsidR="005B35AA" w:rsidRDefault="005B35AA" w:rsidP="005B35AA">
      <w:pPr>
        <w:rPr>
          <w:rFonts w:ascii="Times New Roman" w:hAnsi="Times New Roman" w:cs="Times New Roman"/>
          <w:sz w:val="24"/>
          <w:szCs w:val="24"/>
        </w:rPr>
      </w:pPr>
      <w:r>
        <w:rPr>
          <w:rFonts w:ascii="Times New Roman" w:hAnsi="Times New Roman" w:cs="Times New Roman"/>
          <w:sz w:val="24"/>
          <w:szCs w:val="24"/>
        </w:rPr>
        <w:t>a.) programi za stjecanje srednje stručne spreme i prekvalifikacije</w:t>
      </w:r>
    </w:p>
    <w:p w:rsidR="005B35AA" w:rsidRDefault="005B35AA" w:rsidP="005B35AA">
      <w:pPr>
        <w:rPr>
          <w:rFonts w:ascii="Times New Roman" w:hAnsi="Times New Roman" w:cs="Times New Roman"/>
          <w:sz w:val="24"/>
          <w:szCs w:val="24"/>
        </w:rPr>
      </w:pPr>
    </w:p>
    <w:tbl>
      <w:tblPr>
        <w:tblStyle w:val="Reetkatablice"/>
        <w:tblW w:w="0" w:type="auto"/>
        <w:tblBorders>
          <w:top w:val="double" w:sz="4" w:space="0" w:color="auto"/>
          <w:bottom w:val="double" w:sz="4" w:space="0" w:color="auto"/>
          <w:right w:val="double" w:sz="4" w:space="0" w:color="auto"/>
        </w:tblBorders>
        <w:tblLook w:val="04A0" w:firstRow="1" w:lastRow="0" w:firstColumn="1" w:lastColumn="0" w:noHBand="0" w:noVBand="1"/>
      </w:tblPr>
      <w:tblGrid>
        <w:gridCol w:w="1295"/>
        <w:gridCol w:w="3517"/>
        <w:gridCol w:w="2702"/>
        <w:gridCol w:w="2103"/>
      </w:tblGrid>
      <w:tr w:rsidR="005B35AA" w:rsidTr="005B3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Borders>
              <w:top w:val="double" w:sz="4" w:space="0" w:color="auto"/>
              <w:bottom w:val="double" w:sz="4" w:space="0" w:color="auto"/>
            </w:tcBorders>
          </w:tcPr>
          <w:p w:rsidR="005B35AA" w:rsidRDefault="005B35AA" w:rsidP="005B35AA">
            <w:pPr>
              <w:rPr>
                <w:rFonts w:ascii="Times New Roman" w:hAnsi="Times New Roman" w:cs="Times New Roman"/>
                <w:sz w:val="24"/>
                <w:szCs w:val="24"/>
              </w:rPr>
            </w:pPr>
            <w:r>
              <w:rPr>
                <w:rFonts w:ascii="Times New Roman" w:hAnsi="Times New Roman" w:cs="Times New Roman"/>
                <w:sz w:val="24"/>
                <w:szCs w:val="24"/>
              </w:rPr>
              <w:t>Redni broj:</w:t>
            </w:r>
          </w:p>
        </w:tc>
        <w:tc>
          <w:tcPr>
            <w:tcW w:w="3517" w:type="dxa"/>
            <w:tcBorders>
              <w:top w:val="double" w:sz="4" w:space="0" w:color="auto"/>
              <w:bottom w:val="double" w:sz="4" w:space="0" w:color="auto"/>
            </w:tcBorders>
          </w:tcPr>
          <w:p w:rsidR="005B35AA" w:rsidRDefault="005B35AA" w:rsidP="005B35A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Naziv zanimanja:</w:t>
            </w:r>
          </w:p>
        </w:tc>
        <w:tc>
          <w:tcPr>
            <w:tcW w:w="2702" w:type="dxa"/>
            <w:tcBorders>
              <w:top w:val="double" w:sz="4" w:space="0" w:color="auto"/>
              <w:bottom w:val="double" w:sz="4" w:space="0" w:color="auto"/>
            </w:tcBorders>
          </w:tcPr>
          <w:p w:rsidR="005B35AA" w:rsidRDefault="005B35AA" w:rsidP="005B35A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Planirani broj polaznika:</w:t>
            </w:r>
          </w:p>
        </w:tc>
        <w:tc>
          <w:tcPr>
            <w:tcW w:w="2103" w:type="dxa"/>
            <w:tcBorders>
              <w:top w:val="double" w:sz="4" w:space="0" w:color="auto"/>
              <w:bottom w:val="double" w:sz="4" w:space="0" w:color="auto"/>
            </w:tcBorders>
          </w:tcPr>
          <w:p w:rsidR="005B35AA" w:rsidRDefault="005B35AA" w:rsidP="005B35A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Vrijeme upisa:</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Borders>
              <w:top w:val="double" w:sz="4" w:space="0" w:color="auto"/>
            </w:tcBorders>
          </w:tcPr>
          <w:p w:rsidR="005B35AA" w:rsidRPr="00806024" w:rsidRDefault="005B35AA" w:rsidP="00E955B3">
            <w:pPr>
              <w:pStyle w:val="Odlomakpopisa"/>
              <w:widowControl/>
              <w:numPr>
                <w:ilvl w:val="0"/>
                <w:numId w:val="85"/>
              </w:numPr>
              <w:contextualSpacing/>
              <w:rPr>
                <w:rFonts w:ascii="Times New Roman" w:hAnsi="Times New Roman" w:cs="Times New Roman"/>
                <w:sz w:val="24"/>
                <w:szCs w:val="24"/>
              </w:rPr>
            </w:pPr>
          </w:p>
        </w:tc>
        <w:tc>
          <w:tcPr>
            <w:tcW w:w="3517" w:type="dxa"/>
            <w:tcBorders>
              <w:top w:val="double" w:sz="4" w:space="0" w:color="auto"/>
            </w:tcBorders>
          </w:tcPr>
          <w:p w:rsidR="005B35AA" w:rsidRPr="001F6053"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 w:val="28"/>
                <w:szCs w:val="28"/>
              </w:rPr>
            </w:pPr>
            <w:r w:rsidRPr="001F6053">
              <w:rPr>
                <w:rFonts w:ascii="Arial Narrow" w:hAnsi="Arial Narrow" w:cs="Times New Roman"/>
                <w:i/>
                <w:sz w:val="24"/>
                <w:szCs w:val="24"/>
              </w:rPr>
              <w:t>Frizer</w:t>
            </w:r>
            <w:r>
              <w:rPr>
                <w:rFonts w:ascii="Arial Narrow" w:hAnsi="Arial Narrow" w:cs="Times New Roman"/>
                <w:i/>
                <w:sz w:val="24"/>
                <w:szCs w:val="24"/>
              </w:rPr>
              <w:t>/ka</w:t>
            </w:r>
          </w:p>
        </w:tc>
        <w:tc>
          <w:tcPr>
            <w:tcW w:w="2702" w:type="dxa"/>
            <w:tcBorders>
              <w:top w:val="double" w:sz="4" w:space="0" w:color="auto"/>
            </w:tcBorders>
            <w:vAlign w:val="center"/>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2103" w:type="dxa"/>
            <w:tcBorders>
              <w:top w:val="double" w:sz="4" w:space="0" w:color="auto"/>
            </w:tcBorders>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listopad</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Pr>
          <w:p w:rsidR="005B35AA" w:rsidRPr="00806024" w:rsidRDefault="005B35AA" w:rsidP="00E955B3">
            <w:pPr>
              <w:pStyle w:val="Odlomakpopisa"/>
              <w:widowControl/>
              <w:numPr>
                <w:ilvl w:val="0"/>
                <w:numId w:val="85"/>
              </w:numPr>
              <w:contextualSpacing/>
              <w:rPr>
                <w:rFonts w:ascii="Times New Roman" w:hAnsi="Times New Roman" w:cs="Times New Roman"/>
                <w:sz w:val="24"/>
                <w:szCs w:val="24"/>
              </w:rPr>
            </w:pPr>
          </w:p>
        </w:tc>
        <w:tc>
          <w:tcPr>
            <w:tcW w:w="3517" w:type="dxa"/>
          </w:tcPr>
          <w:p w:rsidR="005B35AA" w:rsidRPr="001F6053"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 w:val="24"/>
                <w:szCs w:val="24"/>
              </w:rPr>
            </w:pPr>
            <w:r w:rsidRPr="001F6053">
              <w:rPr>
                <w:rFonts w:ascii="Arial Narrow" w:hAnsi="Arial Narrow" w:cs="Times New Roman"/>
                <w:i/>
                <w:sz w:val="24"/>
                <w:szCs w:val="24"/>
              </w:rPr>
              <w:t>Kozmetičar</w:t>
            </w:r>
            <w:r>
              <w:rPr>
                <w:rFonts w:ascii="Arial Narrow" w:hAnsi="Arial Narrow" w:cs="Times New Roman"/>
                <w:i/>
                <w:sz w:val="24"/>
                <w:szCs w:val="24"/>
              </w:rPr>
              <w:t>/ka</w:t>
            </w:r>
          </w:p>
        </w:tc>
        <w:tc>
          <w:tcPr>
            <w:tcW w:w="2702" w:type="dxa"/>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pPr>
            <w:r w:rsidRPr="00455E13">
              <w:rPr>
                <w:rFonts w:ascii="Times New Roman" w:hAnsi="Times New Roman" w:cs="Times New Roman"/>
                <w:sz w:val="24"/>
                <w:szCs w:val="24"/>
              </w:rPr>
              <w:t>10</w:t>
            </w:r>
          </w:p>
        </w:tc>
        <w:tc>
          <w:tcPr>
            <w:tcW w:w="2103"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pPr>
            <w:r w:rsidRPr="00AB5136">
              <w:rPr>
                <w:rFonts w:ascii="Times New Roman" w:hAnsi="Times New Roman" w:cs="Times New Roman"/>
                <w:sz w:val="24"/>
                <w:szCs w:val="24"/>
              </w:rPr>
              <w:t>listopad</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Pr>
          <w:p w:rsidR="005B35AA" w:rsidRPr="00806024" w:rsidRDefault="005B35AA" w:rsidP="00E955B3">
            <w:pPr>
              <w:pStyle w:val="Odlomakpopisa"/>
              <w:widowControl/>
              <w:numPr>
                <w:ilvl w:val="0"/>
                <w:numId w:val="85"/>
              </w:numPr>
              <w:contextualSpacing/>
              <w:rPr>
                <w:rFonts w:ascii="Times New Roman" w:hAnsi="Times New Roman" w:cs="Times New Roman"/>
                <w:sz w:val="24"/>
                <w:szCs w:val="24"/>
              </w:rPr>
            </w:pPr>
          </w:p>
        </w:tc>
        <w:tc>
          <w:tcPr>
            <w:tcW w:w="3517" w:type="dxa"/>
          </w:tcPr>
          <w:p w:rsidR="005B35AA" w:rsidRPr="001F6053"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 w:val="24"/>
                <w:szCs w:val="24"/>
              </w:rPr>
            </w:pPr>
            <w:r w:rsidRPr="001F6053">
              <w:rPr>
                <w:rFonts w:ascii="Arial Narrow" w:hAnsi="Arial Narrow" w:cs="Times New Roman"/>
                <w:i/>
                <w:sz w:val="24"/>
                <w:szCs w:val="24"/>
              </w:rPr>
              <w:t>Pediker</w:t>
            </w:r>
            <w:r>
              <w:rPr>
                <w:rFonts w:ascii="Arial Narrow" w:hAnsi="Arial Narrow" w:cs="Times New Roman"/>
                <w:i/>
                <w:sz w:val="24"/>
                <w:szCs w:val="24"/>
              </w:rPr>
              <w:t>/ka</w:t>
            </w:r>
          </w:p>
        </w:tc>
        <w:tc>
          <w:tcPr>
            <w:tcW w:w="2702" w:type="dxa"/>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pPr>
            <w:r w:rsidRPr="00455E13">
              <w:rPr>
                <w:rFonts w:ascii="Times New Roman" w:hAnsi="Times New Roman" w:cs="Times New Roman"/>
                <w:sz w:val="24"/>
                <w:szCs w:val="24"/>
              </w:rPr>
              <w:t>10</w:t>
            </w:r>
          </w:p>
        </w:tc>
        <w:tc>
          <w:tcPr>
            <w:tcW w:w="2103"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pPr>
            <w:r w:rsidRPr="00AB5136">
              <w:rPr>
                <w:rFonts w:ascii="Times New Roman" w:hAnsi="Times New Roman" w:cs="Times New Roman"/>
                <w:sz w:val="24"/>
                <w:szCs w:val="24"/>
              </w:rPr>
              <w:t>listopad</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Pr>
          <w:p w:rsidR="005B35AA" w:rsidRPr="00806024" w:rsidRDefault="005B35AA" w:rsidP="00E955B3">
            <w:pPr>
              <w:pStyle w:val="Odlomakpopisa"/>
              <w:widowControl/>
              <w:numPr>
                <w:ilvl w:val="0"/>
                <w:numId w:val="85"/>
              </w:numPr>
              <w:contextualSpacing/>
              <w:rPr>
                <w:rFonts w:ascii="Times New Roman" w:hAnsi="Times New Roman" w:cs="Times New Roman"/>
                <w:sz w:val="24"/>
                <w:szCs w:val="24"/>
              </w:rPr>
            </w:pPr>
          </w:p>
        </w:tc>
        <w:tc>
          <w:tcPr>
            <w:tcW w:w="3517" w:type="dxa"/>
          </w:tcPr>
          <w:p w:rsidR="005B35AA" w:rsidRPr="001F6053"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 w:val="24"/>
                <w:szCs w:val="24"/>
              </w:rPr>
            </w:pPr>
            <w:r w:rsidRPr="001F6053">
              <w:rPr>
                <w:rFonts w:ascii="Arial Narrow" w:hAnsi="Arial Narrow" w:cs="Times New Roman"/>
                <w:i/>
                <w:sz w:val="24"/>
                <w:szCs w:val="24"/>
              </w:rPr>
              <w:t>Odjevni</w:t>
            </w:r>
            <w:r>
              <w:rPr>
                <w:rFonts w:ascii="Arial Narrow" w:hAnsi="Arial Narrow" w:cs="Times New Roman"/>
                <w:i/>
                <w:sz w:val="24"/>
                <w:szCs w:val="24"/>
              </w:rPr>
              <w:t>/a</w:t>
            </w:r>
            <w:r w:rsidRPr="001F6053">
              <w:rPr>
                <w:rFonts w:ascii="Arial Narrow" w:hAnsi="Arial Narrow" w:cs="Times New Roman"/>
                <w:i/>
                <w:sz w:val="24"/>
                <w:szCs w:val="24"/>
              </w:rPr>
              <w:t xml:space="preserve"> tehničar</w:t>
            </w:r>
            <w:r>
              <w:rPr>
                <w:rFonts w:ascii="Arial Narrow" w:hAnsi="Arial Narrow" w:cs="Times New Roman"/>
                <w:i/>
                <w:sz w:val="24"/>
                <w:szCs w:val="24"/>
              </w:rPr>
              <w:t>/ka</w:t>
            </w:r>
          </w:p>
        </w:tc>
        <w:tc>
          <w:tcPr>
            <w:tcW w:w="2702" w:type="dxa"/>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pPr>
            <w:r w:rsidRPr="00455E13">
              <w:rPr>
                <w:rFonts w:ascii="Times New Roman" w:hAnsi="Times New Roman" w:cs="Times New Roman"/>
                <w:sz w:val="24"/>
                <w:szCs w:val="24"/>
              </w:rPr>
              <w:t>10</w:t>
            </w:r>
          </w:p>
        </w:tc>
        <w:tc>
          <w:tcPr>
            <w:tcW w:w="2103"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pPr>
            <w:r w:rsidRPr="00AB5136">
              <w:rPr>
                <w:rFonts w:ascii="Times New Roman" w:hAnsi="Times New Roman" w:cs="Times New Roman"/>
                <w:sz w:val="24"/>
                <w:szCs w:val="24"/>
              </w:rPr>
              <w:t>listopad</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Pr>
          <w:p w:rsidR="005B35AA" w:rsidRPr="00806024" w:rsidRDefault="005B35AA" w:rsidP="00E955B3">
            <w:pPr>
              <w:pStyle w:val="Odlomakpopisa"/>
              <w:widowControl/>
              <w:numPr>
                <w:ilvl w:val="0"/>
                <w:numId w:val="85"/>
              </w:numPr>
              <w:contextualSpacing/>
              <w:rPr>
                <w:rFonts w:ascii="Times New Roman" w:hAnsi="Times New Roman" w:cs="Times New Roman"/>
                <w:sz w:val="24"/>
                <w:szCs w:val="24"/>
              </w:rPr>
            </w:pPr>
          </w:p>
        </w:tc>
        <w:tc>
          <w:tcPr>
            <w:tcW w:w="3517" w:type="dxa"/>
          </w:tcPr>
          <w:p w:rsidR="005B35AA" w:rsidRPr="001F6053"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 w:val="28"/>
                <w:szCs w:val="28"/>
              </w:rPr>
            </w:pPr>
            <w:r w:rsidRPr="001F6053">
              <w:rPr>
                <w:rFonts w:ascii="Arial Narrow" w:hAnsi="Arial Narrow" w:cs="Times New Roman"/>
                <w:i/>
                <w:sz w:val="24"/>
                <w:szCs w:val="24"/>
              </w:rPr>
              <w:t>Krojač</w:t>
            </w:r>
            <w:r>
              <w:rPr>
                <w:rFonts w:ascii="Arial Narrow" w:hAnsi="Arial Narrow" w:cs="Times New Roman"/>
                <w:i/>
                <w:sz w:val="24"/>
                <w:szCs w:val="24"/>
              </w:rPr>
              <w:t>/ica</w:t>
            </w:r>
          </w:p>
        </w:tc>
        <w:tc>
          <w:tcPr>
            <w:tcW w:w="2702" w:type="dxa"/>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pPr>
            <w:r w:rsidRPr="00455E13">
              <w:rPr>
                <w:rFonts w:ascii="Times New Roman" w:hAnsi="Times New Roman" w:cs="Times New Roman"/>
                <w:sz w:val="24"/>
                <w:szCs w:val="24"/>
              </w:rPr>
              <w:t>10</w:t>
            </w:r>
          </w:p>
        </w:tc>
        <w:tc>
          <w:tcPr>
            <w:tcW w:w="2103"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pPr>
            <w:r w:rsidRPr="00AB5136">
              <w:rPr>
                <w:rFonts w:ascii="Times New Roman" w:hAnsi="Times New Roman" w:cs="Times New Roman"/>
                <w:sz w:val="24"/>
                <w:szCs w:val="24"/>
              </w:rPr>
              <w:t>listopad</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Pr>
          <w:p w:rsidR="005B35AA" w:rsidRPr="00806024" w:rsidRDefault="005B35AA" w:rsidP="00E955B3">
            <w:pPr>
              <w:pStyle w:val="Odlomakpopisa"/>
              <w:widowControl/>
              <w:numPr>
                <w:ilvl w:val="0"/>
                <w:numId w:val="85"/>
              </w:numPr>
              <w:contextualSpacing/>
              <w:rPr>
                <w:rFonts w:ascii="Times New Roman" w:hAnsi="Times New Roman" w:cs="Times New Roman"/>
                <w:sz w:val="24"/>
                <w:szCs w:val="24"/>
              </w:rPr>
            </w:pPr>
          </w:p>
        </w:tc>
        <w:tc>
          <w:tcPr>
            <w:tcW w:w="3517" w:type="dxa"/>
          </w:tcPr>
          <w:p w:rsidR="005B35AA" w:rsidRPr="001F6053"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 w:val="28"/>
                <w:szCs w:val="28"/>
              </w:rPr>
            </w:pPr>
            <w:r w:rsidRPr="001F6053">
              <w:rPr>
                <w:rFonts w:ascii="Arial Narrow" w:hAnsi="Arial Narrow" w:cs="Times New Roman"/>
                <w:i/>
                <w:sz w:val="24"/>
                <w:szCs w:val="24"/>
              </w:rPr>
              <w:t>Poljoprivredni</w:t>
            </w:r>
            <w:r>
              <w:rPr>
                <w:rFonts w:ascii="Arial Narrow" w:hAnsi="Arial Narrow" w:cs="Times New Roman"/>
                <w:i/>
                <w:sz w:val="24"/>
                <w:szCs w:val="24"/>
              </w:rPr>
              <w:t>/a</w:t>
            </w:r>
            <w:r w:rsidRPr="001F6053">
              <w:rPr>
                <w:rFonts w:ascii="Arial Narrow" w:hAnsi="Arial Narrow" w:cs="Times New Roman"/>
                <w:i/>
                <w:sz w:val="24"/>
                <w:szCs w:val="24"/>
              </w:rPr>
              <w:t xml:space="preserve"> tehničar</w:t>
            </w:r>
            <w:r>
              <w:rPr>
                <w:rFonts w:ascii="Arial Narrow" w:hAnsi="Arial Narrow" w:cs="Times New Roman"/>
                <w:i/>
                <w:sz w:val="24"/>
                <w:szCs w:val="24"/>
              </w:rPr>
              <w:t>/ka</w:t>
            </w:r>
            <w:r w:rsidRPr="001F6053">
              <w:rPr>
                <w:rFonts w:ascii="Arial Narrow" w:hAnsi="Arial Narrow" w:cs="Times New Roman"/>
                <w:i/>
                <w:sz w:val="24"/>
                <w:szCs w:val="24"/>
              </w:rPr>
              <w:t xml:space="preserve"> – opći</w:t>
            </w:r>
            <w:r>
              <w:rPr>
                <w:rFonts w:ascii="Arial Narrow" w:hAnsi="Arial Narrow" w:cs="Times New Roman"/>
                <w:i/>
                <w:sz w:val="24"/>
                <w:szCs w:val="24"/>
              </w:rPr>
              <w:t>/a</w:t>
            </w:r>
          </w:p>
        </w:tc>
        <w:tc>
          <w:tcPr>
            <w:tcW w:w="2702" w:type="dxa"/>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pPr>
            <w:r w:rsidRPr="00455E13">
              <w:rPr>
                <w:rFonts w:ascii="Times New Roman" w:hAnsi="Times New Roman" w:cs="Times New Roman"/>
                <w:sz w:val="24"/>
                <w:szCs w:val="24"/>
              </w:rPr>
              <w:t>10</w:t>
            </w:r>
          </w:p>
        </w:tc>
        <w:tc>
          <w:tcPr>
            <w:tcW w:w="2103"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pPr>
            <w:r w:rsidRPr="00AB5136">
              <w:rPr>
                <w:rFonts w:ascii="Times New Roman" w:hAnsi="Times New Roman" w:cs="Times New Roman"/>
                <w:sz w:val="24"/>
                <w:szCs w:val="24"/>
              </w:rPr>
              <w:t>listopad</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Pr>
          <w:p w:rsidR="005B35AA" w:rsidRPr="00806024" w:rsidRDefault="005B35AA" w:rsidP="00E955B3">
            <w:pPr>
              <w:pStyle w:val="Odlomakpopisa"/>
              <w:widowControl/>
              <w:numPr>
                <w:ilvl w:val="0"/>
                <w:numId w:val="85"/>
              </w:numPr>
              <w:contextualSpacing/>
              <w:rPr>
                <w:rFonts w:ascii="Times New Roman" w:hAnsi="Times New Roman" w:cs="Times New Roman"/>
                <w:sz w:val="24"/>
                <w:szCs w:val="24"/>
              </w:rPr>
            </w:pPr>
          </w:p>
        </w:tc>
        <w:tc>
          <w:tcPr>
            <w:tcW w:w="3517" w:type="dxa"/>
          </w:tcPr>
          <w:p w:rsidR="005B35AA" w:rsidRPr="001F6053"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 w:val="28"/>
                <w:szCs w:val="28"/>
              </w:rPr>
            </w:pPr>
            <w:r w:rsidRPr="001F6053">
              <w:rPr>
                <w:rFonts w:ascii="Arial Narrow" w:hAnsi="Arial Narrow" w:cs="Times New Roman"/>
                <w:i/>
                <w:sz w:val="24"/>
                <w:szCs w:val="24"/>
              </w:rPr>
              <w:t>Tehničar</w:t>
            </w:r>
            <w:r>
              <w:rPr>
                <w:rFonts w:ascii="Arial Narrow" w:hAnsi="Arial Narrow" w:cs="Times New Roman"/>
                <w:i/>
                <w:sz w:val="24"/>
                <w:szCs w:val="24"/>
              </w:rPr>
              <w:t>/ka</w:t>
            </w:r>
            <w:r w:rsidRPr="001F6053">
              <w:rPr>
                <w:rFonts w:ascii="Arial Narrow" w:hAnsi="Arial Narrow" w:cs="Times New Roman"/>
                <w:i/>
                <w:sz w:val="24"/>
                <w:szCs w:val="24"/>
              </w:rPr>
              <w:t xml:space="preserve"> za logistiku i špediciju</w:t>
            </w:r>
          </w:p>
        </w:tc>
        <w:tc>
          <w:tcPr>
            <w:tcW w:w="2702" w:type="dxa"/>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pPr>
            <w:r w:rsidRPr="00455E13">
              <w:rPr>
                <w:rFonts w:ascii="Times New Roman" w:hAnsi="Times New Roman" w:cs="Times New Roman"/>
                <w:sz w:val="24"/>
                <w:szCs w:val="24"/>
              </w:rPr>
              <w:t>10</w:t>
            </w:r>
          </w:p>
        </w:tc>
        <w:tc>
          <w:tcPr>
            <w:tcW w:w="2103"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pPr>
            <w:r w:rsidRPr="00AD3AC4">
              <w:rPr>
                <w:rFonts w:ascii="Times New Roman" w:hAnsi="Times New Roman" w:cs="Times New Roman"/>
                <w:sz w:val="24"/>
                <w:szCs w:val="24"/>
              </w:rPr>
              <w:t>listopad</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Pr>
          <w:p w:rsidR="005B35AA" w:rsidRPr="00806024" w:rsidRDefault="005B35AA" w:rsidP="00E955B3">
            <w:pPr>
              <w:pStyle w:val="Odlomakpopisa"/>
              <w:widowControl/>
              <w:numPr>
                <w:ilvl w:val="0"/>
                <w:numId w:val="85"/>
              </w:numPr>
              <w:contextualSpacing/>
              <w:rPr>
                <w:rFonts w:ascii="Times New Roman" w:hAnsi="Times New Roman" w:cs="Times New Roman"/>
                <w:sz w:val="24"/>
                <w:szCs w:val="24"/>
              </w:rPr>
            </w:pPr>
          </w:p>
        </w:tc>
        <w:tc>
          <w:tcPr>
            <w:tcW w:w="3517" w:type="dxa"/>
          </w:tcPr>
          <w:p w:rsidR="005B35AA" w:rsidRPr="001F6053"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 w:val="28"/>
                <w:szCs w:val="28"/>
              </w:rPr>
            </w:pPr>
            <w:r w:rsidRPr="001F6053">
              <w:rPr>
                <w:rFonts w:ascii="Arial Narrow" w:hAnsi="Arial Narrow" w:cs="Times New Roman"/>
                <w:i/>
                <w:sz w:val="24"/>
                <w:szCs w:val="24"/>
              </w:rPr>
              <w:t>Tehničar</w:t>
            </w:r>
            <w:r>
              <w:rPr>
                <w:rFonts w:ascii="Arial Narrow" w:hAnsi="Arial Narrow" w:cs="Times New Roman"/>
                <w:i/>
                <w:sz w:val="24"/>
                <w:szCs w:val="24"/>
              </w:rPr>
              <w:t>/ka</w:t>
            </w:r>
            <w:r w:rsidRPr="001F6053">
              <w:rPr>
                <w:rFonts w:ascii="Arial Narrow" w:hAnsi="Arial Narrow" w:cs="Times New Roman"/>
                <w:i/>
                <w:sz w:val="24"/>
                <w:szCs w:val="24"/>
              </w:rPr>
              <w:t xml:space="preserve"> cestovnog prometa</w:t>
            </w:r>
          </w:p>
        </w:tc>
        <w:tc>
          <w:tcPr>
            <w:tcW w:w="2702" w:type="dxa"/>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pPr>
            <w:r w:rsidRPr="00455E13">
              <w:rPr>
                <w:rFonts w:ascii="Times New Roman" w:hAnsi="Times New Roman" w:cs="Times New Roman"/>
                <w:sz w:val="24"/>
                <w:szCs w:val="24"/>
              </w:rPr>
              <w:t>10</w:t>
            </w:r>
          </w:p>
        </w:tc>
        <w:tc>
          <w:tcPr>
            <w:tcW w:w="2103"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pPr>
            <w:r w:rsidRPr="00AD3AC4">
              <w:rPr>
                <w:rFonts w:ascii="Times New Roman" w:hAnsi="Times New Roman" w:cs="Times New Roman"/>
                <w:sz w:val="24"/>
                <w:szCs w:val="24"/>
              </w:rPr>
              <w:t>listopad</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Pr>
          <w:p w:rsidR="005B35AA" w:rsidRPr="00806024" w:rsidRDefault="005B35AA" w:rsidP="00E955B3">
            <w:pPr>
              <w:pStyle w:val="Odlomakpopisa"/>
              <w:widowControl/>
              <w:numPr>
                <w:ilvl w:val="0"/>
                <w:numId w:val="85"/>
              </w:numPr>
              <w:contextualSpacing/>
              <w:rPr>
                <w:rFonts w:ascii="Times New Roman" w:hAnsi="Times New Roman" w:cs="Times New Roman"/>
                <w:sz w:val="24"/>
                <w:szCs w:val="24"/>
              </w:rPr>
            </w:pPr>
          </w:p>
        </w:tc>
        <w:tc>
          <w:tcPr>
            <w:tcW w:w="3517"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6053">
              <w:rPr>
                <w:rFonts w:ascii="Arial Narrow" w:hAnsi="Arial Narrow" w:cs="Times New Roman"/>
                <w:i/>
                <w:sz w:val="24"/>
                <w:szCs w:val="24"/>
              </w:rPr>
              <w:t>Vozač</w:t>
            </w:r>
            <w:r>
              <w:rPr>
                <w:rFonts w:ascii="Arial Narrow" w:hAnsi="Arial Narrow" w:cs="Times New Roman"/>
                <w:i/>
                <w:sz w:val="24"/>
                <w:szCs w:val="24"/>
              </w:rPr>
              <w:t>/ica</w:t>
            </w:r>
            <w:r w:rsidRPr="001F6053">
              <w:rPr>
                <w:rFonts w:ascii="Arial Narrow" w:hAnsi="Arial Narrow" w:cs="Times New Roman"/>
                <w:i/>
                <w:sz w:val="24"/>
                <w:szCs w:val="24"/>
              </w:rPr>
              <w:t xml:space="preserve"> motornog vozila</w:t>
            </w:r>
          </w:p>
        </w:tc>
        <w:tc>
          <w:tcPr>
            <w:tcW w:w="2702" w:type="dxa"/>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pPr>
            <w:r w:rsidRPr="00455E13">
              <w:rPr>
                <w:rFonts w:ascii="Times New Roman" w:hAnsi="Times New Roman" w:cs="Times New Roman"/>
                <w:sz w:val="24"/>
                <w:szCs w:val="24"/>
              </w:rPr>
              <w:t>10</w:t>
            </w:r>
          </w:p>
        </w:tc>
        <w:tc>
          <w:tcPr>
            <w:tcW w:w="2103"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pPr>
            <w:r w:rsidRPr="00AB5136">
              <w:rPr>
                <w:rFonts w:ascii="Times New Roman" w:hAnsi="Times New Roman" w:cs="Times New Roman"/>
                <w:sz w:val="24"/>
                <w:szCs w:val="24"/>
              </w:rPr>
              <w:t>listopad</w:t>
            </w:r>
          </w:p>
        </w:tc>
      </w:tr>
    </w:tbl>
    <w:p w:rsidR="005B35AA" w:rsidRDefault="005B35AA" w:rsidP="005B35AA">
      <w:pPr>
        <w:rPr>
          <w:rFonts w:ascii="Times New Roman" w:hAnsi="Times New Roman" w:cs="Times New Roman"/>
          <w:sz w:val="24"/>
          <w:szCs w:val="24"/>
        </w:rPr>
      </w:pPr>
      <w:r>
        <w:rPr>
          <w:rFonts w:ascii="Times New Roman" w:hAnsi="Times New Roman" w:cs="Times New Roman"/>
          <w:sz w:val="24"/>
          <w:szCs w:val="24"/>
        </w:rPr>
        <w:t>b.) programi za stručno osposobljavanje</w:t>
      </w:r>
    </w:p>
    <w:p w:rsidR="005B35AA" w:rsidRDefault="005B35AA" w:rsidP="005B35AA">
      <w:pPr>
        <w:rPr>
          <w:rFonts w:ascii="Times New Roman" w:hAnsi="Times New Roman" w:cs="Times New Roman"/>
          <w:sz w:val="24"/>
          <w:szCs w:val="24"/>
        </w:rPr>
      </w:pPr>
    </w:p>
    <w:tbl>
      <w:tblPr>
        <w:tblStyle w:val="Reetkatablice"/>
        <w:tblW w:w="0" w:type="auto"/>
        <w:tblBorders>
          <w:top w:val="double" w:sz="4" w:space="0" w:color="auto"/>
          <w:bottom w:val="double" w:sz="4" w:space="0" w:color="auto"/>
          <w:right w:val="double" w:sz="4" w:space="0" w:color="auto"/>
        </w:tblBorders>
        <w:tblLook w:val="04A0" w:firstRow="1" w:lastRow="0" w:firstColumn="1" w:lastColumn="0" w:noHBand="0" w:noVBand="1"/>
      </w:tblPr>
      <w:tblGrid>
        <w:gridCol w:w="1295"/>
        <w:gridCol w:w="3513"/>
        <w:gridCol w:w="2704"/>
        <w:gridCol w:w="2105"/>
      </w:tblGrid>
      <w:tr w:rsidR="005B35AA" w:rsidTr="005B3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Borders>
              <w:top w:val="double" w:sz="4" w:space="0" w:color="auto"/>
              <w:bottom w:val="double" w:sz="4" w:space="0" w:color="auto"/>
            </w:tcBorders>
          </w:tcPr>
          <w:p w:rsidR="005B35AA" w:rsidRDefault="005B35AA" w:rsidP="005B35AA">
            <w:pPr>
              <w:rPr>
                <w:rFonts w:ascii="Times New Roman" w:hAnsi="Times New Roman" w:cs="Times New Roman"/>
                <w:sz w:val="24"/>
                <w:szCs w:val="24"/>
              </w:rPr>
            </w:pPr>
            <w:r>
              <w:rPr>
                <w:rFonts w:ascii="Times New Roman" w:hAnsi="Times New Roman" w:cs="Times New Roman"/>
                <w:sz w:val="24"/>
                <w:szCs w:val="24"/>
              </w:rPr>
              <w:t>Redni broj:</w:t>
            </w:r>
          </w:p>
        </w:tc>
        <w:tc>
          <w:tcPr>
            <w:tcW w:w="3513" w:type="dxa"/>
            <w:tcBorders>
              <w:top w:val="double" w:sz="4" w:space="0" w:color="auto"/>
              <w:bottom w:val="double" w:sz="4" w:space="0" w:color="auto"/>
            </w:tcBorders>
          </w:tcPr>
          <w:p w:rsidR="005B35AA" w:rsidRDefault="005B35AA" w:rsidP="005B35A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Naziv zanimanja:</w:t>
            </w:r>
          </w:p>
        </w:tc>
        <w:tc>
          <w:tcPr>
            <w:tcW w:w="2704" w:type="dxa"/>
            <w:tcBorders>
              <w:top w:val="double" w:sz="4" w:space="0" w:color="auto"/>
              <w:bottom w:val="double" w:sz="4" w:space="0" w:color="auto"/>
            </w:tcBorders>
          </w:tcPr>
          <w:p w:rsidR="005B35AA" w:rsidRDefault="005B35AA" w:rsidP="005B35A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Planirani broj polaznika:</w:t>
            </w:r>
          </w:p>
        </w:tc>
        <w:tc>
          <w:tcPr>
            <w:tcW w:w="2105" w:type="dxa"/>
            <w:tcBorders>
              <w:top w:val="double" w:sz="4" w:space="0" w:color="auto"/>
              <w:bottom w:val="double" w:sz="4" w:space="0" w:color="auto"/>
            </w:tcBorders>
          </w:tcPr>
          <w:p w:rsidR="005B35AA" w:rsidRDefault="005B35AA" w:rsidP="005B35A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Vrijeme upisa:</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Pr>
          <w:p w:rsidR="005B35AA" w:rsidRPr="00806024" w:rsidRDefault="005B35AA" w:rsidP="00E955B3">
            <w:pPr>
              <w:pStyle w:val="Odlomakpopisa"/>
              <w:widowControl/>
              <w:numPr>
                <w:ilvl w:val="0"/>
                <w:numId w:val="86"/>
              </w:numPr>
              <w:contextualSpacing/>
              <w:rPr>
                <w:rFonts w:ascii="Times New Roman" w:hAnsi="Times New Roman" w:cs="Times New Roman"/>
                <w:sz w:val="24"/>
                <w:szCs w:val="24"/>
              </w:rPr>
            </w:pPr>
          </w:p>
        </w:tc>
        <w:tc>
          <w:tcPr>
            <w:tcW w:w="3513" w:type="dxa"/>
          </w:tcPr>
          <w:p w:rsidR="005B35AA" w:rsidRPr="001F6053"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 w:val="28"/>
                <w:szCs w:val="28"/>
              </w:rPr>
            </w:pPr>
            <w:r w:rsidRPr="001F6053">
              <w:rPr>
                <w:rFonts w:ascii="Arial Narrow" w:hAnsi="Arial Narrow" w:cs="Times New Roman"/>
                <w:i/>
                <w:sz w:val="24"/>
                <w:szCs w:val="24"/>
              </w:rPr>
              <w:t>Cvjećar</w:t>
            </w:r>
            <w:r>
              <w:rPr>
                <w:rFonts w:ascii="Arial Narrow" w:hAnsi="Arial Narrow" w:cs="Times New Roman"/>
                <w:i/>
                <w:sz w:val="24"/>
                <w:szCs w:val="24"/>
              </w:rPr>
              <w:t>/ka -aranžer/ka</w:t>
            </w:r>
          </w:p>
        </w:tc>
        <w:tc>
          <w:tcPr>
            <w:tcW w:w="2704" w:type="dxa"/>
            <w:vAlign w:val="center"/>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2105"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pPr>
            <w:r w:rsidRPr="00AB5136">
              <w:rPr>
                <w:rFonts w:ascii="Times New Roman" w:hAnsi="Times New Roman" w:cs="Times New Roman"/>
                <w:sz w:val="24"/>
                <w:szCs w:val="24"/>
              </w:rPr>
              <w:t>listopad</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Pr>
          <w:p w:rsidR="005B35AA" w:rsidRPr="00806024" w:rsidRDefault="005B35AA" w:rsidP="00E955B3">
            <w:pPr>
              <w:pStyle w:val="Odlomakpopisa"/>
              <w:widowControl/>
              <w:numPr>
                <w:ilvl w:val="0"/>
                <w:numId w:val="86"/>
              </w:numPr>
              <w:contextualSpacing/>
              <w:rPr>
                <w:rFonts w:ascii="Times New Roman" w:hAnsi="Times New Roman" w:cs="Times New Roman"/>
                <w:sz w:val="24"/>
                <w:szCs w:val="24"/>
              </w:rPr>
            </w:pPr>
          </w:p>
        </w:tc>
        <w:tc>
          <w:tcPr>
            <w:tcW w:w="3513" w:type="dxa"/>
          </w:tcPr>
          <w:p w:rsidR="005B35AA" w:rsidRPr="001F6053"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 w:val="28"/>
                <w:szCs w:val="28"/>
              </w:rPr>
            </w:pPr>
            <w:r w:rsidRPr="001F6053">
              <w:rPr>
                <w:rFonts w:ascii="Arial Narrow" w:hAnsi="Arial Narrow" w:cs="Times New Roman"/>
                <w:i/>
                <w:sz w:val="24"/>
                <w:szCs w:val="24"/>
              </w:rPr>
              <w:t>Vinar</w:t>
            </w:r>
            <w:r>
              <w:rPr>
                <w:rFonts w:ascii="Arial Narrow" w:hAnsi="Arial Narrow" w:cs="Times New Roman"/>
                <w:i/>
                <w:sz w:val="24"/>
                <w:szCs w:val="24"/>
              </w:rPr>
              <w:t>/ka</w:t>
            </w:r>
            <w:r w:rsidRPr="001F6053">
              <w:rPr>
                <w:rFonts w:ascii="Arial Narrow" w:hAnsi="Arial Narrow" w:cs="Times New Roman"/>
                <w:i/>
                <w:sz w:val="24"/>
                <w:szCs w:val="24"/>
              </w:rPr>
              <w:t>-Vinogradar</w:t>
            </w:r>
            <w:r>
              <w:rPr>
                <w:rFonts w:ascii="Arial Narrow" w:hAnsi="Arial Narrow" w:cs="Times New Roman"/>
                <w:i/>
                <w:sz w:val="24"/>
                <w:szCs w:val="24"/>
              </w:rPr>
              <w:t>/ka</w:t>
            </w:r>
          </w:p>
        </w:tc>
        <w:tc>
          <w:tcPr>
            <w:tcW w:w="2704" w:type="dxa"/>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pPr>
            <w:r w:rsidRPr="00D6607D">
              <w:rPr>
                <w:rFonts w:ascii="Times New Roman" w:hAnsi="Times New Roman" w:cs="Times New Roman"/>
                <w:sz w:val="24"/>
                <w:szCs w:val="24"/>
              </w:rPr>
              <w:t>10</w:t>
            </w:r>
          </w:p>
        </w:tc>
        <w:tc>
          <w:tcPr>
            <w:tcW w:w="2105"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pPr>
            <w:r w:rsidRPr="00AB5136">
              <w:rPr>
                <w:rFonts w:ascii="Times New Roman" w:hAnsi="Times New Roman" w:cs="Times New Roman"/>
                <w:sz w:val="24"/>
                <w:szCs w:val="24"/>
              </w:rPr>
              <w:t>listopad</w:t>
            </w:r>
          </w:p>
        </w:tc>
      </w:tr>
      <w:tr w:rsidR="005B35AA" w:rsidTr="005B35AA">
        <w:tc>
          <w:tcPr>
            <w:cnfStyle w:val="001000000000" w:firstRow="0" w:lastRow="0" w:firstColumn="1" w:lastColumn="0" w:oddVBand="0" w:evenVBand="0" w:oddHBand="0" w:evenHBand="0" w:firstRowFirstColumn="0" w:firstRowLastColumn="0" w:lastRowFirstColumn="0" w:lastRowLastColumn="0"/>
            <w:tcW w:w="1295" w:type="dxa"/>
          </w:tcPr>
          <w:p w:rsidR="005B35AA" w:rsidRPr="00806024" w:rsidRDefault="005B35AA" w:rsidP="00E955B3">
            <w:pPr>
              <w:pStyle w:val="Odlomakpopisa"/>
              <w:widowControl/>
              <w:numPr>
                <w:ilvl w:val="0"/>
                <w:numId w:val="86"/>
              </w:numPr>
              <w:contextualSpacing/>
              <w:rPr>
                <w:rFonts w:ascii="Times New Roman" w:hAnsi="Times New Roman" w:cs="Times New Roman"/>
                <w:sz w:val="24"/>
                <w:szCs w:val="24"/>
              </w:rPr>
            </w:pPr>
          </w:p>
        </w:tc>
        <w:tc>
          <w:tcPr>
            <w:tcW w:w="3513" w:type="dxa"/>
          </w:tcPr>
          <w:p w:rsidR="005B35AA" w:rsidRPr="001F6053" w:rsidRDefault="005B35AA" w:rsidP="005B35AA">
            <w:pPr>
              <w:pStyle w:val="Odlomakpopisa"/>
              <w:cnfStyle w:val="000000000000" w:firstRow="0" w:lastRow="0" w:firstColumn="0" w:lastColumn="0" w:oddVBand="0" w:evenVBand="0" w:oddHBand="0" w:evenHBand="0" w:firstRowFirstColumn="0" w:firstRowLastColumn="0" w:lastRowFirstColumn="0" w:lastRowLastColumn="0"/>
              <w:rPr>
                <w:rFonts w:ascii="Arial Narrow" w:hAnsi="Arial Narrow" w:cs="Times New Roman"/>
                <w:i/>
                <w:sz w:val="28"/>
                <w:szCs w:val="28"/>
              </w:rPr>
            </w:pPr>
            <w:r w:rsidRPr="001F6053">
              <w:rPr>
                <w:rFonts w:ascii="Arial Narrow" w:hAnsi="Arial Narrow" w:cs="Times New Roman"/>
                <w:i/>
                <w:sz w:val="24"/>
                <w:szCs w:val="24"/>
              </w:rPr>
              <w:t>Voćar</w:t>
            </w:r>
            <w:r>
              <w:rPr>
                <w:rFonts w:ascii="Arial Narrow" w:hAnsi="Arial Narrow" w:cs="Times New Roman"/>
                <w:i/>
                <w:sz w:val="24"/>
                <w:szCs w:val="24"/>
              </w:rPr>
              <w:t>/ka</w:t>
            </w:r>
          </w:p>
        </w:tc>
        <w:tc>
          <w:tcPr>
            <w:tcW w:w="2704" w:type="dxa"/>
          </w:tcPr>
          <w:p w:rsidR="005B35AA" w:rsidRDefault="005B35AA" w:rsidP="005B35AA">
            <w:pPr>
              <w:jc w:val="center"/>
              <w:cnfStyle w:val="000000000000" w:firstRow="0" w:lastRow="0" w:firstColumn="0" w:lastColumn="0" w:oddVBand="0" w:evenVBand="0" w:oddHBand="0" w:evenHBand="0" w:firstRowFirstColumn="0" w:firstRowLastColumn="0" w:lastRowFirstColumn="0" w:lastRowLastColumn="0"/>
            </w:pPr>
            <w:r w:rsidRPr="00D6607D">
              <w:rPr>
                <w:rFonts w:ascii="Times New Roman" w:hAnsi="Times New Roman" w:cs="Times New Roman"/>
                <w:sz w:val="24"/>
                <w:szCs w:val="24"/>
              </w:rPr>
              <w:t>10</w:t>
            </w:r>
          </w:p>
        </w:tc>
        <w:tc>
          <w:tcPr>
            <w:tcW w:w="2105" w:type="dxa"/>
          </w:tcPr>
          <w:p w:rsidR="005B35AA" w:rsidRDefault="005B35AA" w:rsidP="005B35AA">
            <w:pPr>
              <w:cnfStyle w:val="000000000000" w:firstRow="0" w:lastRow="0" w:firstColumn="0" w:lastColumn="0" w:oddVBand="0" w:evenVBand="0" w:oddHBand="0" w:evenHBand="0" w:firstRowFirstColumn="0" w:firstRowLastColumn="0" w:lastRowFirstColumn="0" w:lastRowLastColumn="0"/>
            </w:pPr>
            <w:r w:rsidRPr="00AB5136">
              <w:rPr>
                <w:rFonts w:ascii="Times New Roman" w:hAnsi="Times New Roman" w:cs="Times New Roman"/>
                <w:sz w:val="24"/>
                <w:szCs w:val="24"/>
              </w:rPr>
              <w:t>listopad</w:t>
            </w:r>
          </w:p>
        </w:tc>
      </w:tr>
    </w:tbl>
    <w:p w:rsidR="005B35AA" w:rsidRDefault="005B35AA" w:rsidP="005B35AA">
      <w:pPr>
        <w:rPr>
          <w:rFonts w:ascii="Times New Roman" w:hAnsi="Times New Roman" w:cs="Times New Roman"/>
          <w:sz w:val="24"/>
          <w:szCs w:val="24"/>
        </w:rPr>
      </w:pPr>
    </w:p>
    <w:p w:rsidR="005B35AA" w:rsidRPr="005B35AA" w:rsidRDefault="005B35AA" w:rsidP="005B35AA">
      <w:pPr>
        <w:rPr>
          <w:rFonts w:ascii="Times New Roman" w:hAnsi="Times New Roman" w:cs="Times New Roman"/>
          <w:b/>
          <w:sz w:val="24"/>
          <w:szCs w:val="24"/>
        </w:rPr>
      </w:pPr>
      <w:r w:rsidRPr="005B35AA">
        <w:rPr>
          <w:rFonts w:ascii="Times New Roman" w:hAnsi="Times New Roman" w:cs="Times New Roman"/>
          <w:b/>
          <w:sz w:val="24"/>
          <w:szCs w:val="24"/>
        </w:rPr>
        <w:t>10. PODACI O STRUČNOM USAVRŠAVANJU NASTAVNIKA</w:t>
      </w:r>
    </w:p>
    <w:p w:rsidR="005B35AA" w:rsidRDefault="005B35AA" w:rsidP="005B35AA">
      <w:pPr>
        <w:rPr>
          <w:rFonts w:ascii="Times New Roman" w:hAnsi="Times New Roman" w:cs="Times New Roman"/>
          <w:b/>
          <w:sz w:val="32"/>
          <w:szCs w:val="32"/>
        </w:rPr>
      </w:pPr>
    </w:p>
    <w:p w:rsidR="005B35AA" w:rsidRPr="005B35AA" w:rsidRDefault="005B35AA" w:rsidP="005B35AA">
      <w:pPr>
        <w:rPr>
          <w:rFonts w:ascii="Times New Roman" w:hAnsi="Times New Roman" w:cs="Times New Roman"/>
          <w:sz w:val="24"/>
          <w:szCs w:val="24"/>
        </w:rPr>
      </w:pPr>
      <w:r w:rsidRPr="005B35AA">
        <w:rPr>
          <w:rFonts w:ascii="Times New Roman" w:hAnsi="Times New Roman" w:cs="Times New Roman"/>
          <w:sz w:val="24"/>
          <w:szCs w:val="24"/>
        </w:rPr>
        <w:t>10.1. STRUČNO USAVRŠAVANJE NASTAVNIKA (INDIVIDUALNO I KOLEKTIVNO)</w:t>
      </w:r>
    </w:p>
    <w:p w:rsidR="005B35AA" w:rsidRDefault="005B35AA" w:rsidP="005B35AA">
      <w:pPr>
        <w:rPr>
          <w:rFonts w:ascii="Times New Roman" w:hAnsi="Times New Roman" w:cs="Times New Roman"/>
          <w:sz w:val="32"/>
          <w:szCs w:val="32"/>
        </w:rPr>
      </w:pPr>
    </w:p>
    <w:p w:rsidR="005B35AA" w:rsidRPr="00A033BC" w:rsidRDefault="005B35AA" w:rsidP="005B35AA">
      <w:pPr>
        <w:ind w:firstLine="708"/>
        <w:rPr>
          <w:rFonts w:ascii="Times New Roman" w:hAnsi="Times New Roman" w:cs="Times New Roman"/>
          <w:sz w:val="24"/>
          <w:szCs w:val="24"/>
        </w:rPr>
      </w:pPr>
      <w:r>
        <w:rPr>
          <w:rFonts w:ascii="Times New Roman" w:hAnsi="Times New Roman" w:cs="Times New Roman"/>
          <w:sz w:val="24"/>
          <w:szCs w:val="24"/>
        </w:rPr>
        <w:t xml:space="preserve">Stručno usavršavanje nastavnika provodi se prema katalogu stručnog usavršavanja Agencije za strukovno obrazovanje i obrazovanje odraslih ta Agencije za odgoj i obrazovanje.  </w:t>
      </w:r>
    </w:p>
    <w:p w:rsidR="005B35AA" w:rsidRDefault="005B35AA" w:rsidP="005B35AA">
      <w:pPr>
        <w:rPr>
          <w:rFonts w:ascii="Times New Roman" w:hAnsi="Times New Roman" w:cs="Times New Roman"/>
          <w:sz w:val="32"/>
          <w:szCs w:val="32"/>
        </w:rPr>
      </w:pPr>
    </w:p>
    <w:p w:rsidR="005B35AA" w:rsidRPr="005B35AA" w:rsidRDefault="005B35AA" w:rsidP="005B35AA">
      <w:pPr>
        <w:rPr>
          <w:rFonts w:ascii="Times New Roman" w:hAnsi="Times New Roman" w:cs="Times New Roman"/>
          <w:sz w:val="24"/>
          <w:szCs w:val="24"/>
        </w:rPr>
      </w:pPr>
      <w:r w:rsidRPr="005B35AA">
        <w:rPr>
          <w:rFonts w:ascii="Times New Roman" w:hAnsi="Times New Roman" w:cs="Times New Roman"/>
          <w:sz w:val="24"/>
          <w:szCs w:val="24"/>
        </w:rPr>
        <w:t>10.2. NAPREDOVANJE NASTAVNIKA</w:t>
      </w:r>
    </w:p>
    <w:p w:rsidR="005B35AA" w:rsidRPr="00A033BC" w:rsidRDefault="005B35AA" w:rsidP="005B35AA">
      <w:pPr>
        <w:rPr>
          <w:rFonts w:ascii="Times New Roman" w:hAnsi="Times New Roman" w:cs="Times New Roman"/>
          <w:sz w:val="24"/>
          <w:szCs w:val="24"/>
        </w:rPr>
      </w:pPr>
      <w:r>
        <w:rPr>
          <w:rFonts w:ascii="Times New Roman" w:hAnsi="Times New Roman" w:cs="Times New Roman"/>
          <w:sz w:val="24"/>
          <w:szCs w:val="24"/>
        </w:rPr>
        <w:tab/>
        <w:t>Napredovanje nastavnika provodi se na isti način kao i napredovanje nastavnika u redovitom obrazovanju.</w:t>
      </w:r>
    </w:p>
    <w:p w:rsidR="005B35AA" w:rsidRPr="005B35AA" w:rsidRDefault="005B35AA">
      <w:pPr>
        <w:spacing w:line="256" w:lineRule="auto"/>
        <w:rPr>
          <w:rFonts w:ascii="Times New Roman" w:eastAsia="Times New Roman" w:hAnsi="Times New Roman" w:cs="Times New Roman"/>
        </w:rPr>
        <w:sectPr w:rsidR="005B35AA" w:rsidRPr="005B35AA" w:rsidSect="009E475E">
          <w:pgSz w:w="11910" w:h="16840"/>
          <w:pgMar w:top="1580" w:right="560" w:bottom="280" w:left="1300" w:header="720" w:footer="720" w:gutter="0"/>
          <w:cols w:space="720"/>
        </w:sectPr>
      </w:pPr>
    </w:p>
    <w:p w:rsidR="002D0359" w:rsidRPr="00E73C5E" w:rsidRDefault="00BD13A4" w:rsidP="003405A1">
      <w:pPr>
        <w:pStyle w:val="Naslov1"/>
        <w:numPr>
          <w:ilvl w:val="0"/>
          <w:numId w:val="91"/>
        </w:numPr>
        <w:rPr>
          <w:szCs w:val="24"/>
          <w:lang w:val="hr-HR"/>
        </w:rPr>
      </w:pPr>
      <w:r w:rsidRPr="00E73C5E">
        <w:rPr>
          <w:lang w:val="hr-HR"/>
        </w:rPr>
        <w:lastRenderedPageBreak/>
        <w:t>PLAN KULTURNIH I JAVNIH</w:t>
      </w:r>
      <w:r w:rsidRPr="00E73C5E">
        <w:rPr>
          <w:spacing w:val="3"/>
          <w:lang w:val="hr-HR"/>
        </w:rPr>
        <w:t xml:space="preserve"> </w:t>
      </w:r>
      <w:r w:rsidRPr="00E73C5E">
        <w:rPr>
          <w:lang w:val="hr-HR"/>
        </w:rPr>
        <w:t>AKTIVNOSTI</w:t>
      </w:r>
      <w:r w:rsidR="0095722E" w:rsidRPr="00E73C5E">
        <w:rPr>
          <w:lang w:val="hr-HR"/>
        </w:rPr>
        <w:t xml:space="preserve">  </w:t>
      </w:r>
    </w:p>
    <w:p w:rsidR="002D0359" w:rsidRPr="00715AEC" w:rsidRDefault="002D0359">
      <w:pPr>
        <w:spacing w:line="233" w:lineRule="exact"/>
        <w:rPr>
          <w:rFonts w:ascii="Times New Roman" w:eastAsia="Times New Roman" w:hAnsi="Times New Roman" w:cs="Times New Roman"/>
          <w:sz w:val="21"/>
          <w:szCs w:val="21"/>
          <w:lang w:val="hr-HR"/>
        </w:rPr>
      </w:pPr>
    </w:p>
    <w:p w:rsidR="00471AFB" w:rsidRPr="00715AEC" w:rsidRDefault="00471AFB">
      <w:pPr>
        <w:spacing w:line="233" w:lineRule="exact"/>
        <w:rPr>
          <w:rFonts w:ascii="Times New Roman" w:eastAsia="Times New Roman" w:hAnsi="Times New Roman" w:cs="Times New Roman"/>
          <w:sz w:val="21"/>
          <w:szCs w:val="21"/>
          <w:lang w:val="hr-HR"/>
        </w:rPr>
      </w:pPr>
    </w:p>
    <w:p w:rsidR="00471AFB" w:rsidRPr="00715AEC" w:rsidRDefault="00471AFB">
      <w:pPr>
        <w:spacing w:line="233" w:lineRule="exact"/>
        <w:rPr>
          <w:rFonts w:ascii="Times New Roman" w:eastAsia="Times New Roman" w:hAnsi="Times New Roman" w:cs="Times New Roman"/>
          <w:sz w:val="21"/>
          <w:szCs w:val="21"/>
          <w:lang w:val="hr-HR"/>
        </w:rPr>
      </w:pPr>
    </w:p>
    <w:tbl>
      <w:tblPr>
        <w:tblStyle w:val="Svijetlareetka-Isticanje3"/>
        <w:tblW w:w="5156" w:type="pct"/>
        <w:tblLook w:val="01E0" w:firstRow="1" w:lastRow="1" w:firstColumn="1" w:lastColumn="1" w:noHBand="0" w:noVBand="0"/>
      </w:tblPr>
      <w:tblGrid>
        <w:gridCol w:w="846"/>
        <w:gridCol w:w="1226"/>
        <w:gridCol w:w="4398"/>
        <w:gridCol w:w="3399"/>
      </w:tblGrid>
      <w:tr w:rsidR="005B35AA" w:rsidRPr="00B213BB" w:rsidTr="008D223F">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hideMark/>
          </w:tcPr>
          <w:p w:rsidR="005B35AA" w:rsidRPr="00B213BB" w:rsidRDefault="005B35AA" w:rsidP="005B35AA">
            <w:pPr>
              <w:jc w:val="center"/>
              <w:rPr>
                <w:rFonts w:ascii="Times New Roman" w:hAnsi="Times New Roman" w:cs="Times New Roman"/>
                <w:sz w:val="21"/>
                <w:szCs w:val="21"/>
              </w:rPr>
            </w:pPr>
            <w:r w:rsidRPr="00B213BB">
              <w:rPr>
                <w:rFonts w:ascii="Times New Roman" w:hAnsi="Times New Roman" w:cs="Times New Roman"/>
                <w:sz w:val="21"/>
                <w:szCs w:val="21"/>
              </w:rPr>
              <w:t>Mjesec</w:t>
            </w: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B213BB" w:rsidRDefault="005B35AA" w:rsidP="005B35AA">
            <w:pPr>
              <w:jc w:val="center"/>
              <w:rPr>
                <w:rFonts w:ascii="Times New Roman" w:hAnsi="Times New Roman" w:cs="Times New Roman"/>
                <w:sz w:val="21"/>
                <w:szCs w:val="21"/>
              </w:rPr>
            </w:pPr>
            <w:r w:rsidRPr="00B213BB">
              <w:rPr>
                <w:rFonts w:ascii="Times New Roman" w:hAnsi="Times New Roman" w:cs="Times New Roman"/>
                <w:sz w:val="21"/>
                <w:szCs w:val="21"/>
              </w:rPr>
              <w:t>Datum</w:t>
            </w:r>
          </w:p>
        </w:tc>
        <w:tc>
          <w:tcPr>
            <w:tcW w:w="2228" w:type="pct"/>
            <w:hideMark/>
          </w:tcPr>
          <w:p w:rsidR="005B35AA" w:rsidRPr="00B213BB" w:rsidRDefault="005B35AA" w:rsidP="005B35A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sidRPr="00B213BB">
              <w:rPr>
                <w:rFonts w:ascii="Times New Roman" w:hAnsi="Times New Roman" w:cs="Times New Roman"/>
                <w:sz w:val="21"/>
                <w:szCs w:val="21"/>
              </w:rPr>
              <w:t>Sadržaji</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jc w:val="center"/>
              <w:rPr>
                <w:rFonts w:ascii="Times New Roman" w:hAnsi="Times New Roman" w:cs="Times New Roman"/>
                <w:sz w:val="21"/>
                <w:szCs w:val="21"/>
              </w:rPr>
            </w:pPr>
            <w:r w:rsidRPr="00B213BB">
              <w:rPr>
                <w:rFonts w:ascii="Times New Roman" w:hAnsi="Times New Roman" w:cs="Times New Roman"/>
                <w:sz w:val="21"/>
                <w:szCs w:val="21"/>
              </w:rPr>
              <w:t>Nositelji</w:t>
            </w:r>
          </w:p>
        </w:tc>
      </w:tr>
      <w:tr w:rsidR="008D223F" w:rsidRPr="005B35AA" w:rsidTr="008D223F">
        <w:trPr>
          <w:cnfStyle w:val="000000100000" w:firstRow="0" w:lastRow="0" w:firstColumn="0" w:lastColumn="0" w:oddVBand="0" w:evenVBand="0" w:oddHBand="1" w:evenHBand="0" w:firstRowFirstColumn="0" w:firstRowLastColumn="0" w:lastRowFirstColumn="0" w:lastRowLastColumn="0"/>
          <w:trHeight w:hRule="exact" w:val="676"/>
        </w:trPr>
        <w:tc>
          <w:tcPr>
            <w:cnfStyle w:val="001000000000" w:firstRow="0" w:lastRow="0" w:firstColumn="1" w:lastColumn="0" w:oddVBand="0" w:evenVBand="0" w:oddHBand="0" w:evenHBand="0" w:firstRowFirstColumn="0" w:firstRowLastColumn="0" w:lastRowFirstColumn="0" w:lastRowLastColumn="0"/>
            <w:tcW w:w="429" w:type="pct"/>
            <w:vMerge w:val="restart"/>
            <w:hideMark/>
          </w:tcPr>
          <w:p w:rsidR="008D223F" w:rsidRPr="00F010CC" w:rsidRDefault="008D223F" w:rsidP="005B35AA">
            <w:pPr>
              <w:rPr>
                <w:rFonts w:ascii="Times New Roman" w:hAnsi="Times New Roman" w:cs="Times New Roman"/>
                <w:b w:val="0"/>
                <w:sz w:val="21"/>
                <w:szCs w:val="21"/>
              </w:rPr>
            </w:pPr>
            <w:r w:rsidRPr="00F010CC">
              <w:rPr>
                <w:rFonts w:ascii="Times New Roman" w:hAnsi="Times New Roman" w:cs="Times New Roman"/>
                <w:b w:val="0"/>
                <w:sz w:val="21"/>
                <w:szCs w:val="21"/>
              </w:rPr>
              <w:t>IX.</w:t>
            </w:r>
          </w:p>
        </w:tc>
        <w:tc>
          <w:tcPr>
            <w:cnfStyle w:val="000010000000" w:firstRow="0" w:lastRow="0" w:firstColumn="0" w:lastColumn="0" w:oddVBand="1" w:evenVBand="0" w:oddHBand="0" w:evenHBand="0" w:firstRowFirstColumn="0" w:firstRowLastColumn="0" w:lastRowFirstColumn="0" w:lastRowLastColumn="0"/>
            <w:tcW w:w="621" w:type="pct"/>
            <w:hideMark/>
          </w:tcPr>
          <w:p w:rsidR="008D223F" w:rsidRPr="00F010CC" w:rsidRDefault="008D223F" w:rsidP="005B35AA">
            <w:pPr>
              <w:rPr>
                <w:rFonts w:ascii="Times New Roman" w:hAnsi="Times New Roman" w:cs="Times New Roman"/>
                <w:sz w:val="21"/>
                <w:szCs w:val="21"/>
              </w:rPr>
            </w:pPr>
            <w:r>
              <w:rPr>
                <w:rFonts w:ascii="Times New Roman" w:hAnsi="Times New Roman" w:cs="Times New Roman"/>
                <w:sz w:val="21"/>
                <w:szCs w:val="21"/>
              </w:rPr>
              <w:t>21.9.-24.9.</w:t>
            </w:r>
          </w:p>
        </w:tc>
        <w:tc>
          <w:tcPr>
            <w:tcW w:w="2228" w:type="pct"/>
            <w:hideMark/>
          </w:tcPr>
          <w:p w:rsidR="008D223F" w:rsidRPr="00F010CC" w:rsidRDefault="008D223F"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Barok, glazba, cvijeće – međunarodna izložba cvijeća Vž</w:t>
            </w:r>
          </w:p>
        </w:tc>
        <w:tc>
          <w:tcPr>
            <w:cnfStyle w:val="000100000000" w:firstRow="0" w:lastRow="0" w:firstColumn="0" w:lastColumn="1" w:oddVBand="0" w:evenVBand="0" w:oddHBand="0" w:evenHBand="0" w:firstRowFirstColumn="0" w:firstRowLastColumn="0" w:lastRowFirstColumn="0" w:lastRowLastColumn="0"/>
            <w:tcW w:w="1722" w:type="pct"/>
            <w:hideMark/>
          </w:tcPr>
          <w:p w:rsidR="008D223F" w:rsidRPr="00B213BB" w:rsidRDefault="008D223F" w:rsidP="005B35AA">
            <w:pPr>
              <w:rPr>
                <w:rFonts w:ascii="Times New Roman" w:hAnsi="Times New Roman" w:cs="Times New Roman"/>
                <w:b w:val="0"/>
                <w:sz w:val="20"/>
                <w:szCs w:val="20"/>
              </w:rPr>
            </w:pPr>
            <w:r w:rsidRPr="00B213BB">
              <w:rPr>
                <w:rFonts w:ascii="Times New Roman" w:hAnsi="Times New Roman" w:cs="Times New Roman"/>
                <w:b w:val="0"/>
                <w:sz w:val="20"/>
                <w:szCs w:val="20"/>
              </w:rPr>
              <w:t>Karmela Radošević, Dunja Geršak</w:t>
            </w:r>
          </w:p>
        </w:tc>
      </w:tr>
      <w:tr w:rsidR="008D223F" w:rsidRPr="00F010CC" w:rsidTr="008D223F">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29" w:type="pct"/>
            <w:vMerge/>
          </w:tcPr>
          <w:p w:rsidR="008D223F" w:rsidRPr="00F010CC" w:rsidRDefault="008D223F" w:rsidP="005B35AA">
            <w:pPr>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621" w:type="pct"/>
          </w:tcPr>
          <w:p w:rsidR="008D223F" w:rsidRDefault="008D223F" w:rsidP="005B35AA">
            <w:pPr>
              <w:rPr>
                <w:rFonts w:ascii="Times New Roman" w:hAnsi="Times New Roman" w:cs="Times New Roman"/>
                <w:sz w:val="21"/>
                <w:szCs w:val="21"/>
              </w:rPr>
            </w:pPr>
            <w:r>
              <w:rPr>
                <w:rFonts w:ascii="Times New Roman" w:hAnsi="Times New Roman" w:cs="Times New Roman"/>
                <w:sz w:val="21"/>
                <w:szCs w:val="21"/>
              </w:rPr>
              <w:t>26.9.</w:t>
            </w:r>
          </w:p>
        </w:tc>
        <w:tc>
          <w:tcPr>
            <w:tcW w:w="2228" w:type="pct"/>
          </w:tcPr>
          <w:p w:rsidR="008D223F" w:rsidRDefault="008D223F"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Europski dan jezika</w:t>
            </w:r>
          </w:p>
        </w:tc>
        <w:tc>
          <w:tcPr>
            <w:cnfStyle w:val="000100000000" w:firstRow="0" w:lastRow="0" w:firstColumn="0" w:lastColumn="1" w:oddVBand="0" w:evenVBand="0" w:oddHBand="0" w:evenHBand="0" w:firstRowFirstColumn="0" w:firstRowLastColumn="0" w:lastRowFirstColumn="0" w:lastRowLastColumn="0"/>
            <w:tcW w:w="1722" w:type="pct"/>
          </w:tcPr>
          <w:p w:rsidR="008D223F" w:rsidRPr="00B213BB" w:rsidRDefault="008D223F" w:rsidP="005B35AA">
            <w:pPr>
              <w:rPr>
                <w:rFonts w:ascii="Times New Roman" w:hAnsi="Times New Roman" w:cs="Times New Roman"/>
                <w:b w:val="0"/>
                <w:sz w:val="20"/>
                <w:szCs w:val="20"/>
              </w:rPr>
            </w:pPr>
            <w:r w:rsidRPr="00B213BB">
              <w:rPr>
                <w:rFonts w:ascii="Times New Roman" w:hAnsi="Times New Roman" w:cs="Times New Roman"/>
                <w:b w:val="0"/>
                <w:sz w:val="20"/>
                <w:szCs w:val="20"/>
              </w:rPr>
              <w:t>Aktiv stranog jezika</w:t>
            </w:r>
          </w:p>
        </w:tc>
      </w:tr>
      <w:tr w:rsidR="008D223F" w:rsidRPr="00F010CC" w:rsidTr="008D223F">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429" w:type="pct"/>
            <w:vMerge/>
          </w:tcPr>
          <w:p w:rsidR="008D223F" w:rsidRPr="00F010CC" w:rsidRDefault="008D223F" w:rsidP="005B35AA">
            <w:pPr>
              <w:rPr>
                <w:rFonts w:ascii="Times New Roman" w:hAnsi="Times New Roman" w:cs="Times New Roman"/>
                <w:sz w:val="21"/>
                <w:szCs w:val="21"/>
              </w:rPr>
            </w:pPr>
          </w:p>
        </w:tc>
        <w:tc>
          <w:tcPr>
            <w:cnfStyle w:val="000010000000" w:firstRow="0" w:lastRow="0" w:firstColumn="0" w:lastColumn="0" w:oddVBand="1" w:evenVBand="0" w:oddHBand="0" w:evenHBand="0" w:firstRowFirstColumn="0" w:firstRowLastColumn="0" w:lastRowFirstColumn="0" w:lastRowLastColumn="0"/>
            <w:tcW w:w="621" w:type="pct"/>
          </w:tcPr>
          <w:p w:rsidR="008D223F" w:rsidRDefault="008D223F" w:rsidP="005B35AA">
            <w:pPr>
              <w:rPr>
                <w:rFonts w:ascii="Times New Roman" w:hAnsi="Times New Roman" w:cs="Times New Roman"/>
                <w:sz w:val="21"/>
                <w:szCs w:val="21"/>
              </w:rPr>
            </w:pPr>
            <w:r>
              <w:rPr>
                <w:rFonts w:ascii="Times New Roman" w:hAnsi="Times New Roman" w:cs="Times New Roman"/>
                <w:sz w:val="21"/>
                <w:szCs w:val="21"/>
              </w:rPr>
              <w:t>27.9.</w:t>
            </w:r>
          </w:p>
        </w:tc>
        <w:tc>
          <w:tcPr>
            <w:tcW w:w="2228" w:type="pct"/>
          </w:tcPr>
          <w:p w:rsidR="008D223F" w:rsidRDefault="008D223F"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Flashmove</w:t>
            </w:r>
          </w:p>
        </w:tc>
        <w:tc>
          <w:tcPr>
            <w:cnfStyle w:val="000100000000" w:firstRow="0" w:lastRow="0" w:firstColumn="0" w:lastColumn="1" w:oddVBand="0" w:evenVBand="0" w:oddHBand="0" w:evenHBand="0" w:firstRowFirstColumn="0" w:firstRowLastColumn="0" w:lastRowFirstColumn="0" w:lastRowLastColumn="0"/>
            <w:tcW w:w="1722" w:type="pct"/>
          </w:tcPr>
          <w:p w:rsidR="008D223F" w:rsidRPr="00B213BB" w:rsidRDefault="008D223F" w:rsidP="005B35AA">
            <w:pPr>
              <w:rPr>
                <w:rFonts w:ascii="Times New Roman" w:hAnsi="Times New Roman" w:cs="Times New Roman"/>
                <w:b w:val="0"/>
                <w:sz w:val="20"/>
                <w:szCs w:val="20"/>
              </w:rPr>
            </w:pPr>
            <w:r>
              <w:rPr>
                <w:rFonts w:ascii="Times New Roman" w:hAnsi="Times New Roman" w:cs="Times New Roman"/>
                <w:b w:val="0"/>
                <w:sz w:val="20"/>
                <w:szCs w:val="20"/>
              </w:rPr>
              <w:t>Nastavnici TZK</w:t>
            </w:r>
          </w:p>
        </w:tc>
      </w:tr>
      <w:tr w:rsidR="005B35AA" w:rsidRPr="00F010CC" w:rsidTr="008D223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val="restart"/>
            <w:hideMark/>
          </w:tcPr>
          <w:p w:rsidR="005B35AA" w:rsidRPr="00F010CC" w:rsidRDefault="005B35AA" w:rsidP="005B35AA">
            <w:pPr>
              <w:rPr>
                <w:rFonts w:ascii="Times New Roman" w:hAnsi="Times New Roman" w:cs="Times New Roman"/>
                <w:b w:val="0"/>
                <w:sz w:val="21"/>
                <w:szCs w:val="21"/>
              </w:rPr>
            </w:pPr>
            <w:r w:rsidRPr="00F010CC">
              <w:rPr>
                <w:rFonts w:ascii="Times New Roman" w:hAnsi="Times New Roman" w:cs="Times New Roman"/>
                <w:b w:val="0"/>
                <w:sz w:val="21"/>
                <w:szCs w:val="21"/>
              </w:rPr>
              <w:t>X.</w:t>
            </w: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5.10.</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nastavnika</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8D223F" w:rsidP="005B35AA">
            <w:pPr>
              <w:rPr>
                <w:rFonts w:ascii="Times New Roman" w:hAnsi="Times New Roman" w:cs="Times New Roman"/>
                <w:b w:val="0"/>
                <w:sz w:val="20"/>
                <w:szCs w:val="20"/>
              </w:rPr>
            </w:pPr>
            <w:r>
              <w:rPr>
                <w:rFonts w:ascii="Times New Roman" w:hAnsi="Times New Roman" w:cs="Times New Roman"/>
                <w:b w:val="0"/>
                <w:sz w:val="20"/>
                <w:szCs w:val="20"/>
              </w:rPr>
              <w:t>ravnatelj</w:t>
            </w: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8.10.</w:t>
            </w:r>
          </w:p>
        </w:tc>
        <w:tc>
          <w:tcPr>
            <w:tcW w:w="2228" w:type="pct"/>
            <w:hideMark/>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neovisnosti</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8D223F" w:rsidP="005B35AA">
            <w:pPr>
              <w:rPr>
                <w:rFonts w:ascii="Times New Roman" w:hAnsi="Times New Roman" w:cs="Times New Roman"/>
                <w:b w:val="0"/>
                <w:sz w:val="20"/>
                <w:szCs w:val="20"/>
              </w:rPr>
            </w:pPr>
            <w:r>
              <w:rPr>
                <w:rFonts w:ascii="Times New Roman" w:hAnsi="Times New Roman" w:cs="Times New Roman"/>
                <w:b w:val="0"/>
                <w:sz w:val="20"/>
                <w:szCs w:val="20"/>
              </w:rPr>
              <w:t>Martina Šoltić</w:t>
            </w:r>
          </w:p>
        </w:tc>
      </w:tr>
      <w:tr w:rsidR="005B35AA" w:rsidRPr="00F010CC" w:rsidTr="008D223F">
        <w:trPr>
          <w:cnfStyle w:val="000000010000" w:firstRow="0" w:lastRow="0" w:firstColumn="0" w:lastColumn="0" w:oddVBand="0" w:evenVBand="0" w:oddHBand="0" w:evenHBand="1" w:firstRowFirstColumn="0" w:firstRowLastColumn="0" w:lastRowFirstColumn="0" w:lastRowLastColumn="0"/>
          <w:trHeight w:hRule="exact" w:val="556"/>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12.10.</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Dani kruha – Dani zahvalnosti za plodove zemlje</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Vladimir Šoštarić, Hrvoje Živković</w:t>
            </w:r>
          </w:p>
        </w:tc>
      </w:tr>
      <w:tr w:rsidR="005B35AA" w:rsidRPr="00F010CC" w:rsidTr="005630C5">
        <w:trPr>
          <w:cnfStyle w:val="000000100000" w:firstRow="0" w:lastRow="0" w:firstColumn="0" w:lastColumn="0" w:oddVBand="0" w:evenVBand="0" w:oddHBand="1" w:evenHBand="0" w:firstRowFirstColumn="0" w:firstRowLastColumn="0" w:lastRowFirstColumn="0" w:lastRowLastColumn="0"/>
          <w:trHeight w:hRule="exact" w:val="503"/>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tcPr>
          <w:p w:rsidR="005B35AA" w:rsidRPr="00F010CC" w:rsidRDefault="008D223F" w:rsidP="005B35AA">
            <w:pPr>
              <w:rPr>
                <w:rFonts w:ascii="Times New Roman" w:hAnsi="Times New Roman" w:cs="Times New Roman"/>
                <w:sz w:val="21"/>
                <w:szCs w:val="21"/>
              </w:rPr>
            </w:pPr>
            <w:r>
              <w:rPr>
                <w:rFonts w:ascii="Times New Roman" w:hAnsi="Times New Roman" w:cs="Times New Roman"/>
                <w:sz w:val="21"/>
                <w:szCs w:val="21"/>
              </w:rPr>
              <w:t>30</w:t>
            </w:r>
            <w:r w:rsidR="005B35AA" w:rsidRPr="00F010CC">
              <w:rPr>
                <w:rFonts w:ascii="Times New Roman" w:hAnsi="Times New Roman" w:cs="Times New Roman"/>
                <w:sz w:val="21"/>
                <w:szCs w:val="21"/>
              </w:rPr>
              <w:t>. -31.10.</w:t>
            </w:r>
          </w:p>
        </w:tc>
        <w:tc>
          <w:tcPr>
            <w:tcW w:w="2228" w:type="pct"/>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Izložba cvjetnih aranžmana povodom Dana mrtvih</w:t>
            </w:r>
          </w:p>
        </w:tc>
        <w:tc>
          <w:tcPr>
            <w:cnfStyle w:val="000100000000" w:firstRow="0" w:lastRow="0" w:firstColumn="0" w:lastColumn="1" w:oddVBand="0" w:evenVBand="0" w:oddHBand="0" w:evenHBand="0" w:firstRowFirstColumn="0" w:firstRowLastColumn="0" w:lastRowFirstColumn="0" w:lastRowLastColumn="0"/>
            <w:tcW w:w="1722" w:type="pct"/>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aktiv poljoprivrede</w:t>
            </w:r>
          </w:p>
        </w:tc>
      </w:tr>
      <w:tr w:rsidR="005B35AA" w:rsidRPr="00F010CC" w:rsidTr="008D223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val="restart"/>
            <w:hideMark/>
          </w:tcPr>
          <w:p w:rsidR="005B35AA" w:rsidRPr="00F010CC" w:rsidRDefault="005B35AA" w:rsidP="005B35AA">
            <w:pPr>
              <w:rPr>
                <w:rFonts w:ascii="Times New Roman" w:hAnsi="Times New Roman" w:cs="Times New Roman"/>
                <w:b w:val="0"/>
                <w:sz w:val="21"/>
                <w:szCs w:val="21"/>
              </w:rPr>
            </w:pPr>
            <w:r w:rsidRPr="00F010CC">
              <w:rPr>
                <w:rFonts w:ascii="Times New Roman" w:hAnsi="Times New Roman" w:cs="Times New Roman"/>
                <w:b w:val="0"/>
                <w:sz w:val="21"/>
                <w:szCs w:val="21"/>
              </w:rPr>
              <w:t>XI.</w:t>
            </w: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01.11.</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Svi Sveti</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Vladimir Šoštarić</w:t>
            </w: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tcPr>
          <w:p w:rsidR="005B35AA" w:rsidRPr="00F010CC" w:rsidRDefault="008D223F" w:rsidP="005B35AA">
            <w:pPr>
              <w:rPr>
                <w:rFonts w:ascii="Times New Roman" w:hAnsi="Times New Roman" w:cs="Times New Roman"/>
                <w:sz w:val="21"/>
                <w:szCs w:val="21"/>
              </w:rPr>
            </w:pPr>
            <w:r>
              <w:rPr>
                <w:rFonts w:ascii="Times New Roman" w:hAnsi="Times New Roman" w:cs="Times New Roman"/>
                <w:sz w:val="21"/>
                <w:szCs w:val="21"/>
              </w:rPr>
              <w:t>7</w:t>
            </w:r>
            <w:r w:rsidR="005B35AA">
              <w:rPr>
                <w:rFonts w:ascii="Times New Roman" w:hAnsi="Times New Roman" w:cs="Times New Roman"/>
                <w:sz w:val="21"/>
                <w:szCs w:val="21"/>
              </w:rPr>
              <w:t>.11.</w:t>
            </w:r>
          </w:p>
        </w:tc>
        <w:tc>
          <w:tcPr>
            <w:tcW w:w="2228" w:type="pct"/>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Interliber</w:t>
            </w:r>
          </w:p>
        </w:tc>
        <w:tc>
          <w:tcPr>
            <w:cnfStyle w:val="000100000000" w:firstRow="0" w:lastRow="0" w:firstColumn="0" w:lastColumn="1" w:oddVBand="0" w:evenVBand="0" w:oddHBand="0" w:evenHBand="0" w:firstRowFirstColumn="0" w:firstRowLastColumn="0" w:lastRowFirstColumn="0" w:lastRowLastColumn="0"/>
            <w:tcW w:w="1722" w:type="pct"/>
          </w:tcPr>
          <w:p w:rsidR="005B35AA" w:rsidRPr="00B213BB" w:rsidRDefault="008D223F" w:rsidP="005B35AA">
            <w:pPr>
              <w:rPr>
                <w:rFonts w:ascii="Times New Roman" w:hAnsi="Times New Roman" w:cs="Times New Roman"/>
                <w:b w:val="0"/>
                <w:sz w:val="20"/>
                <w:szCs w:val="20"/>
              </w:rPr>
            </w:pPr>
            <w:r>
              <w:rPr>
                <w:rFonts w:ascii="Times New Roman" w:hAnsi="Times New Roman" w:cs="Times New Roman"/>
                <w:b w:val="0"/>
                <w:sz w:val="20"/>
                <w:szCs w:val="20"/>
              </w:rPr>
              <w:t>Aktiv hrvatskog jezika</w:t>
            </w:r>
          </w:p>
        </w:tc>
      </w:tr>
      <w:tr w:rsidR="005B35AA" w:rsidRPr="00F010CC" w:rsidTr="008D223F">
        <w:trPr>
          <w:cnfStyle w:val="000000010000" w:firstRow="0" w:lastRow="0" w:firstColumn="0" w:lastColumn="0" w:oddVBand="0" w:evenVBand="0" w:oddHBand="0" w:evenHBand="1" w:firstRowFirstColumn="0" w:firstRowLastColumn="0" w:lastRowFirstColumn="0" w:lastRowLastColumn="0"/>
          <w:trHeight w:hRule="exact" w:val="555"/>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15.11.- 15.12.</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Mjesec borbe protiv ovisnosti</w:t>
            </w:r>
          </w:p>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Pedagoginja,  edukatorica- rehabilitatorica</w:t>
            </w:r>
          </w:p>
          <w:p w:rsidR="005B35AA" w:rsidRPr="00B213BB" w:rsidRDefault="005B35AA" w:rsidP="005B35AA">
            <w:pPr>
              <w:rPr>
                <w:rFonts w:ascii="Times New Roman" w:hAnsi="Times New Roman" w:cs="Times New Roman"/>
                <w:b w:val="0"/>
                <w:sz w:val="20"/>
                <w:szCs w:val="20"/>
              </w:rPr>
            </w:pPr>
          </w:p>
          <w:p w:rsidR="005B35AA" w:rsidRPr="00B213BB" w:rsidRDefault="005B35AA" w:rsidP="005B35AA">
            <w:pPr>
              <w:rPr>
                <w:rFonts w:ascii="Times New Roman" w:hAnsi="Times New Roman" w:cs="Times New Roman"/>
                <w:b w:val="0"/>
                <w:sz w:val="20"/>
                <w:szCs w:val="20"/>
              </w:rPr>
            </w:pPr>
          </w:p>
          <w:p w:rsidR="005B35AA" w:rsidRPr="00B213BB" w:rsidRDefault="005B35AA" w:rsidP="005B35AA">
            <w:pPr>
              <w:rPr>
                <w:rFonts w:ascii="Times New Roman" w:hAnsi="Times New Roman" w:cs="Times New Roman"/>
                <w:b w:val="0"/>
                <w:sz w:val="20"/>
                <w:szCs w:val="20"/>
              </w:rPr>
            </w:pPr>
          </w:p>
          <w:p w:rsidR="005B35AA" w:rsidRPr="00B213BB" w:rsidRDefault="005B35AA" w:rsidP="005B35AA">
            <w:pPr>
              <w:rPr>
                <w:rFonts w:ascii="Times New Roman" w:hAnsi="Times New Roman" w:cs="Times New Roman"/>
                <w:b w:val="0"/>
                <w:sz w:val="20"/>
                <w:szCs w:val="20"/>
              </w:rPr>
            </w:pP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18.11.</w:t>
            </w:r>
          </w:p>
        </w:tc>
        <w:tc>
          <w:tcPr>
            <w:tcW w:w="2228" w:type="pct"/>
            <w:hideMark/>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sjećanja na Vukovar</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Sanja J</w:t>
            </w:r>
            <w:r>
              <w:rPr>
                <w:rFonts w:ascii="Times New Roman" w:hAnsi="Times New Roman" w:cs="Times New Roman"/>
                <w:b w:val="0"/>
                <w:sz w:val="20"/>
                <w:szCs w:val="20"/>
              </w:rPr>
              <w:t>ančec</w:t>
            </w:r>
          </w:p>
        </w:tc>
      </w:tr>
      <w:tr w:rsidR="005B35AA" w:rsidRPr="00F010CC" w:rsidTr="008D223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val="restart"/>
            <w:hideMark/>
          </w:tcPr>
          <w:p w:rsidR="005B35AA" w:rsidRPr="00F010CC" w:rsidRDefault="005B35AA" w:rsidP="005B35AA">
            <w:pPr>
              <w:rPr>
                <w:rFonts w:ascii="Times New Roman" w:hAnsi="Times New Roman" w:cs="Times New Roman"/>
                <w:b w:val="0"/>
                <w:sz w:val="21"/>
                <w:szCs w:val="21"/>
              </w:rPr>
            </w:pPr>
            <w:r w:rsidRPr="00F010CC">
              <w:rPr>
                <w:rFonts w:ascii="Times New Roman" w:hAnsi="Times New Roman" w:cs="Times New Roman"/>
                <w:b w:val="0"/>
                <w:sz w:val="21"/>
                <w:szCs w:val="21"/>
              </w:rPr>
              <w:t>XII.</w:t>
            </w: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01.12.</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borbe protiv AIDS-a</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Mirjana Novoselec</w:t>
            </w: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05.12.</w:t>
            </w:r>
          </w:p>
        </w:tc>
        <w:tc>
          <w:tcPr>
            <w:tcW w:w="2228" w:type="pct"/>
            <w:hideMark/>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Međunarodni dan volontera</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Vladimir Šoštarić, volonteri</w:t>
            </w:r>
          </w:p>
        </w:tc>
      </w:tr>
      <w:tr w:rsidR="005B35AA" w:rsidRPr="00F010CC" w:rsidTr="008D223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10.12.</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ljudskih prava</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8D223F" w:rsidP="005B35AA">
            <w:pPr>
              <w:rPr>
                <w:rFonts w:ascii="Times New Roman" w:hAnsi="Times New Roman" w:cs="Times New Roman"/>
                <w:b w:val="0"/>
                <w:sz w:val="20"/>
                <w:szCs w:val="20"/>
              </w:rPr>
            </w:pPr>
            <w:r>
              <w:rPr>
                <w:rFonts w:ascii="Times New Roman" w:hAnsi="Times New Roman" w:cs="Times New Roman"/>
                <w:b w:val="0"/>
                <w:sz w:val="20"/>
                <w:szCs w:val="20"/>
              </w:rPr>
              <w:t>Martina Šoltić</w:t>
            </w: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326"/>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8D223F" w:rsidP="005B35AA">
            <w:pPr>
              <w:rPr>
                <w:rFonts w:ascii="Times New Roman" w:hAnsi="Times New Roman" w:cs="Times New Roman"/>
                <w:sz w:val="21"/>
                <w:szCs w:val="21"/>
              </w:rPr>
            </w:pPr>
            <w:r>
              <w:rPr>
                <w:rFonts w:ascii="Times New Roman" w:hAnsi="Times New Roman" w:cs="Times New Roman"/>
                <w:sz w:val="21"/>
                <w:szCs w:val="21"/>
              </w:rPr>
              <w:t>22</w:t>
            </w:r>
            <w:r w:rsidR="005B35AA" w:rsidRPr="00F010CC">
              <w:rPr>
                <w:rFonts w:ascii="Times New Roman" w:hAnsi="Times New Roman" w:cs="Times New Roman"/>
                <w:sz w:val="21"/>
                <w:szCs w:val="21"/>
              </w:rPr>
              <w:t>.12.</w:t>
            </w:r>
          </w:p>
        </w:tc>
        <w:tc>
          <w:tcPr>
            <w:tcW w:w="2228" w:type="pct"/>
            <w:hideMark/>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Božićno novogodišnja svečanost, Božićni sajam</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aktiv hrvatskog jezika, svi</w:t>
            </w:r>
          </w:p>
        </w:tc>
      </w:tr>
      <w:tr w:rsidR="005B35AA" w:rsidRPr="00F010CC" w:rsidTr="008D223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hideMark/>
          </w:tcPr>
          <w:p w:rsidR="005B35AA" w:rsidRPr="00F010CC" w:rsidRDefault="005B35AA" w:rsidP="005B35AA">
            <w:pPr>
              <w:rPr>
                <w:rFonts w:ascii="Times New Roman" w:hAnsi="Times New Roman" w:cs="Times New Roman"/>
                <w:b w:val="0"/>
                <w:sz w:val="21"/>
                <w:szCs w:val="21"/>
              </w:rPr>
            </w:pPr>
            <w:r w:rsidRPr="00F010CC">
              <w:rPr>
                <w:rFonts w:ascii="Times New Roman" w:hAnsi="Times New Roman" w:cs="Times New Roman"/>
                <w:b w:val="0"/>
                <w:sz w:val="21"/>
                <w:szCs w:val="21"/>
              </w:rPr>
              <w:t>I.</w:t>
            </w: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06.01.</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Bogojavljenje ili Sveta tri kralja</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Vladimir Šoštarić</w:t>
            </w: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val="restart"/>
            <w:hideMark/>
          </w:tcPr>
          <w:p w:rsidR="005B35AA" w:rsidRPr="00F010CC" w:rsidRDefault="00B33631" w:rsidP="005B35AA">
            <w:pPr>
              <w:rPr>
                <w:rFonts w:ascii="Times New Roman" w:hAnsi="Times New Roman" w:cs="Times New Roman"/>
                <w:b w:val="0"/>
                <w:sz w:val="21"/>
                <w:szCs w:val="21"/>
              </w:rPr>
            </w:pPr>
            <w:r>
              <w:rPr>
                <w:rFonts w:ascii="Times New Roman" w:hAnsi="Times New Roman" w:cs="Times New Roman"/>
                <w:b w:val="0"/>
                <w:sz w:val="21"/>
                <w:szCs w:val="21"/>
              </w:rPr>
              <w:t>II.</w:t>
            </w: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14.02.</w:t>
            </w:r>
          </w:p>
        </w:tc>
        <w:tc>
          <w:tcPr>
            <w:tcW w:w="2228" w:type="pct"/>
            <w:hideMark/>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Valentinovo</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Razrednici</w:t>
            </w:r>
          </w:p>
        </w:tc>
      </w:tr>
      <w:tr w:rsidR="005B35AA" w:rsidRPr="00F010CC" w:rsidTr="00B33631">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Fašnik – izbor najmaske</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Knjižničarka</w:t>
            </w:r>
          </w:p>
        </w:tc>
      </w:tr>
      <w:tr w:rsidR="005B35AA" w:rsidRPr="00F010CC" w:rsidTr="00B33631">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val="restart"/>
            <w:tcBorders>
              <w:bottom w:val="nil"/>
            </w:tcBorders>
            <w:hideMark/>
          </w:tcPr>
          <w:p w:rsidR="005B35AA" w:rsidRPr="00F010CC" w:rsidRDefault="005B35AA" w:rsidP="005B35AA">
            <w:pPr>
              <w:rPr>
                <w:rFonts w:ascii="Times New Roman" w:hAnsi="Times New Roman" w:cs="Times New Roman"/>
                <w:b w:val="0"/>
                <w:sz w:val="21"/>
                <w:szCs w:val="21"/>
              </w:rPr>
            </w:pPr>
            <w:r w:rsidRPr="00F010CC">
              <w:rPr>
                <w:rFonts w:ascii="Times New Roman" w:hAnsi="Times New Roman" w:cs="Times New Roman"/>
                <w:b w:val="0"/>
                <w:sz w:val="21"/>
                <w:szCs w:val="21"/>
              </w:rPr>
              <w:t>III.</w:t>
            </w: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08.03.</w:t>
            </w:r>
          </w:p>
        </w:tc>
        <w:tc>
          <w:tcPr>
            <w:tcW w:w="2228" w:type="pct"/>
            <w:hideMark/>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Međunarodni Dan žena</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ravnatelj, Branka Bedić</w:t>
            </w:r>
          </w:p>
        </w:tc>
      </w:tr>
      <w:tr w:rsidR="00B33631" w:rsidRPr="00F010CC" w:rsidTr="00B33631">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tcBorders>
              <w:bottom w:val="nil"/>
            </w:tcBorders>
          </w:tcPr>
          <w:p w:rsidR="00B33631" w:rsidRPr="00F010CC" w:rsidRDefault="00B33631"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tcPr>
          <w:p w:rsidR="00B33631" w:rsidRPr="00F010CC" w:rsidRDefault="00B33631" w:rsidP="005B35AA">
            <w:pPr>
              <w:rPr>
                <w:rFonts w:ascii="Times New Roman" w:hAnsi="Times New Roman" w:cs="Times New Roman"/>
                <w:sz w:val="21"/>
                <w:szCs w:val="21"/>
              </w:rPr>
            </w:pPr>
            <w:r>
              <w:rPr>
                <w:rFonts w:ascii="Times New Roman" w:hAnsi="Times New Roman" w:cs="Times New Roman"/>
                <w:sz w:val="21"/>
                <w:szCs w:val="21"/>
              </w:rPr>
              <w:t>21.03.</w:t>
            </w:r>
          </w:p>
        </w:tc>
        <w:tc>
          <w:tcPr>
            <w:tcW w:w="2228" w:type="pct"/>
          </w:tcPr>
          <w:p w:rsidR="00B33631" w:rsidRPr="00F010CC" w:rsidRDefault="00B33631"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Svjetski dan Downovog sindroma</w:t>
            </w:r>
          </w:p>
        </w:tc>
        <w:tc>
          <w:tcPr>
            <w:cnfStyle w:val="000100000000" w:firstRow="0" w:lastRow="0" w:firstColumn="0" w:lastColumn="1" w:oddVBand="0" w:evenVBand="0" w:oddHBand="0" w:evenHBand="0" w:firstRowFirstColumn="0" w:firstRowLastColumn="0" w:lastRowFirstColumn="0" w:lastRowLastColumn="0"/>
            <w:tcW w:w="1722" w:type="pct"/>
          </w:tcPr>
          <w:p w:rsidR="00B33631" w:rsidRPr="00B213BB" w:rsidRDefault="00B33631" w:rsidP="005B35AA">
            <w:pPr>
              <w:rPr>
                <w:rFonts w:ascii="Times New Roman" w:hAnsi="Times New Roman" w:cs="Times New Roman"/>
                <w:b w:val="0"/>
                <w:sz w:val="20"/>
                <w:szCs w:val="20"/>
              </w:rPr>
            </w:pPr>
          </w:p>
        </w:tc>
      </w:tr>
      <w:tr w:rsidR="005B35AA" w:rsidRPr="00F010CC" w:rsidTr="00B33631">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tcBorders>
              <w:bottom w:val="nil"/>
            </w:tcBorders>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22.03.</w:t>
            </w:r>
          </w:p>
        </w:tc>
        <w:tc>
          <w:tcPr>
            <w:tcW w:w="2228" w:type="pct"/>
            <w:hideMark/>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voda</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Tamara Rihtarec, Romina Levačić</w:t>
            </w:r>
          </w:p>
        </w:tc>
      </w:tr>
      <w:tr w:rsidR="008D223F" w:rsidRPr="00F010CC" w:rsidTr="00B33631">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val="restart"/>
            <w:tcBorders>
              <w:top w:val="nil"/>
            </w:tcBorders>
          </w:tcPr>
          <w:p w:rsidR="008D223F" w:rsidRPr="00F010CC" w:rsidRDefault="00B33631" w:rsidP="005B35AA">
            <w:pPr>
              <w:rPr>
                <w:rFonts w:ascii="Times New Roman" w:hAnsi="Times New Roman" w:cs="Times New Roman"/>
                <w:b w:val="0"/>
                <w:sz w:val="21"/>
                <w:szCs w:val="21"/>
              </w:rPr>
            </w:pPr>
            <w:r>
              <w:rPr>
                <w:rFonts w:ascii="Times New Roman" w:hAnsi="Times New Roman" w:cs="Times New Roman"/>
                <w:b w:val="0"/>
                <w:sz w:val="21"/>
                <w:szCs w:val="21"/>
              </w:rPr>
              <w:t>IV.</w:t>
            </w:r>
          </w:p>
        </w:tc>
        <w:tc>
          <w:tcPr>
            <w:cnfStyle w:val="000010000000" w:firstRow="0" w:lastRow="0" w:firstColumn="0" w:lastColumn="0" w:oddVBand="1" w:evenVBand="0" w:oddHBand="0" w:evenHBand="0" w:firstRowFirstColumn="0" w:firstRowLastColumn="0" w:lastRowFirstColumn="0" w:lastRowLastColumn="0"/>
            <w:tcW w:w="621" w:type="pct"/>
          </w:tcPr>
          <w:p w:rsidR="008D223F" w:rsidRPr="008D223F" w:rsidRDefault="008D223F" w:rsidP="008D223F">
            <w:pPr>
              <w:rPr>
                <w:rFonts w:ascii="Times New Roman" w:hAnsi="Times New Roman" w:cs="Times New Roman"/>
                <w:sz w:val="21"/>
                <w:szCs w:val="21"/>
              </w:rPr>
            </w:pPr>
            <w:r w:rsidRPr="008D223F">
              <w:rPr>
                <w:rFonts w:ascii="Times New Roman" w:hAnsi="Times New Roman" w:cs="Times New Roman"/>
              </w:rPr>
              <w:t>1.04.</w:t>
            </w:r>
          </w:p>
        </w:tc>
        <w:tc>
          <w:tcPr>
            <w:tcW w:w="2228" w:type="pct"/>
          </w:tcPr>
          <w:p w:rsidR="008D223F" w:rsidRPr="008D223F" w:rsidRDefault="008D223F" w:rsidP="008D223F">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rPr>
              <w:t>Uskrs</w:t>
            </w:r>
          </w:p>
        </w:tc>
        <w:tc>
          <w:tcPr>
            <w:cnfStyle w:val="000100000000" w:firstRow="0" w:lastRow="0" w:firstColumn="0" w:lastColumn="1" w:oddVBand="0" w:evenVBand="0" w:oddHBand="0" w:evenHBand="0" w:firstRowFirstColumn="0" w:firstRowLastColumn="0" w:lastRowFirstColumn="0" w:lastRowLastColumn="0"/>
            <w:tcW w:w="1722" w:type="pct"/>
          </w:tcPr>
          <w:p w:rsidR="008D223F" w:rsidRPr="008D223F" w:rsidRDefault="008D223F" w:rsidP="008D223F">
            <w:pPr>
              <w:rPr>
                <w:rFonts w:ascii="Times New Roman" w:hAnsi="Times New Roman" w:cs="Times New Roman"/>
                <w:b w:val="0"/>
              </w:rPr>
            </w:pPr>
            <w:r w:rsidRPr="008D223F">
              <w:rPr>
                <w:rFonts w:ascii="Times New Roman" w:hAnsi="Times New Roman" w:cs="Times New Roman"/>
                <w:b w:val="0"/>
              </w:rPr>
              <w:t>Vladimir Šoštarić, Hrvoje Živković</w:t>
            </w: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08.04.</w:t>
            </w:r>
          </w:p>
        </w:tc>
        <w:tc>
          <w:tcPr>
            <w:tcW w:w="2228" w:type="pct"/>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Roma</w:t>
            </w:r>
          </w:p>
        </w:tc>
        <w:tc>
          <w:tcPr>
            <w:cnfStyle w:val="000100000000" w:firstRow="0" w:lastRow="0" w:firstColumn="0" w:lastColumn="1" w:oddVBand="0" w:evenVBand="0" w:oddHBand="0" w:evenHBand="0" w:firstRowFirstColumn="0" w:firstRowLastColumn="0" w:lastRowFirstColumn="0" w:lastRowLastColumn="0"/>
            <w:tcW w:w="1722" w:type="pct"/>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knjižničarka</w:t>
            </w:r>
          </w:p>
        </w:tc>
      </w:tr>
      <w:tr w:rsidR="005B35AA" w:rsidRPr="00F010CC" w:rsidTr="008D223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22.04.</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planete Zemlje</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8D223F" w:rsidP="005B35AA">
            <w:pPr>
              <w:rPr>
                <w:rFonts w:ascii="Times New Roman" w:hAnsi="Times New Roman" w:cs="Times New Roman"/>
                <w:b w:val="0"/>
                <w:sz w:val="20"/>
                <w:szCs w:val="20"/>
              </w:rPr>
            </w:pPr>
            <w:r>
              <w:rPr>
                <w:rFonts w:ascii="Times New Roman" w:hAnsi="Times New Roman" w:cs="Times New Roman"/>
                <w:b w:val="0"/>
                <w:sz w:val="20"/>
                <w:szCs w:val="20"/>
              </w:rPr>
              <w:t>Mirjana Novoselec</w:t>
            </w: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27.04.</w:t>
            </w:r>
          </w:p>
          <w:p w:rsidR="005B35AA" w:rsidRPr="00F010CC" w:rsidRDefault="005B35AA" w:rsidP="005B35AA">
            <w:pPr>
              <w:rPr>
                <w:rFonts w:ascii="Times New Roman" w:hAnsi="Times New Roman" w:cs="Times New Roman"/>
                <w:sz w:val="21"/>
                <w:szCs w:val="21"/>
              </w:rPr>
            </w:pPr>
          </w:p>
          <w:p w:rsidR="005B35AA" w:rsidRPr="00F010CC" w:rsidRDefault="005B35AA" w:rsidP="005B35AA">
            <w:pPr>
              <w:rPr>
                <w:rFonts w:ascii="Times New Roman" w:hAnsi="Times New Roman" w:cs="Times New Roman"/>
                <w:sz w:val="21"/>
                <w:szCs w:val="21"/>
              </w:rPr>
            </w:pPr>
          </w:p>
          <w:p w:rsidR="005B35AA" w:rsidRPr="00F010CC" w:rsidRDefault="005B35AA" w:rsidP="005B35AA">
            <w:pPr>
              <w:rPr>
                <w:rFonts w:ascii="Times New Roman" w:hAnsi="Times New Roman" w:cs="Times New Roman"/>
                <w:sz w:val="21"/>
                <w:szCs w:val="21"/>
              </w:rPr>
            </w:pPr>
          </w:p>
        </w:tc>
        <w:tc>
          <w:tcPr>
            <w:tcW w:w="2228" w:type="pct"/>
            <w:hideMark/>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grafičkog dizajna</w:t>
            </w:r>
          </w:p>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8D223F" w:rsidP="005B35AA">
            <w:pPr>
              <w:rPr>
                <w:rFonts w:ascii="Times New Roman" w:hAnsi="Times New Roman" w:cs="Times New Roman"/>
                <w:b w:val="0"/>
                <w:sz w:val="20"/>
                <w:szCs w:val="20"/>
              </w:rPr>
            </w:pPr>
            <w:r>
              <w:rPr>
                <w:rFonts w:ascii="Times New Roman" w:hAnsi="Times New Roman" w:cs="Times New Roman"/>
                <w:b w:val="0"/>
                <w:sz w:val="20"/>
                <w:szCs w:val="20"/>
              </w:rPr>
              <w:t xml:space="preserve"> Matija Bajc</w:t>
            </w:r>
            <w:r w:rsidR="005B35AA" w:rsidRPr="00B213BB">
              <w:rPr>
                <w:rFonts w:ascii="Times New Roman" w:hAnsi="Times New Roman" w:cs="Times New Roman"/>
                <w:b w:val="0"/>
                <w:sz w:val="20"/>
                <w:szCs w:val="20"/>
              </w:rPr>
              <w:t>, Ines Šarić</w:t>
            </w:r>
          </w:p>
        </w:tc>
      </w:tr>
      <w:tr w:rsidR="005B35AA" w:rsidRPr="00F010CC" w:rsidTr="008D223F">
        <w:trPr>
          <w:cnfStyle w:val="000000010000" w:firstRow="0" w:lastRow="0" w:firstColumn="0" w:lastColumn="0" w:oddVBand="0" w:evenVBand="0" w:oddHBand="0" w:evenHBand="1" w:firstRowFirstColumn="0" w:firstRowLastColumn="0" w:lastRowFirstColumn="0" w:lastRowLastColumn="0"/>
          <w:trHeight w:hRule="exact" w:val="630"/>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Profesionalno informiranje i usmjeravanje učenika osnovnih škola</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tim za profesionalnu orijentaciju</w:t>
            </w: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val="restart"/>
          </w:tcPr>
          <w:p w:rsidR="005B35AA" w:rsidRPr="00F010CC" w:rsidRDefault="005B35AA" w:rsidP="005B35AA">
            <w:pPr>
              <w:rPr>
                <w:rFonts w:ascii="Times New Roman" w:hAnsi="Times New Roman" w:cs="Times New Roman"/>
                <w:b w:val="0"/>
                <w:sz w:val="21"/>
                <w:szCs w:val="21"/>
              </w:rPr>
            </w:pPr>
            <w:r w:rsidRPr="00F010CC">
              <w:rPr>
                <w:rFonts w:ascii="Times New Roman" w:hAnsi="Times New Roman" w:cs="Times New Roman"/>
                <w:b w:val="0"/>
                <w:sz w:val="21"/>
                <w:szCs w:val="21"/>
              </w:rPr>
              <w:t>V.</w:t>
            </w:r>
          </w:p>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01.05.</w:t>
            </w:r>
          </w:p>
        </w:tc>
        <w:tc>
          <w:tcPr>
            <w:tcW w:w="2228" w:type="pct"/>
            <w:hideMark/>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Međunarodni praznik rada</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Sanja Jančec, Branka Bedić</w:t>
            </w:r>
          </w:p>
        </w:tc>
      </w:tr>
      <w:tr w:rsidR="005B35AA" w:rsidRPr="00F010CC" w:rsidTr="008D223F">
        <w:trPr>
          <w:cnfStyle w:val="000000010000" w:firstRow="0" w:lastRow="0" w:firstColumn="0" w:lastColumn="0" w:oddVBand="0" w:evenVBand="0" w:oddHBand="0" w:evenHBand="1"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09.05.</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Dan Europe</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8D223F" w:rsidP="005B35AA">
            <w:pPr>
              <w:rPr>
                <w:rFonts w:ascii="Times New Roman" w:hAnsi="Times New Roman" w:cs="Times New Roman"/>
                <w:b w:val="0"/>
                <w:sz w:val="20"/>
                <w:szCs w:val="20"/>
              </w:rPr>
            </w:pPr>
            <w:r>
              <w:rPr>
                <w:rFonts w:ascii="Times New Roman" w:hAnsi="Times New Roman" w:cs="Times New Roman"/>
                <w:b w:val="0"/>
                <w:sz w:val="20"/>
                <w:szCs w:val="20"/>
              </w:rPr>
              <w:t>Martina Šoltić</w:t>
            </w: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Pr>
                <w:rFonts w:ascii="Times New Roman" w:hAnsi="Times New Roman" w:cs="Times New Roman"/>
                <w:sz w:val="21"/>
                <w:szCs w:val="21"/>
              </w:rPr>
              <w:t>14</w:t>
            </w:r>
            <w:r w:rsidRPr="00F010CC">
              <w:rPr>
                <w:rFonts w:ascii="Times New Roman" w:hAnsi="Times New Roman" w:cs="Times New Roman"/>
                <w:sz w:val="21"/>
                <w:szCs w:val="21"/>
              </w:rPr>
              <w:t>.05.</w:t>
            </w:r>
          </w:p>
        </w:tc>
        <w:tc>
          <w:tcPr>
            <w:tcW w:w="2228" w:type="pct"/>
            <w:hideMark/>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Majčin dan</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Razrednici</w:t>
            </w:r>
          </w:p>
        </w:tc>
      </w:tr>
      <w:tr w:rsidR="005B35AA" w:rsidRPr="00F010CC" w:rsidTr="008D223F">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vMerge/>
            <w:hideMark/>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15.05.</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Međunarodni dan obitelji</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Pedagoginja</w:t>
            </w: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8D223F" w:rsidP="005B35AA">
            <w:pPr>
              <w:rPr>
                <w:rFonts w:ascii="Times New Roman" w:hAnsi="Times New Roman" w:cs="Times New Roman"/>
                <w:sz w:val="21"/>
                <w:szCs w:val="21"/>
              </w:rPr>
            </w:pPr>
            <w:r>
              <w:rPr>
                <w:rFonts w:ascii="Times New Roman" w:hAnsi="Times New Roman" w:cs="Times New Roman"/>
                <w:sz w:val="21"/>
                <w:szCs w:val="21"/>
              </w:rPr>
              <w:t>22.05.</w:t>
            </w:r>
          </w:p>
        </w:tc>
        <w:tc>
          <w:tcPr>
            <w:tcW w:w="2228" w:type="pct"/>
            <w:hideMark/>
          </w:tcPr>
          <w:p w:rsidR="005B35AA" w:rsidRPr="00F010CC" w:rsidRDefault="005B35AA"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Završna svečanost za maturante</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Patricija Topolnjak</w:t>
            </w:r>
          </w:p>
        </w:tc>
      </w:tr>
      <w:tr w:rsidR="005B35AA" w:rsidRPr="005B35AA" w:rsidTr="008D223F">
        <w:trPr>
          <w:cnfStyle w:val="000000010000" w:firstRow="0" w:lastRow="0" w:firstColumn="0" w:lastColumn="0" w:oddVBand="0" w:evenVBand="0" w:oddHBand="0" w:evenHBand="1" w:firstRowFirstColumn="0" w:firstRowLastColumn="0" w:lastRowFirstColumn="0" w:lastRowLastColumn="0"/>
          <w:trHeight w:hRule="exact" w:val="627"/>
        </w:trPr>
        <w:tc>
          <w:tcPr>
            <w:cnfStyle w:val="001000000000" w:firstRow="0" w:lastRow="0" w:firstColumn="1" w:lastColumn="0" w:oddVBand="0" w:evenVBand="0" w:oddHBand="0" w:evenHBand="0" w:firstRowFirstColumn="0" w:firstRowLastColumn="0" w:lastRowFirstColumn="0" w:lastRowLastColumn="0"/>
            <w:tcW w:w="429" w:type="pct"/>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8D223F" w:rsidP="005B35AA">
            <w:pPr>
              <w:rPr>
                <w:rFonts w:ascii="Times New Roman" w:hAnsi="Times New Roman" w:cs="Times New Roman"/>
                <w:sz w:val="21"/>
                <w:szCs w:val="21"/>
              </w:rPr>
            </w:pPr>
            <w:r>
              <w:rPr>
                <w:rFonts w:ascii="Times New Roman" w:hAnsi="Times New Roman" w:cs="Times New Roman"/>
                <w:sz w:val="21"/>
                <w:szCs w:val="21"/>
              </w:rPr>
              <w:t>30</w:t>
            </w:r>
            <w:r w:rsidR="005B35AA" w:rsidRPr="00F010CC">
              <w:rPr>
                <w:rFonts w:ascii="Times New Roman" w:hAnsi="Times New Roman" w:cs="Times New Roman"/>
                <w:sz w:val="21"/>
                <w:szCs w:val="21"/>
              </w:rPr>
              <w:t>.05</w:t>
            </w:r>
          </w:p>
        </w:tc>
        <w:tc>
          <w:tcPr>
            <w:tcW w:w="2228" w:type="pct"/>
            <w:hideMark/>
          </w:tcPr>
          <w:p w:rsidR="005B35AA" w:rsidRPr="00F010CC" w:rsidRDefault="005B35AA" w:rsidP="005B35A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sidRPr="00F010CC">
              <w:rPr>
                <w:rFonts w:ascii="Times New Roman" w:hAnsi="Times New Roman" w:cs="Times New Roman"/>
                <w:sz w:val="21"/>
                <w:szCs w:val="21"/>
              </w:rPr>
              <w:t>Svjetski dan sporta</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Ranko Kuzmanović, Vladimir Glavina, Borna Grkavec</w:t>
            </w:r>
          </w:p>
        </w:tc>
      </w:tr>
      <w:tr w:rsidR="005B35AA" w:rsidRPr="00F010CC" w:rsidTr="008D223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29" w:type="pct"/>
          </w:tcPr>
          <w:p w:rsidR="005B35AA" w:rsidRPr="00F010CC" w:rsidRDefault="005B35AA" w:rsidP="005B35AA">
            <w:pPr>
              <w:rPr>
                <w:rFonts w:ascii="Times New Roman" w:hAnsi="Times New Roman" w:cs="Times New Roman"/>
                <w:b w:val="0"/>
                <w:sz w:val="21"/>
                <w:szCs w:val="21"/>
              </w:rPr>
            </w:pP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5B35AA" w:rsidP="005B35AA">
            <w:pPr>
              <w:rPr>
                <w:rFonts w:ascii="Times New Roman" w:hAnsi="Times New Roman" w:cs="Times New Roman"/>
                <w:sz w:val="21"/>
                <w:szCs w:val="21"/>
              </w:rPr>
            </w:pPr>
            <w:r w:rsidRPr="00F010CC">
              <w:rPr>
                <w:rFonts w:ascii="Times New Roman" w:hAnsi="Times New Roman" w:cs="Times New Roman"/>
                <w:sz w:val="21"/>
                <w:szCs w:val="21"/>
              </w:rPr>
              <w:t>31.05.</w:t>
            </w:r>
          </w:p>
        </w:tc>
        <w:tc>
          <w:tcPr>
            <w:tcW w:w="2228" w:type="pct"/>
            <w:hideMark/>
          </w:tcPr>
          <w:p w:rsidR="005B35AA" w:rsidRPr="00F010CC" w:rsidRDefault="008D223F" w:rsidP="005B35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Tijelovo – blagdan RH</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8D223F" w:rsidP="005B35AA">
            <w:pPr>
              <w:rPr>
                <w:rFonts w:ascii="Times New Roman" w:hAnsi="Times New Roman" w:cs="Times New Roman"/>
                <w:b w:val="0"/>
                <w:sz w:val="20"/>
                <w:szCs w:val="20"/>
              </w:rPr>
            </w:pPr>
            <w:r>
              <w:rPr>
                <w:rFonts w:ascii="Times New Roman" w:hAnsi="Times New Roman" w:cs="Times New Roman"/>
                <w:b w:val="0"/>
                <w:sz w:val="20"/>
                <w:szCs w:val="20"/>
              </w:rPr>
              <w:t>Šoštarić Vladimir</w:t>
            </w:r>
          </w:p>
        </w:tc>
      </w:tr>
      <w:tr w:rsidR="005B35AA" w:rsidRPr="005B35AA" w:rsidTr="008D223F">
        <w:trPr>
          <w:cnfStyle w:val="010000000000" w:firstRow="0" w:lastRow="1" w:firstColumn="0" w:lastColumn="0" w:oddVBand="0" w:evenVBand="0" w:oddHBand="0"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429" w:type="pct"/>
            <w:hideMark/>
          </w:tcPr>
          <w:p w:rsidR="005B35AA" w:rsidRPr="00F010CC" w:rsidRDefault="008D223F" w:rsidP="005B35AA">
            <w:pPr>
              <w:rPr>
                <w:rFonts w:ascii="Times New Roman" w:hAnsi="Times New Roman" w:cs="Times New Roman"/>
                <w:b w:val="0"/>
                <w:sz w:val="21"/>
                <w:szCs w:val="21"/>
              </w:rPr>
            </w:pPr>
            <w:r>
              <w:rPr>
                <w:rFonts w:ascii="Times New Roman" w:hAnsi="Times New Roman" w:cs="Times New Roman"/>
                <w:b w:val="0"/>
                <w:sz w:val="21"/>
                <w:szCs w:val="21"/>
              </w:rPr>
              <w:t>IV.</w:t>
            </w:r>
          </w:p>
        </w:tc>
        <w:tc>
          <w:tcPr>
            <w:cnfStyle w:val="000010000000" w:firstRow="0" w:lastRow="0" w:firstColumn="0" w:lastColumn="0" w:oddVBand="1" w:evenVBand="0" w:oddHBand="0" w:evenHBand="0" w:firstRowFirstColumn="0" w:firstRowLastColumn="0" w:lastRowFirstColumn="0" w:lastRowLastColumn="0"/>
            <w:tcW w:w="621" w:type="pct"/>
            <w:hideMark/>
          </w:tcPr>
          <w:p w:rsidR="005B35AA" w:rsidRPr="00F010CC" w:rsidRDefault="008D223F" w:rsidP="005B35AA">
            <w:pPr>
              <w:rPr>
                <w:rFonts w:ascii="Times New Roman" w:hAnsi="Times New Roman" w:cs="Times New Roman"/>
                <w:b w:val="0"/>
                <w:sz w:val="21"/>
                <w:szCs w:val="21"/>
              </w:rPr>
            </w:pPr>
            <w:r>
              <w:rPr>
                <w:rFonts w:ascii="Times New Roman" w:hAnsi="Times New Roman" w:cs="Times New Roman"/>
                <w:b w:val="0"/>
                <w:sz w:val="21"/>
                <w:szCs w:val="21"/>
              </w:rPr>
              <w:t>1</w:t>
            </w:r>
            <w:r w:rsidR="005B35AA" w:rsidRPr="00F010CC">
              <w:rPr>
                <w:rFonts w:ascii="Times New Roman" w:hAnsi="Times New Roman" w:cs="Times New Roman"/>
                <w:b w:val="0"/>
                <w:sz w:val="21"/>
                <w:szCs w:val="21"/>
              </w:rPr>
              <w:t>.06.</w:t>
            </w:r>
          </w:p>
        </w:tc>
        <w:tc>
          <w:tcPr>
            <w:tcW w:w="2228" w:type="pct"/>
            <w:hideMark/>
          </w:tcPr>
          <w:p w:rsidR="005B35AA" w:rsidRPr="00F010CC" w:rsidRDefault="005B35AA" w:rsidP="005B35AA">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1"/>
                <w:szCs w:val="21"/>
              </w:rPr>
            </w:pPr>
            <w:r w:rsidRPr="00F010CC">
              <w:rPr>
                <w:rFonts w:ascii="Times New Roman" w:hAnsi="Times New Roman" w:cs="Times New Roman"/>
                <w:b w:val="0"/>
                <w:sz w:val="21"/>
                <w:szCs w:val="21"/>
              </w:rPr>
              <w:t>Završna svečanost</w:t>
            </w:r>
          </w:p>
        </w:tc>
        <w:tc>
          <w:tcPr>
            <w:cnfStyle w:val="000100000000" w:firstRow="0" w:lastRow="0" w:firstColumn="0" w:lastColumn="1" w:oddVBand="0" w:evenVBand="0" w:oddHBand="0" w:evenHBand="0" w:firstRowFirstColumn="0" w:firstRowLastColumn="0" w:lastRowFirstColumn="0" w:lastRowLastColumn="0"/>
            <w:tcW w:w="1722" w:type="pct"/>
            <w:hideMark/>
          </w:tcPr>
          <w:p w:rsidR="005B35AA" w:rsidRPr="00B213BB" w:rsidRDefault="005B35AA" w:rsidP="005B35AA">
            <w:pPr>
              <w:rPr>
                <w:rFonts w:ascii="Times New Roman" w:hAnsi="Times New Roman" w:cs="Times New Roman"/>
                <w:b w:val="0"/>
                <w:sz w:val="20"/>
                <w:szCs w:val="20"/>
              </w:rPr>
            </w:pPr>
            <w:r w:rsidRPr="00B213BB">
              <w:rPr>
                <w:rFonts w:ascii="Times New Roman" w:hAnsi="Times New Roman" w:cs="Times New Roman"/>
                <w:b w:val="0"/>
                <w:sz w:val="20"/>
                <w:szCs w:val="20"/>
              </w:rPr>
              <w:t>Ravnatelj, razrednici, aktiv hrvatskog jezika</w:t>
            </w:r>
          </w:p>
        </w:tc>
      </w:tr>
    </w:tbl>
    <w:p w:rsidR="00471AFB" w:rsidRPr="00715AEC" w:rsidRDefault="00471AFB">
      <w:pPr>
        <w:spacing w:line="233" w:lineRule="exact"/>
        <w:rPr>
          <w:rFonts w:ascii="Times New Roman" w:eastAsia="Times New Roman" w:hAnsi="Times New Roman" w:cs="Times New Roman"/>
          <w:sz w:val="21"/>
          <w:szCs w:val="21"/>
          <w:lang w:val="hr-HR"/>
        </w:rPr>
        <w:sectPr w:rsidR="00471AFB" w:rsidRPr="00715AEC" w:rsidSect="009E475E">
          <w:pgSz w:w="11910" w:h="16840"/>
          <w:pgMar w:top="1340" w:right="1020" w:bottom="280" w:left="1300" w:header="720" w:footer="720" w:gutter="0"/>
          <w:cols w:space="720"/>
        </w:sectPr>
      </w:pPr>
    </w:p>
    <w:p w:rsidR="002D0359" w:rsidRPr="00715AEC" w:rsidRDefault="00BD13A4" w:rsidP="003405A1">
      <w:pPr>
        <w:pStyle w:val="Naslov1"/>
        <w:numPr>
          <w:ilvl w:val="0"/>
          <w:numId w:val="91"/>
        </w:numPr>
        <w:rPr>
          <w:szCs w:val="24"/>
          <w:lang w:val="hr-HR"/>
        </w:rPr>
      </w:pPr>
      <w:r w:rsidRPr="00715AEC">
        <w:rPr>
          <w:lang w:val="hr-HR"/>
        </w:rPr>
        <w:lastRenderedPageBreak/>
        <w:t>BLAGDANI REPUBLIKE</w:t>
      </w:r>
      <w:r w:rsidRPr="00715AEC">
        <w:rPr>
          <w:spacing w:val="-16"/>
          <w:lang w:val="hr-HR"/>
        </w:rPr>
        <w:t xml:space="preserve"> </w:t>
      </w:r>
      <w:r w:rsidRPr="00715AEC">
        <w:rPr>
          <w:spacing w:val="4"/>
          <w:lang w:val="hr-HR"/>
        </w:rPr>
        <w:t>HRVATSKE</w:t>
      </w:r>
    </w:p>
    <w:p w:rsidR="002D0359" w:rsidRPr="00715AEC" w:rsidRDefault="002D0359">
      <w:pPr>
        <w:spacing w:before="5"/>
        <w:rPr>
          <w:rFonts w:ascii="Times New Roman" w:eastAsia="Times New Roman" w:hAnsi="Times New Roman" w:cs="Times New Roman"/>
          <w:b/>
          <w:bCs/>
          <w:sz w:val="26"/>
          <w:szCs w:val="26"/>
          <w:lang w:val="hr-HR"/>
        </w:rPr>
      </w:pPr>
    </w:p>
    <w:tbl>
      <w:tblPr>
        <w:tblStyle w:val="Svijetlareetka-Isticanje3"/>
        <w:tblW w:w="0" w:type="auto"/>
        <w:tblLayout w:type="fixed"/>
        <w:tblLook w:val="01E0" w:firstRow="1" w:lastRow="1" w:firstColumn="1" w:lastColumn="1" w:noHBand="0" w:noVBand="0"/>
      </w:tblPr>
      <w:tblGrid>
        <w:gridCol w:w="1494"/>
        <w:gridCol w:w="7416"/>
      </w:tblGrid>
      <w:tr w:rsidR="002D0359" w:rsidRPr="00715AEC" w:rsidTr="00F010CC">
        <w:trPr>
          <w:cnfStyle w:val="100000000000" w:firstRow="1" w:lastRow="0" w:firstColumn="0" w:lastColumn="0" w:oddVBand="0" w:evenVBand="0" w:oddHBand="0"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BD13A4" w:rsidP="00AC795B">
            <w:pPr>
              <w:pStyle w:val="TableParagraph"/>
              <w:spacing w:line="204" w:lineRule="exact"/>
              <w:ind w:left="100"/>
              <w:rPr>
                <w:rFonts w:ascii="Times New Roman" w:eastAsia="Times New Roman" w:hAnsi="Times New Roman" w:cs="Times New Roman"/>
                <w:sz w:val="24"/>
                <w:szCs w:val="24"/>
              </w:rPr>
            </w:pPr>
            <w:r w:rsidRPr="00715AEC">
              <w:rPr>
                <w:rFonts w:ascii="Times New Roman" w:hAnsi="Times New Roman" w:cs="Times New Roman"/>
                <w:sz w:val="24"/>
                <w:szCs w:val="24"/>
              </w:rPr>
              <w:t>Datum</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rsidP="00AC795B">
            <w:pPr>
              <w:pStyle w:val="TableParagraph"/>
              <w:spacing w:line="204" w:lineRule="exact"/>
              <w:ind w:left="100"/>
              <w:rPr>
                <w:rFonts w:ascii="Times New Roman" w:eastAsia="Times New Roman" w:hAnsi="Times New Roman" w:cs="Times New Roman"/>
                <w:sz w:val="24"/>
                <w:szCs w:val="24"/>
              </w:rPr>
            </w:pPr>
            <w:r w:rsidRPr="00715AEC">
              <w:rPr>
                <w:rFonts w:ascii="Times New Roman" w:hAnsi="Times New Roman" w:cs="Times New Roman"/>
                <w:sz w:val="24"/>
                <w:szCs w:val="24"/>
              </w:rPr>
              <w:t>Blagdan</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748"/>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08143C">
            <w:pPr>
              <w:pStyle w:val="TableParagraph"/>
              <w:spacing w:line="228" w:lineRule="exact"/>
              <w:ind w:left="100"/>
              <w:rPr>
                <w:rFonts w:ascii="Times New Roman" w:eastAsia="Times New Roman" w:hAnsi="Times New Roman" w:cs="Times New Roman"/>
                <w:sz w:val="21"/>
                <w:szCs w:val="21"/>
              </w:rPr>
            </w:pPr>
            <w:r>
              <w:rPr>
                <w:rFonts w:ascii="Times New Roman" w:hAnsi="Times New Roman" w:cs="Times New Roman"/>
                <w:sz w:val="21"/>
              </w:rPr>
              <w:t>08.10.2017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28" w:lineRule="exact"/>
              <w:ind w:left="100"/>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Dan neovisnosti – blagdan Republike</w:t>
            </w:r>
            <w:r w:rsidRPr="00715AEC">
              <w:rPr>
                <w:rFonts w:ascii="Times New Roman" w:eastAsia="Times New Roman" w:hAnsi="Times New Roman" w:cs="Times New Roman"/>
                <w:b w:val="0"/>
                <w:spacing w:val="-28"/>
                <w:sz w:val="21"/>
                <w:szCs w:val="21"/>
              </w:rPr>
              <w:t xml:space="preserve"> </w:t>
            </w:r>
            <w:r w:rsidRPr="00715AEC">
              <w:rPr>
                <w:rFonts w:ascii="Times New Roman" w:eastAsia="Times New Roman" w:hAnsi="Times New Roman" w:cs="Times New Roman"/>
                <w:b w:val="0"/>
                <w:sz w:val="21"/>
                <w:szCs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15"/>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08143C">
            <w:pPr>
              <w:pStyle w:val="TableParagraph"/>
              <w:spacing w:line="204" w:lineRule="exact"/>
              <w:ind w:left="100"/>
              <w:rPr>
                <w:rFonts w:ascii="Times New Roman" w:eastAsia="Times New Roman" w:hAnsi="Times New Roman" w:cs="Times New Roman"/>
                <w:sz w:val="21"/>
                <w:szCs w:val="21"/>
              </w:rPr>
            </w:pPr>
            <w:r>
              <w:rPr>
                <w:rFonts w:ascii="Times New Roman" w:hAnsi="Times New Roman" w:cs="Times New Roman"/>
                <w:sz w:val="21"/>
              </w:rPr>
              <w:t>01.11.2017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eastAsia="Times New Roman" w:hAnsi="Times New Roman" w:cs="Times New Roman"/>
                <w:b w:val="0"/>
                <w:spacing w:val="-3"/>
                <w:sz w:val="21"/>
                <w:szCs w:val="21"/>
              </w:rPr>
              <w:t xml:space="preserve">Svi </w:t>
            </w:r>
            <w:r w:rsidRPr="00715AEC">
              <w:rPr>
                <w:rFonts w:ascii="Times New Roman" w:eastAsia="Times New Roman" w:hAnsi="Times New Roman" w:cs="Times New Roman"/>
                <w:b w:val="0"/>
                <w:sz w:val="21"/>
                <w:szCs w:val="21"/>
              </w:rPr>
              <w:t>Sveti – blagdan Republike</w:t>
            </w:r>
            <w:r w:rsidRPr="00715AEC">
              <w:rPr>
                <w:rFonts w:ascii="Times New Roman" w:eastAsia="Times New Roman" w:hAnsi="Times New Roman" w:cs="Times New Roman"/>
                <w:b w:val="0"/>
                <w:spacing w:val="-13"/>
                <w:sz w:val="21"/>
                <w:szCs w:val="21"/>
              </w:rPr>
              <w:t xml:space="preserve"> </w:t>
            </w:r>
            <w:r w:rsidRPr="00715AEC">
              <w:rPr>
                <w:rFonts w:ascii="Times New Roman" w:eastAsia="Times New Roman" w:hAnsi="Times New Roman" w:cs="Times New Roman"/>
                <w:b w:val="0"/>
                <w:sz w:val="21"/>
                <w:szCs w:val="21"/>
              </w:rPr>
              <w:t>Hrvatske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08143C">
            <w:pPr>
              <w:pStyle w:val="TableParagraph"/>
              <w:spacing w:line="204" w:lineRule="exact"/>
              <w:ind w:left="100"/>
              <w:rPr>
                <w:rFonts w:ascii="Times New Roman" w:eastAsia="Times New Roman" w:hAnsi="Times New Roman" w:cs="Times New Roman"/>
                <w:sz w:val="21"/>
                <w:szCs w:val="21"/>
              </w:rPr>
            </w:pPr>
            <w:r>
              <w:rPr>
                <w:rFonts w:ascii="Times New Roman" w:hAnsi="Times New Roman" w:cs="Times New Roman"/>
                <w:sz w:val="21"/>
              </w:rPr>
              <w:t>25.12.2017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Božić – blagdan Republike</w:t>
            </w:r>
            <w:r w:rsidRPr="00715AEC">
              <w:rPr>
                <w:rFonts w:ascii="Times New Roman" w:eastAsia="Times New Roman" w:hAnsi="Times New Roman" w:cs="Times New Roman"/>
                <w:b w:val="0"/>
                <w:spacing w:val="-13"/>
                <w:sz w:val="21"/>
                <w:szCs w:val="21"/>
              </w:rPr>
              <w:t xml:space="preserve"> </w:t>
            </w:r>
            <w:r w:rsidRPr="00715AEC">
              <w:rPr>
                <w:rFonts w:ascii="Times New Roman" w:eastAsia="Times New Roman" w:hAnsi="Times New Roman" w:cs="Times New Roman"/>
                <w:b w:val="0"/>
                <w:sz w:val="21"/>
                <w:szCs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08143C">
            <w:pPr>
              <w:pStyle w:val="TableParagraph"/>
              <w:spacing w:line="204" w:lineRule="exact"/>
              <w:ind w:left="100"/>
              <w:rPr>
                <w:rFonts w:ascii="Times New Roman" w:eastAsia="Times New Roman" w:hAnsi="Times New Roman" w:cs="Times New Roman"/>
                <w:sz w:val="21"/>
                <w:szCs w:val="21"/>
              </w:rPr>
            </w:pPr>
            <w:r>
              <w:rPr>
                <w:rFonts w:ascii="Times New Roman" w:hAnsi="Times New Roman" w:cs="Times New Roman"/>
                <w:sz w:val="21"/>
              </w:rPr>
              <w:t>26.12.2017</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pacing w:val="-3"/>
                <w:sz w:val="21"/>
              </w:rPr>
              <w:t xml:space="preserve">Sv. </w:t>
            </w:r>
            <w:r w:rsidRPr="00715AEC">
              <w:rPr>
                <w:rFonts w:ascii="Times New Roman" w:hAnsi="Times New Roman" w:cs="Times New Roman"/>
                <w:b w:val="0"/>
                <w:sz w:val="21"/>
              </w:rPr>
              <w:t>Stjepan - blagdan Republike</w:t>
            </w:r>
            <w:r w:rsidRPr="00715AEC">
              <w:rPr>
                <w:rFonts w:ascii="Times New Roman" w:hAnsi="Times New Roman" w:cs="Times New Roman"/>
                <w:b w:val="0"/>
                <w:spacing w:val="-17"/>
                <w:sz w:val="21"/>
              </w:rPr>
              <w:t xml:space="preserve"> </w:t>
            </w:r>
            <w:r w:rsidRPr="00715AEC">
              <w:rPr>
                <w:rFonts w:ascii="Times New Roman" w:hAnsi="Times New Roman" w:cs="Times New Roman"/>
                <w:b w:val="0"/>
                <w:sz w:val="21"/>
              </w:rPr>
              <w:t>Hrvatske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08143C">
            <w:pPr>
              <w:pStyle w:val="TableParagraph"/>
              <w:spacing w:line="204" w:lineRule="exact"/>
              <w:ind w:left="100"/>
              <w:rPr>
                <w:rFonts w:ascii="Times New Roman" w:eastAsia="Times New Roman" w:hAnsi="Times New Roman" w:cs="Times New Roman"/>
                <w:sz w:val="21"/>
                <w:szCs w:val="21"/>
              </w:rPr>
            </w:pPr>
            <w:r>
              <w:rPr>
                <w:rFonts w:ascii="Times New Roman" w:hAnsi="Times New Roman" w:cs="Times New Roman"/>
                <w:sz w:val="21"/>
              </w:rPr>
              <w:t>01.01.2018</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pacing w:val="-3"/>
                <w:sz w:val="21"/>
              </w:rPr>
              <w:t xml:space="preserve">Nova </w:t>
            </w:r>
            <w:r w:rsidRPr="00715AEC">
              <w:rPr>
                <w:rFonts w:ascii="Times New Roman" w:hAnsi="Times New Roman" w:cs="Times New Roman"/>
                <w:b w:val="0"/>
                <w:sz w:val="21"/>
              </w:rPr>
              <w:t>Godina - blagdan Republike</w:t>
            </w:r>
            <w:r w:rsidRPr="00715AEC">
              <w:rPr>
                <w:rFonts w:ascii="Times New Roman" w:hAnsi="Times New Roman" w:cs="Times New Roman"/>
                <w:b w:val="0"/>
                <w:spacing w:val="-14"/>
                <w:sz w:val="21"/>
              </w:rPr>
              <w:t xml:space="preserve"> </w:t>
            </w:r>
            <w:r w:rsidRPr="00715AEC">
              <w:rPr>
                <w:rFonts w:ascii="Times New Roman" w:hAnsi="Times New Roman" w:cs="Times New Roman"/>
                <w:b w:val="0"/>
                <w:sz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15"/>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08143C">
            <w:pPr>
              <w:pStyle w:val="TableParagraph"/>
              <w:spacing w:line="204" w:lineRule="exact"/>
              <w:ind w:left="100"/>
              <w:rPr>
                <w:rFonts w:ascii="Times New Roman" w:eastAsia="Times New Roman" w:hAnsi="Times New Roman" w:cs="Times New Roman"/>
                <w:sz w:val="21"/>
                <w:szCs w:val="21"/>
              </w:rPr>
            </w:pPr>
            <w:r>
              <w:rPr>
                <w:rFonts w:ascii="Times New Roman" w:hAnsi="Times New Roman" w:cs="Times New Roman"/>
                <w:sz w:val="21"/>
              </w:rPr>
              <w:t>06.01.2018</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pacing w:val="-3"/>
                <w:sz w:val="21"/>
              </w:rPr>
              <w:t xml:space="preserve">Sveta </w:t>
            </w:r>
            <w:r w:rsidRPr="00715AEC">
              <w:rPr>
                <w:rFonts w:ascii="Times New Roman" w:hAnsi="Times New Roman" w:cs="Times New Roman"/>
                <w:b w:val="0"/>
                <w:sz w:val="21"/>
              </w:rPr>
              <w:t>tri</w:t>
            </w:r>
            <w:r w:rsidRPr="00715AEC">
              <w:rPr>
                <w:rFonts w:ascii="Times New Roman" w:hAnsi="Times New Roman" w:cs="Times New Roman"/>
                <w:b w:val="0"/>
                <w:spacing w:val="14"/>
                <w:sz w:val="21"/>
              </w:rPr>
              <w:t xml:space="preserve"> </w:t>
            </w:r>
            <w:r w:rsidRPr="00715AEC">
              <w:rPr>
                <w:rFonts w:ascii="Times New Roman" w:hAnsi="Times New Roman" w:cs="Times New Roman"/>
                <w:b w:val="0"/>
                <w:spacing w:val="-3"/>
                <w:sz w:val="21"/>
              </w:rPr>
              <w:t>kralja</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08143C">
            <w:pPr>
              <w:pStyle w:val="TableParagraph"/>
              <w:spacing w:line="209" w:lineRule="exact"/>
              <w:ind w:left="100"/>
              <w:rPr>
                <w:rFonts w:ascii="Times New Roman" w:eastAsia="Times New Roman" w:hAnsi="Times New Roman" w:cs="Times New Roman"/>
                <w:sz w:val="21"/>
                <w:szCs w:val="21"/>
              </w:rPr>
            </w:pPr>
            <w:r>
              <w:rPr>
                <w:rFonts w:ascii="Times New Roman" w:hAnsi="Times New Roman" w:cs="Times New Roman"/>
                <w:sz w:val="21"/>
              </w:rPr>
              <w:t>1.04.2018</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9"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Uskrs - blagdan Republike</w:t>
            </w:r>
            <w:r w:rsidRPr="00715AEC">
              <w:rPr>
                <w:rFonts w:ascii="Times New Roman" w:hAnsi="Times New Roman" w:cs="Times New Roman"/>
                <w:b w:val="0"/>
                <w:spacing w:val="-20"/>
                <w:sz w:val="21"/>
              </w:rPr>
              <w:t xml:space="preserve"> </w:t>
            </w:r>
            <w:r w:rsidRPr="00715AEC">
              <w:rPr>
                <w:rFonts w:ascii="Times New Roman" w:hAnsi="Times New Roman" w:cs="Times New Roman"/>
                <w:b w:val="0"/>
                <w:sz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08143C">
            <w:pPr>
              <w:pStyle w:val="TableParagraph"/>
              <w:spacing w:line="204" w:lineRule="exact"/>
              <w:ind w:left="100"/>
              <w:rPr>
                <w:rFonts w:ascii="Times New Roman" w:eastAsia="Times New Roman" w:hAnsi="Times New Roman" w:cs="Times New Roman"/>
                <w:sz w:val="21"/>
                <w:szCs w:val="21"/>
              </w:rPr>
            </w:pPr>
            <w:r>
              <w:rPr>
                <w:rFonts w:ascii="Times New Roman" w:hAnsi="Times New Roman" w:cs="Times New Roman"/>
                <w:sz w:val="21"/>
              </w:rPr>
              <w:t>2.04.2018</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Uskrsni</w:t>
            </w:r>
            <w:r w:rsidRPr="00715AEC">
              <w:rPr>
                <w:rFonts w:ascii="Times New Roman" w:hAnsi="Times New Roman" w:cs="Times New Roman"/>
                <w:b w:val="0"/>
                <w:spacing w:val="-4"/>
                <w:sz w:val="21"/>
              </w:rPr>
              <w:t xml:space="preserve"> </w:t>
            </w:r>
            <w:r w:rsidRPr="00715AEC">
              <w:rPr>
                <w:rFonts w:ascii="Times New Roman" w:hAnsi="Times New Roman" w:cs="Times New Roman"/>
                <w:b w:val="0"/>
                <w:sz w:val="21"/>
              </w:rPr>
              <w:t>ponedjeljak</w:t>
            </w:r>
            <w:r w:rsidRPr="00715AEC">
              <w:rPr>
                <w:rFonts w:ascii="Times New Roman" w:hAnsi="Times New Roman" w:cs="Times New Roman"/>
                <w:b w:val="0"/>
                <w:spacing w:val="-13"/>
                <w:sz w:val="21"/>
              </w:rPr>
              <w:t xml:space="preserve"> </w:t>
            </w:r>
            <w:r w:rsidRPr="00715AEC">
              <w:rPr>
                <w:rFonts w:ascii="Times New Roman" w:hAnsi="Times New Roman" w:cs="Times New Roman"/>
                <w:b w:val="0"/>
                <w:sz w:val="21"/>
              </w:rPr>
              <w:t>-</w:t>
            </w:r>
            <w:r w:rsidRPr="00715AEC">
              <w:rPr>
                <w:rFonts w:ascii="Times New Roman" w:hAnsi="Times New Roman" w:cs="Times New Roman"/>
                <w:b w:val="0"/>
                <w:spacing w:val="-2"/>
                <w:sz w:val="21"/>
              </w:rPr>
              <w:t xml:space="preserve"> </w:t>
            </w:r>
            <w:r w:rsidRPr="00715AEC">
              <w:rPr>
                <w:rFonts w:ascii="Times New Roman" w:hAnsi="Times New Roman" w:cs="Times New Roman"/>
                <w:b w:val="0"/>
                <w:sz w:val="21"/>
              </w:rPr>
              <w:t>blagdan</w:t>
            </w:r>
            <w:r w:rsidRPr="00715AEC">
              <w:rPr>
                <w:rFonts w:ascii="Times New Roman" w:hAnsi="Times New Roman" w:cs="Times New Roman"/>
                <w:b w:val="0"/>
                <w:spacing w:val="-13"/>
                <w:sz w:val="21"/>
              </w:rPr>
              <w:t xml:space="preserve"> </w:t>
            </w:r>
            <w:r w:rsidRPr="00715AEC">
              <w:rPr>
                <w:rFonts w:ascii="Times New Roman" w:hAnsi="Times New Roman" w:cs="Times New Roman"/>
                <w:b w:val="0"/>
                <w:sz w:val="21"/>
              </w:rPr>
              <w:t>Republike</w:t>
            </w:r>
            <w:r w:rsidRPr="00715AEC">
              <w:rPr>
                <w:rFonts w:ascii="Times New Roman" w:hAnsi="Times New Roman" w:cs="Times New Roman"/>
                <w:b w:val="0"/>
                <w:spacing w:val="-10"/>
                <w:sz w:val="21"/>
              </w:rPr>
              <w:t xml:space="preserve"> </w:t>
            </w:r>
            <w:r w:rsidRPr="00715AEC">
              <w:rPr>
                <w:rFonts w:ascii="Times New Roman" w:hAnsi="Times New Roman" w:cs="Times New Roman"/>
                <w:b w:val="0"/>
                <w:sz w:val="21"/>
              </w:rPr>
              <w:t>Hrvatske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08143C">
            <w:pPr>
              <w:pStyle w:val="TableParagraph"/>
              <w:spacing w:line="204" w:lineRule="exact"/>
              <w:ind w:left="100"/>
              <w:rPr>
                <w:rFonts w:ascii="Times New Roman" w:eastAsia="Times New Roman" w:hAnsi="Times New Roman" w:cs="Times New Roman"/>
                <w:sz w:val="21"/>
                <w:szCs w:val="21"/>
              </w:rPr>
            </w:pPr>
            <w:r>
              <w:rPr>
                <w:rFonts w:ascii="Times New Roman" w:hAnsi="Times New Roman" w:cs="Times New Roman"/>
                <w:sz w:val="21"/>
              </w:rPr>
              <w:t>01.05.2018</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Međunarodni praznik rada – blagdan Republike</w:t>
            </w:r>
            <w:r w:rsidRPr="00715AEC">
              <w:rPr>
                <w:rFonts w:ascii="Times New Roman" w:eastAsia="Times New Roman" w:hAnsi="Times New Roman" w:cs="Times New Roman"/>
                <w:b w:val="0"/>
                <w:spacing w:val="-16"/>
                <w:sz w:val="21"/>
                <w:szCs w:val="21"/>
              </w:rPr>
              <w:t xml:space="preserve"> </w:t>
            </w:r>
            <w:r w:rsidRPr="00715AEC">
              <w:rPr>
                <w:rFonts w:ascii="Times New Roman" w:eastAsia="Times New Roman" w:hAnsi="Times New Roman" w:cs="Times New Roman"/>
                <w:b w:val="0"/>
                <w:sz w:val="21"/>
                <w:szCs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22"/>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08143C">
            <w:pPr>
              <w:pStyle w:val="TableParagraph"/>
              <w:spacing w:line="204" w:lineRule="exact"/>
              <w:ind w:left="100"/>
              <w:rPr>
                <w:rFonts w:ascii="Times New Roman" w:eastAsia="Times New Roman" w:hAnsi="Times New Roman" w:cs="Times New Roman"/>
                <w:sz w:val="21"/>
                <w:szCs w:val="21"/>
              </w:rPr>
            </w:pPr>
            <w:r>
              <w:rPr>
                <w:rFonts w:ascii="Times New Roman" w:hAnsi="Times New Roman" w:cs="Times New Roman"/>
                <w:sz w:val="21"/>
              </w:rPr>
              <w:t>31.05.2018</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Tijelovo - blagdan Republike</w:t>
            </w:r>
            <w:r w:rsidRPr="00715AEC">
              <w:rPr>
                <w:rFonts w:ascii="Times New Roman" w:hAnsi="Times New Roman" w:cs="Times New Roman"/>
                <w:b w:val="0"/>
                <w:spacing w:val="-30"/>
                <w:sz w:val="21"/>
              </w:rPr>
              <w:t xml:space="preserve"> </w:t>
            </w:r>
            <w:r w:rsidRPr="00715AEC">
              <w:rPr>
                <w:rFonts w:ascii="Times New Roman" w:hAnsi="Times New Roman" w:cs="Times New Roman"/>
                <w:b w:val="0"/>
                <w:sz w:val="21"/>
              </w:rPr>
              <w:t>Hrvatske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630"/>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BD13A4">
            <w:pPr>
              <w:pStyle w:val="TableParagraph"/>
              <w:spacing w:line="204" w:lineRule="exact"/>
              <w:ind w:left="100"/>
              <w:rPr>
                <w:rFonts w:ascii="Times New Roman" w:eastAsia="Times New Roman" w:hAnsi="Times New Roman" w:cs="Times New Roman"/>
                <w:sz w:val="21"/>
                <w:szCs w:val="21"/>
              </w:rPr>
            </w:pPr>
            <w:r w:rsidRPr="00715AEC">
              <w:rPr>
                <w:rFonts w:ascii="Times New Roman" w:hAnsi="Times New Roman" w:cs="Times New Roman"/>
                <w:sz w:val="21"/>
              </w:rPr>
              <w:t>22.06.201</w:t>
            </w:r>
            <w:r w:rsidR="0008143C">
              <w:rPr>
                <w:rFonts w:ascii="Times New Roman" w:hAnsi="Times New Roman" w:cs="Times New Roman"/>
                <w:sz w:val="21"/>
              </w:rPr>
              <w:t>8</w:t>
            </w:r>
            <w:r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Dan</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antifašističke</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borbe</w:t>
            </w:r>
            <w:r w:rsidRPr="00715AEC">
              <w:rPr>
                <w:rFonts w:ascii="Times New Roman" w:hAnsi="Times New Roman" w:cs="Times New Roman"/>
                <w:b w:val="0"/>
                <w:spacing w:val="-7"/>
                <w:sz w:val="21"/>
              </w:rPr>
              <w:t xml:space="preserve"> </w:t>
            </w:r>
            <w:r w:rsidRPr="00715AEC">
              <w:rPr>
                <w:rFonts w:ascii="Times New Roman" w:hAnsi="Times New Roman" w:cs="Times New Roman"/>
                <w:b w:val="0"/>
                <w:sz w:val="21"/>
              </w:rPr>
              <w:t>-</w:t>
            </w:r>
            <w:r w:rsidRPr="00715AEC">
              <w:rPr>
                <w:rFonts w:ascii="Times New Roman" w:hAnsi="Times New Roman" w:cs="Times New Roman"/>
                <w:b w:val="0"/>
                <w:spacing w:val="1"/>
                <w:sz w:val="21"/>
              </w:rPr>
              <w:t xml:space="preserve"> </w:t>
            </w:r>
            <w:r w:rsidRPr="00715AEC">
              <w:rPr>
                <w:rFonts w:ascii="Times New Roman" w:hAnsi="Times New Roman" w:cs="Times New Roman"/>
                <w:b w:val="0"/>
                <w:sz w:val="21"/>
              </w:rPr>
              <w:t>blagdan</w:t>
            </w:r>
            <w:r w:rsidRPr="00715AEC">
              <w:rPr>
                <w:rFonts w:ascii="Times New Roman" w:hAnsi="Times New Roman" w:cs="Times New Roman"/>
                <w:b w:val="0"/>
                <w:spacing w:val="-10"/>
                <w:sz w:val="21"/>
              </w:rPr>
              <w:t xml:space="preserve"> </w:t>
            </w:r>
            <w:r w:rsidRPr="00715AEC">
              <w:rPr>
                <w:rFonts w:ascii="Times New Roman" w:hAnsi="Times New Roman" w:cs="Times New Roman"/>
                <w:b w:val="0"/>
                <w:sz w:val="21"/>
              </w:rPr>
              <w:t>Republike</w:t>
            </w:r>
            <w:r w:rsidRPr="00715AEC">
              <w:rPr>
                <w:rFonts w:ascii="Times New Roman" w:hAnsi="Times New Roman" w:cs="Times New Roman"/>
                <w:b w:val="0"/>
                <w:spacing w:val="-7"/>
                <w:sz w:val="21"/>
              </w:rPr>
              <w:t xml:space="preserve"> </w:t>
            </w:r>
            <w:r w:rsidRPr="00715AEC">
              <w:rPr>
                <w:rFonts w:ascii="Times New Roman" w:hAnsi="Times New Roman" w:cs="Times New Roman"/>
                <w:b w:val="0"/>
                <w:sz w:val="21"/>
              </w:rPr>
              <w:t>Hrvatske</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638"/>
        </w:trPr>
        <w:tc>
          <w:tcPr>
            <w:cnfStyle w:val="001000000000" w:firstRow="0" w:lastRow="0" w:firstColumn="1" w:lastColumn="0" w:oddVBand="0" w:evenVBand="0" w:oddHBand="0" w:evenHBand="0" w:firstRowFirstColumn="0" w:firstRowLastColumn="0" w:lastRowFirstColumn="0" w:lastRowLastColumn="0"/>
            <w:tcW w:w="1494" w:type="dxa"/>
          </w:tcPr>
          <w:p w:rsidR="002D0359" w:rsidRPr="00715AEC" w:rsidRDefault="0008143C">
            <w:pPr>
              <w:pStyle w:val="TableParagraph"/>
              <w:spacing w:line="209" w:lineRule="exact"/>
              <w:ind w:left="100"/>
              <w:rPr>
                <w:rFonts w:ascii="Times New Roman" w:eastAsia="Times New Roman" w:hAnsi="Times New Roman" w:cs="Times New Roman"/>
                <w:sz w:val="21"/>
                <w:szCs w:val="21"/>
              </w:rPr>
            </w:pPr>
            <w:r>
              <w:rPr>
                <w:rFonts w:ascii="Times New Roman" w:hAnsi="Times New Roman" w:cs="Times New Roman"/>
                <w:sz w:val="21"/>
              </w:rPr>
              <w:t>25.06.2018</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Pr>
          <w:p w:rsidR="002D0359" w:rsidRPr="00715AEC" w:rsidRDefault="00BD13A4">
            <w:pPr>
              <w:pStyle w:val="TableParagraph"/>
              <w:spacing w:line="209"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Dan državnosti - blagdan Republike</w:t>
            </w:r>
            <w:r w:rsidRPr="00715AEC">
              <w:rPr>
                <w:rFonts w:ascii="Times New Roman" w:hAnsi="Times New Roman" w:cs="Times New Roman"/>
                <w:b w:val="0"/>
                <w:spacing w:val="2"/>
                <w:sz w:val="21"/>
              </w:rPr>
              <w:t xml:space="preserve"> </w:t>
            </w:r>
            <w:r w:rsidRPr="00715AEC">
              <w:rPr>
                <w:rFonts w:ascii="Times New Roman" w:hAnsi="Times New Roman" w:cs="Times New Roman"/>
                <w:b w:val="0"/>
                <w:sz w:val="21"/>
              </w:rPr>
              <w:t>Hrvatske</w:t>
            </w:r>
          </w:p>
        </w:tc>
      </w:tr>
      <w:tr w:rsidR="002D0359" w:rsidRPr="00715AEC" w:rsidTr="005630C5">
        <w:trPr>
          <w:cnfStyle w:val="000000100000" w:firstRow="0" w:lastRow="0" w:firstColumn="0" w:lastColumn="0" w:oddVBand="0" w:evenVBand="0" w:oddHBand="1" w:evenHBand="0" w:firstRowFirstColumn="0" w:firstRowLastColumn="0" w:lastRowFirstColumn="0" w:lastRowLastColumn="0"/>
          <w:trHeight w:hRule="exact" w:val="601"/>
        </w:trPr>
        <w:tc>
          <w:tcPr>
            <w:cnfStyle w:val="001000000000" w:firstRow="0" w:lastRow="0" w:firstColumn="1" w:lastColumn="0" w:oddVBand="0" w:evenVBand="0" w:oddHBand="0" w:evenHBand="0" w:firstRowFirstColumn="0" w:firstRowLastColumn="0" w:lastRowFirstColumn="0" w:lastRowLastColumn="0"/>
            <w:tcW w:w="1494" w:type="dxa"/>
            <w:tcBorders>
              <w:bottom w:val="single" w:sz="4" w:space="0" w:color="9BBB59" w:themeColor="accent3"/>
            </w:tcBorders>
          </w:tcPr>
          <w:p w:rsidR="002D0359" w:rsidRPr="00715AEC" w:rsidRDefault="0008143C">
            <w:pPr>
              <w:pStyle w:val="TableParagraph"/>
              <w:spacing w:line="204" w:lineRule="exact"/>
              <w:ind w:left="100"/>
              <w:rPr>
                <w:rFonts w:ascii="Times New Roman" w:eastAsia="Times New Roman" w:hAnsi="Times New Roman" w:cs="Times New Roman"/>
                <w:sz w:val="21"/>
                <w:szCs w:val="21"/>
              </w:rPr>
            </w:pPr>
            <w:r>
              <w:rPr>
                <w:rFonts w:ascii="Times New Roman" w:hAnsi="Times New Roman" w:cs="Times New Roman"/>
                <w:sz w:val="21"/>
              </w:rPr>
              <w:t>05.08.2018</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Borders>
              <w:bottom w:val="single" w:sz="4" w:space="0" w:color="9BBB59" w:themeColor="accent3"/>
            </w:tcBorders>
          </w:tcPr>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Dan</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pobjede</w:t>
            </w:r>
            <w:r w:rsidRPr="00715AEC">
              <w:rPr>
                <w:rFonts w:ascii="Times New Roman" w:hAnsi="Times New Roman" w:cs="Times New Roman"/>
                <w:b w:val="0"/>
                <w:spacing w:val="-3"/>
                <w:sz w:val="21"/>
              </w:rPr>
              <w:t xml:space="preserve"> </w:t>
            </w:r>
            <w:r w:rsidRPr="00715AEC">
              <w:rPr>
                <w:rFonts w:ascii="Times New Roman" w:hAnsi="Times New Roman" w:cs="Times New Roman"/>
                <w:b w:val="0"/>
                <w:sz w:val="21"/>
              </w:rPr>
              <w:t>i</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domovinske</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zahvalnosti</w:t>
            </w:r>
            <w:r w:rsidRPr="00715AEC">
              <w:rPr>
                <w:rFonts w:ascii="Times New Roman" w:hAnsi="Times New Roman" w:cs="Times New Roman"/>
                <w:b w:val="0"/>
                <w:spacing w:val="-11"/>
                <w:sz w:val="21"/>
              </w:rPr>
              <w:t xml:space="preserve"> </w:t>
            </w:r>
            <w:r w:rsidRPr="00715AEC">
              <w:rPr>
                <w:rFonts w:ascii="Times New Roman" w:hAnsi="Times New Roman" w:cs="Times New Roman"/>
                <w:b w:val="0"/>
                <w:sz w:val="21"/>
              </w:rPr>
              <w:t>-</w:t>
            </w:r>
            <w:r w:rsidRPr="00715AEC">
              <w:rPr>
                <w:rFonts w:ascii="Times New Roman" w:hAnsi="Times New Roman" w:cs="Times New Roman"/>
                <w:b w:val="0"/>
                <w:spacing w:val="1"/>
                <w:sz w:val="21"/>
              </w:rPr>
              <w:t xml:space="preserve"> </w:t>
            </w:r>
            <w:r w:rsidRPr="00715AEC">
              <w:rPr>
                <w:rFonts w:ascii="Times New Roman" w:hAnsi="Times New Roman" w:cs="Times New Roman"/>
                <w:b w:val="0"/>
                <w:sz w:val="21"/>
              </w:rPr>
              <w:t>blagdan</w:t>
            </w:r>
            <w:r w:rsidRPr="00715AEC">
              <w:rPr>
                <w:rFonts w:ascii="Times New Roman" w:hAnsi="Times New Roman" w:cs="Times New Roman"/>
                <w:b w:val="0"/>
                <w:spacing w:val="-9"/>
                <w:sz w:val="21"/>
              </w:rPr>
              <w:t xml:space="preserve"> </w:t>
            </w:r>
            <w:r w:rsidRPr="00715AEC">
              <w:rPr>
                <w:rFonts w:ascii="Times New Roman" w:hAnsi="Times New Roman" w:cs="Times New Roman"/>
                <w:b w:val="0"/>
                <w:sz w:val="21"/>
              </w:rPr>
              <w:t>Republike</w:t>
            </w:r>
            <w:r w:rsidRPr="00715AEC">
              <w:rPr>
                <w:rFonts w:ascii="Times New Roman" w:hAnsi="Times New Roman" w:cs="Times New Roman"/>
                <w:b w:val="0"/>
                <w:spacing w:val="-7"/>
                <w:sz w:val="21"/>
              </w:rPr>
              <w:t xml:space="preserve"> </w:t>
            </w:r>
            <w:r w:rsidRPr="00715AEC">
              <w:rPr>
                <w:rFonts w:ascii="Times New Roman" w:hAnsi="Times New Roman" w:cs="Times New Roman"/>
                <w:b w:val="0"/>
                <w:sz w:val="21"/>
              </w:rPr>
              <w:t>Hrvatske</w:t>
            </w:r>
          </w:p>
        </w:tc>
      </w:tr>
      <w:tr w:rsidR="002D0359" w:rsidRPr="00715AEC" w:rsidTr="005630C5">
        <w:trPr>
          <w:cnfStyle w:val="010000000000" w:firstRow="0" w:lastRow="1" w:firstColumn="0" w:lastColumn="0" w:oddVBand="0" w:evenVBand="0" w:oddHBand="0" w:evenHBand="0"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1494" w:type="dxa"/>
            <w:tcBorders>
              <w:top w:val="single" w:sz="4" w:space="0" w:color="9BBB59" w:themeColor="accent3"/>
            </w:tcBorders>
          </w:tcPr>
          <w:p w:rsidR="009E475E" w:rsidRPr="00715AEC" w:rsidRDefault="009E475E">
            <w:pPr>
              <w:pStyle w:val="TableParagraph"/>
              <w:spacing w:line="204" w:lineRule="exact"/>
              <w:ind w:left="100"/>
              <w:rPr>
                <w:rFonts w:ascii="Times New Roman" w:hAnsi="Times New Roman" w:cs="Times New Roman"/>
                <w:sz w:val="21"/>
              </w:rPr>
            </w:pPr>
          </w:p>
          <w:p w:rsidR="002D0359" w:rsidRPr="00715AEC" w:rsidRDefault="0008143C">
            <w:pPr>
              <w:pStyle w:val="TableParagraph"/>
              <w:spacing w:line="204" w:lineRule="exact"/>
              <w:ind w:left="100"/>
              <w:rPr>
                <w:rFonts w:ascii="Times New Roman" w:eastAsia="Times New Roman" w:hAnsi="Times New Roman" w:cs="Times New Roman"/>
                <w:sz w:val="21"/>
                <w:szCs w:val="21"/>
              </w:rPr>
            </w:pPr>
            <w:r>
              <w:rPr>
                <w:rFonts w:ascii="Times New Roman" w:hAnsi="Times New Roman" w:cs="Times New Roman"/>
                <w:sz w:val="21"/>
              </w:rPr>
              <w:t>15.08.2018</w:t>
            </w:r>
            <w:r w:rsidR="00BD13A4" w:rsidRPr="00715AEC">
              <w:rPr>
                <w:rFonts w:ascii="Times New Roman" w:hAnsi="Times New Roman" w:cs="Times New Roman"/>
                <w:sz w:val="21"/>
              </w:rPr>
              <w:t>.</w:t>
            </w:r>
          </w:p>
        </w:tc>
        <w:tc>
          <w:tcPr>
            <w:cnfStyle w:val="000100000000" w:firstRow="0" w:lastRow="0" w:firstColumn="0" w:lastColumn="1" w:oddVBand="0" w:evenVBand="0" w:oddHBand="0" w:evenHBand="0" w:firstRowFirstColumn="0" w:firstRowLastColumn="0" w:lastRowFirstColumn="0" w:lastRowLastColumn="0"/>
            <w:tcW w:w="7416" w:type="dxa"/>
            <w:tcBorders>
              <w:top w:val="single" w:sz="4" w:space="0" w:color="9BBB59" w:themeColor="accent3"/>
            </w:tcBorders>
          </w:tcPr>
          <w:p w:rsidR="009E475E" w:rsidRPr="00715AEC" w:rsidRDefault="009E475E">
            <w:pPr>
              <w:pStyle w:val="TableParagraph"/>
              <w:spacing w:line="204" w:lineRule="exact"/>
              <w:ind w:left="100"/>
              <w:rPr>
                <w:rFonts w:ascii="Times New Roman" w:hAnsi="Times New Roman" w:cs="Times New Roman"/>
                <w:b w:val="0"/>
                <w:sz w:val="21"/>
              </w:rPr>
            </w:pPr>
          </w:p>
          <w:p w:rsidR="002D0359" w:rsidRPr="00715AEC" w:rsidRDefault="00BD13A4">
            <w:pPr>
              <w:pStyle w:val="TableParagraph"/>
              <w:spacing w:line="204" w:lineRule="exact"/>
              <w:ind w:left="100"/>
              <w:rPr>
                <w:rFonts w:ascii="Times New Roman" w:eastAsia="Times New Roman" w:hAnsi="Times New Roman" w:cs="Times New Roman"/>
                <w:b w:val="0"/>
                <w:sz w:val="21"/>
                <w:szCs w:val="21"/>
              </w:rPr>
            </w:pPr>
            <w:r w:rsidRPr="00715AEC">
              <w:rPr>
                <w:rFonts w:ascii="Times New Roman" w:hAnsi="Times New Roman" w:cs="Times New Roman"/>
                <w:b w:val="0"/>
                <w:sz w:val="21"/>
              </w:rPr>
              <w:t>Velika Gospa - blagdan Republike</w:t>
            </w:r>
            <w:r w:rsidRPr="00715AEC">
              <w:rPr>
                <w:rFonts w:ascii="Times New Roman" w:hAnsi="Times New Roman" w:cs="Times New Roman"/>
                <w:b w:val="0"/>
                <w:spacing w:val="-30"/>
                <w:sz w:val="21"/>
              </w:rPr>
              <w:t xml:space="preserve"> </w:t>
            </w:r>
            <w:r w:rsidRPr="00715AEC">
              <w:rPr>
                <w:rFonts w:ascii="Times New Roman" w:hAnsi="Times New Roman" w:cs="Times New Roman"/>
                <w:b w:val="0"/>
                <w:sz w:val="21"/>
              </w:rPr>
              <w:t>Hrvatske</w:t>
            </w:r>
          </w:p>
        </w:tc>
      </w:tr>
    </w:tbl>
    <w:p w:rsidR="002D0359" w:rsidRPr="00715AEC" w:rsidRDefault="002D0359">
      <w:pPr>
        <w:spacing w:line="204" w:lineRule="exact"/>
        <w:rPr>
          <w:rFonts w:ascii="Times New Roman" w:eastAsia="Times New Roman" w:hAnsi="Times New Roman" w:cs="Times New Roman"/>
          <w:sz w:val="21"/>
          <w:szCs w:val="21"/>
          <w:lang w:val="hr-HR"/>
        </w:rPr>
        <w:sectPr w:rsidR="002D0359" w:rsidRPr="00715AEC" w:rsidSect="009E475E">
          <w:pgSz w:w="11910" w:h="16840"/>
          <w:pgMar w:top="1320" w:right="1020" w:bottom="280" w:left="1300" w:header="720" w:footer="720" w:gutter="0"/>
          <w:cols w:space="720"/>
        </w:sectPr>
      </w:pPr>
    </w:p>
    <w:p w:rsidR="00010C67" w:rsidRPr="00715AEC" w:rsidRDefault="00BD13A4" w:rsidP="003405A1">
      <w:pPr>
        <w:pStyle w:val="Naslov1"/>
        <w:numPr>
          <w:ilvl w:val="0"/>
          <w:numId w:val="91"/>
        </w:numPr>
        <w:rPr>
          <w:szCs w:val="24"/>
          <w:lang w:val="hr-HR"/>
        </w:rPr>
      </w:pPr>
      <w:r w:rsidRPr="00715AEC">
        <w:rPr>
          <w:lang w:val="hr-HR"/>
        </w:rPr>
        <w:lastRenderedPageBreak/>
        <w:t>PROGRAM SOCIJALNE I ZDRAVSTVENE ZAŠTITE U</w:t>
      </w:r>
      <w:r w:rsidRPr="00715AEC">
        <w:rPr>
          <w:spacing w:val="-4"/>
          <w:lang w:val="hr-HR"/>
        </w:rPr>
        <w:t xml:space="preserve"> </w:t>
      </w:r>
      <w:r w:rsidRPr="00715AEC">
        <w:rPr>
          <w:spacing w:val="2"/>
          <w:lang w:val="hr-HR"/>
        </w:rPr>
        <w:t>ŠKOLI</w:t>
      </w:r>
      <w:r w:rsidR="005C6482" w:rsidRPr="00715AEC">
        <w:rPr>
          <w:spacing w:val="2"/>
          <w:lang w:val="hr-HR"/>
        </w:rPr>
        <w:t xml:space="preserve">  </w:t>
      </w:r>
    </w:p>
    <w:p w:rsidR="002D0359" w:rsidRPr="00715AEC" w:rsidRDefault="002D0359">
      <w:pPr>
        <w:spacing w:before="2"/>
        <w:rPr>
          <w:rFonts w:ascii="Times New Roman" w:eastAsia="Times New Roman" w:hAnsi="Times New Roman" w:cs="Times New Roman"/>
          <w:b/>
          <w:bCs/>
          <w:lang w:val="hr-HR"/>
        </w:rPr>
      </w:pPr>
    </w:p>
    <w:tbl>
      <w:tblPr>
        <w:tblStyle w:val="Svijetlareetka-Isticanje3"/>
        <w:tblW w:w="0" w:type="auto"/>
        <w:tblLayout w:type="fixed"/>
        <w:tblLook w:val="01E0" w:firstRow="1" w:lastRow="1" w:firstColumn="1" w:lastColumn="1" w:noHBand="0" w:noVBand="0"/>
      </w:tblPr>
      <w:tblGrid>
        <w:gridCol w:w="1963"/>
        <w:gridCol w:w="2127"/>
        <w:gridCol w:w="1688"/>
        <w:gridCol w:w="4111"/>
      </w:tblGrid>
      <w:tr w:rsidR="002D0359" w:rsidRPr="00715AEC" w:rsidTr="00F010CC">
        <w:trPr>
          <w:cnfStyle w:val="100000000000" w:firstRow="1" w:lastRow="0" w:firstColumn="0" w:lastColumn="0" w:oddVBand="0" w:evenVBand="0" w:oddHBand="0" w:evenHBand="0" w:firstRowFirstColumn="0" w:firstRowLastColumn="0" w:lastRowFirstColumn="0" w:lastRowLastColumn="0"/>
          <w:trHeight w:hRule="exact" w:val="980"/>
        </w:trPr>
        <w:tc>
          <w:tcPr>
            <w:cnfStyle w:val="001000000000" w:firstRow="0" w:lastRow="0" w:firstColumn="1" w:lastColumn="0" w:oddVBand="0" w:evenVBand="0" w:oddHBand="0" w:evenHBand="0" w:firstRowFirstColumn="0" w:firstRowLastColumn="0" w:lastRowFirstColumn="0" w:lastRowLastColumn="0"/>
            <w:tcW w:w="1963" w:type="dxa"/>
          </w:tcPr>
          <w:p w:rsidR="002D0359" w:rsidRPr="00715AEC" w:rsidRDefault="002D0359">
            <w:pPr>
              <w:pStyle w:val="TableParagraph"/>
              <w:spacing w:before="11"/>
              <w:rPr>
                <w:rFonts w:ascii="Times New Roman" w:eastAsia="Times New Roman" w:hAnsi="Times New Roman" w:cs="Times New Roman"/>
                <w:b w:val="0"/>
                <w:bCs w:val="0"/>
                <w:sz w:val="20"/>
                <w:szCs w:val="20"/>
              </w:rPr>
            </w:pPr>
          </w:p>
          <w:p w:rsidR="002D0359" w:rsidRPr="00715AEC" w:rsidRDefault="00BD13A4" w:rsidP="00F010CC">
            <w:pPr>
              <w:pStyle w:val="TableParagraph"/>
              <w:ind w:left="345" w:firstLine="96"/>
              <w:rPr>
                <w:rFonts w:ascii="Times New Roman" w:eastAsia="Times New Roman" w:hAnsi="Times New Roman" w:cs="Times New Roman"/>
                <w:sz w:val="21"/>
                <w:szCs w:val="21"/>
              </w:rPr>
            </w:pPr>
            <w:r w:rsidRPr="00715AEC">
              <w:rPr>
                <w:rFonts w:ascii="Times New Roman" w:hAnsi="Times New Roman" w:cs="Times New Roman"/>
                <w:w w:val="105"/>
                <w:sz w:val="21"/>
              </w:rPr>
              <w:t>područje</w:t>
            </w:r>
            <w:r w:rsidRPr="00715AEC">
              <w:rPr>
                <w:rFonts w:ascii="Times New Roman" w:hAnsi="Times New Roman" w:cs="Times New Roman"/>
                <w:spacing w:val="1"/>
                <w:sz w:val="21"/>
              </w:rPr>
              <w:t xml:space="preserve"> </w:t>
            </w:r>
            <w:r w:rsidRPr="00715AEC">
              <w:rPr>
                <w:rFonts w:ascii="Times New Roman" w:hAnsi="Times New Roman" w:cs="Times New Roman"/>
                <w:spacing w:val="2"/>
                <w:w w:val="105"/>
                <w:sz w:val="21"/>
              </w:rPr>
              <w:t>djelovanja</w:t>
            </w:r>
          </w:p>
        </w:tc>
        <w:tc>
          <w:tcPr>
            <w:cnfStyle w:val="000010000000" w:firstRow="0" w:lastRow="0" w:firstColumn="0" w:lastColumn="0" w:oddVBand="1" w:evenVBand="0" w:oddHBand="0" w:evenHBand="0" w:firstRowFirstColumn="0" w:firstRowLastColumn="0" w:lastRowFirstColumn="0" w:lastRowLastColumn="0"/>
            <w:tcW w:w="2127" w:type="dxa"/>
          </w:tcPr>
          <w:p w:rsidR="002D0359" w:rsidRPr="00715AEC" w:rsidRDefault="002D0359">
            <w:pPr>
              <w:pStyle w:val="TableParagraph"/>
              <w:rPr>
                <w:rFonts w:ascii="Times New Roman" w:eastAsia="Times New Roman" w:hAnsi="Times New Roman" w:cs="Times New Roman"/>
                <w:b w:val="0"/>
                <w:bCs w:val="0"/>
                <w:sz w:val="20"/>
                <w:szCs w:val="20"/>
              </w:rPr>
            </w:pPr>
          </w:p>
          <w:p w:rsidR="002D0359" w:rsidRPr="00715AEC" w:rsidRDefault="00BD13A4">
            <w:pPr>
              <w:pStyle w:val="TableParagraph"/>
              <w:spacing w:before="130"/>
              <w:ind w:left="287"/>
              <w:rPr>
                <w:rFonts w:ascii="Times New Roman" w:eastAsia="Times New Roman" w:hAnsi="Times New Roman" w:cs="Times New Roman"/>
                <w:sz w:val="21"/>
                <w:szCs w:val="21"/>
              </w:rPr>
            </w:pPr>
            <w:r w:rsidRPr="00715AEC">
              <w:rPr>
                <w:rFonts w:ascii="Times New Roman" w:hAnsi="Times New Roman" w:cs="Times New Roman"/>
                <w:w w:val="105"/>
                <w:sz w:val="21"/>
              </w:rPr>
              <w:t>svrha</w:t>
            </w:r>
            <w:r w:rsidRPr="00715AEC">
              <w:rPr>
                <w:rFonts w:ascii="Times New Roman" w:hAnsi="Times New Roman" w:cs="Times New Roman"/>
                <w:spacing w:val="-4"/>
                <w:w w:val="105"/>
                <w:sz w:val="21"/>
              </w:rPr>
              <w:t xml:space="preserve"> </w:t>
            </w:r>
            <w:r w:rsidRPr="00715AEC">
              <w:rPr>
                <w:rFonts w:ascii="Times New Roman" w:hAnsi="Times New Roman" w:cs="Times New Roman"/>
                <w:spacing w:val="2"/>
                <w:w w:val="105"/>
                <w:sz w:val="21"/>
              </w:rPr>
              <w:t>aktivnosti</w:t>
            </w:r>
          </w:p>
        </w:tc>
        <w:tc>
          <w:tcPr>
            <w:tcW w:w="1688" w:type="dxa"/>
          </w:tcPr>
          <w:p w:rsidR="002D0359" w:rsidRPr="00715AEC" w:rsidRDefault="002D0359">
            <w:pPr>
              <w:pStyle w:val="TableParagrap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p>
          <w:p w:rsidR="002D0359" w:rsidRPr="00715AEC" w:rsidRDefault="00BD13A4">
            <w:pPr>
              <w:pStyle w:val="TableParagraph"/>
              <w:spacing w:before="130"/>
              <w:ind w:right="181"/>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2"/>
                <w:w w:val="105"/>
                <w:sz w:val="21"/>
              </w:rPr>
              <w:t>korisnici</w:t>
            </w:r>
          </w:p>
        </w:tc>
        <w:tc>
          <w:tcPr>
            <w:cnfStyle w:val="000100000000" w:firstRow="0" w:lastRow="0" w:firstColumn="0" w:lastColumn="1" w:oddVBand="0" w:evenVBand="0" w:oddHBand="0" w:evenHBand="0" w:firstRowFirstColumn="0" w:firstRowLastColumn="0" w:lastRowFirstColumn="0" w:lastRowLastColumn="0"/>
            <w:tcW w:w="4111" w:type="dxa"/>
          </w:tcPr>
          <w:p w:rsidR="002D0359" w:rsidRPr="00715AEC" w:rsidRDefault="002D0359">
            <w:pPr>
              <w:pStyle w:val="TableParagraph"/>
              <w:rPr>
                <w:rFonts w:ascii="Times New Roman" w:eastAsia="Times New Roman" w:hAnsi="Times New Roman" w:cs="Times New Roman"/>
                <w:b w:val="0"/>
                <w:bCs w:val="0"/>
                <w:sz w:val="20"/>
                <w:szCs w:val="20"/>
              </w:rPr>
            </w:pPr>
          </w:p>
          <w:p w:rsidR="002D0359" w:rsidRPr="00715AEC" w:rsidRDefault="00BD13A4">
            <w:pPr>
              <w:pStyle w:val="TableParagraph"/>
              <w:spacing w:before="130"/>
              <w:ind w:left="1359"/>
              <w:rPr>
                <w:rFonts w:ascii="Times New Roman" w:eastAsia="Times New Roman" w:hAnsi="Times New Roman" w:cs="Times New Roman"/>
                <w:sz w:val="21"/>
                <w:szCs w:val="21"/>
              </w:rPr>
            </w:pPr>
            <w:r w:rsidRPr="00715AEC">
              <w:rPr>
                <w:rFonts w:ascii="Times New Roman" w:hAnsi="Times New Roman" w:cs="Times New Roman"/>
                <w:w w:val="105"/>
                <w:sz w:val="21"/>
              </w:rPr>
              <w:t>aktivnosti  i</w:t>
            </w:r>
            <w:r w:rsidRPr="00715AEC">
              <w:rPr>
                <w:rFonts w:ascii="Times New Roman" w:hAnsi="Times New Roman" w:cs="Times New Roman"/>
                <w:spacing w:val="23"/>
                <w:w w:val="105"/>
                <w:sz w:val="21"/>
              </w:rPr>
              <w:t xml:space="preserve"> </w:t>
            </w:r>
            <w:r w:rsidRPr="00715AEC">
              <w:rPr>
                <w:rFonts w:ascii="Times New Roman" w:hAnsi="Times New Roman" w:cs="Times New Roman"/>
                <w:w w:val="105"/>
                <w:sz w:val="21"/>
              </w:rPr>
              <w:t>nositelji</w:t>
            </w:r>
          </w:p>
        </w:tc>
      </w:tr>
      <w:tr w:rsidR="002D0359" w:rsidRPr="00FB72E2" w:rsidTr="00F010CC">
        <w:trPr>
          <w:cnfStyle w:val="000000100000" w:firstRow="0" w:lastRow="0" w:firstColumn="0" w:lastColumn="0" w:oddVBand="0" w:evenVBand="0" w:oddHBand="1" w:evenHBand="0" w:firstRowFirstColumn="0" w:firstRowLastColumn="0" w:lastRowFirstColumn="0" w:lastRowLastColumn="0"/>
          <w:trHeight w:hRule="exact" w:val="3687"/>
        </w:trPr>
        <w:tc>
          <w:tcPr>
            <w:cnfStyle w:val="001000000000" w:firstRow="0" w:lastRow="0" w:firstColumn="1" w:lastColumn="0" w:oddVBand="0" w:evenVBand="0" w:oddHBand="0" w:evenHBand="0" w:firstRowFirstColumn="0" w:firstRowLastColumn="0" w:lastRowFirstColumn="0" w:lastRowLastColumn="0"/>
            <w:tcW w:w="1963" w:type="dxa"/>
          </w:tcPr>
          <w:p w:rsidR="002D0359" w:rsidRPr="00715AEC" w:rsidRDefault="00BD13A4">
            <w:pPr>
              <w:pStyle w:val="TableParagraph"/>
              <w:spacing w:line="213" w:lineRule="auto"/>
              <w:ind w:left="100" w:right="305"/>
              <w:rPr>
                <w:rFonts w:ascii="Times New Roman" w:eastAsia="Times New Roman" w:hAnsi="Times New Roman" w:cs="Times New Roman"/>
                <w:b w:val="0"/>
                <w:sz w:val="21"/>
                <w:szCs w:val="21"/>
              </w:rPr>
            </w:pPr>
            <w:r w:rsidRPr="00715AEC">
              <w:rPr>
                <w:rFonts w:ascii="Times New Roman" w:hAnsi="Times New Roman" w:cs="Times New Roman"/>
                <w:b w:val="0"/>
                <w:sz w:val="21"/>
              </w:rPr>
              <w:t>Zavod za</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javno zdravstvo</w:t>
            </w:r>
            <w:r w:rsidRPr="00715AEC">
              <w:rPr>
                <w:rFonts w:ascii="Times New Roman" w:hAnsi="Times New Roman" w:cs="Times New Roman"/>
                <w:b w:val="0"/>
                <w:spacing w:val="-50"/>
                <w:sz w:val="21"/>
              </w:rPr>
              <w:t xml:space="preserve"> </w:t>
            </w:r>
            <w:r w:rsidRPr="00715AEC">
              <w:rPr>
                <w:rFonts w:ascii="Times New Roman" w:hAnsi="Times New Roman" w:cs="Times New Roman"/>
                <w:b w:val="0"/>
                <w:sz w:val="21"/>
              </w:rPr>
              <w:t>(specijalista</w:t>
            </w:r>
            <w:r w:rsidRPr="00715AEC">
              <w:rPr>
                <w:rFonts w:ascii="Times New Roman" w:hAnsi="Times New Roman" w:cs="Times New Roman"/>
                <w:b w:val="0"/>
                <w:spacing w:val="-13"/>
                <w:sz w:val="21"/>
              </w:rPr>
              <w:t xml:space="preserve"> </w:t>
            </w:r>
            <w:r w:rsidRPr="00715AEC">
              <w:rPr>
                <w:rFonts w:ascii="Times New Roman" w:hAnsi="Times New Roman" w:cs="Times New Roman"/>
                <w:b w:val="0"/>
                <w:spacing w:val="-4"/>
                <w:sz w:val="21"/>
              </w:rPr>
              <w:t>šk.</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medicine)</w:t>
            </w:r>
          </w:p>
        </w:tc>
        <w:tc>
          <w:tcPr>
            <w:cnfStyle w:val="000010000000" w:firstRow="0" w:lastRow="0" w:firstColumn="0" w:lastColumn="0" w:oddVBand="1" w:evenVBand="0" w:oddHBand="0" w:evenHBand="0" w:firstRowFirstColumn="0" w:firstRowLastColumn="0" w:lastRowFirstColumn="0" w:lastRowLastColumn="0"/>
            <w:tcW w:w="2127" w:type="dxa"/>
          </w:tcPr>
          <w:p w:rsidR="002D0359" w:rsidRPr="00715AEC" w:rsidRDefault="00BD13A4">
            <w:pPr>
              <w:pStyle w:val="TableParagraph"/>
              <w:spacing w:before="1" w:line="204" w:lineRule="auto"/>
              <w:ind w:left="105" w:right="146"/>
              <w:rPr>
                <w:rFonts w:ascii="Times New Roman" w:eastAsia="Times New Roman" w:hAnsi="Times New Roman" w:cs="Times New Roman"/>
                <w:sz w:val="21"/>
                <w:szCs w:val="21"/>
              </w:rPr>
            </w:pPr>
            <w:r w:rsidRPr="00715AEC">
              <w:rPr>
                <w:rFonts w:ascii="Times New Roman" w:hAnsi="Times New Roman" w:cs="Times New Roman"/>
                <w:sz w:val="21"/>
              </w:rPr>
              <w:t>Očuvanje i</w:t>
            </w:r>
            <w:r w:rsidRPr="00715AEC">
              <w:rPr>
                <w:rFonts w:ascii="Times New Roman" w:hAnsi="Times New Roman" w:cs="Times New Roman"/>
                <w:spacing w:val="-18"/>
                <w:sz w:val="21"/>
              </w:rPr>
              <w:t xml:space="preserve"> </w:t>
            </w:r>
            <w:r w:rsidRPr="00715AEC">
              <w:rPr>
                <w:rFonts w:ascii="Times New Roman" w:hAnsi="Times New Roman" w:cs="Times New Roman"/>
                <w:sz w:val="21"/>
              </w:rPr>
              <w:t>razvoj fizičkog,</w:t>
            </w:r>
            <w:r w:rsidRPr="00715AEC">
              <w:rPr>
                <w:rFonts w:ascii="Times New Roman" w:hAnsi="Times New Roman" w:cs="Times New Roman"/>
                <w:spacing w:val="-7"/>
                <w:sz w:val="21"/>
              </w:rPr>
              <w:t xml:space="preserve"> </w:t>
            </w:r>
            <w:r w:rsidRPr="00715AEC">
              <w:rPr>
                <w:rFonts w:ascii="Times New Roman" w:hAnsi="Times New Roman" w:cs="Times New Roman"/>
                <w:sz w:val="21"/>
              </w:rPr>
              <w:t>psihičkog, socijalnog i</w:t>
            </w:r>
            <w:r w:rsidRPr="00715AEC">
              <w:rPr>
                <w:rFonts w:ascii="Times New Roman" w:hAnsi="Times New Roman" w:cs="Times New Roman"/>
                <w:spacing w:val="-11"/>
                <w:sz w:val="21"/>
              </w:rPr>
              <w:t xml:space="preserve"> </w:t>
            </w:r>
            <w:r w:rsidRPr="00715AEC">
              <w:rPr>
                <w:rFonts w:ascii="Times New Roman" w:hAnsi="Times New Roman" w:cs="Times New Roman"/>
                <w:sz w:val="21"/>
              </w:rPr>
              <w:t>duhovnog zdravlja</w:t>
            </w:r>
            <w:r w:rsidRPr="00715AEC">
              <w:rPr>
                <w:rFonts w:ascii="Times New Roman" w:hAnsi="Times New Roman" w:cs="Times New Roman"/>
                <w:spacing w:val="-13"/>
                <w:sz w:val="21"/>
              </w:rPr>
              <w:t xml:space="preserve"> </w:t>
            </w:r>
            <w:r w:rsidRPr="00715AEC">
              <w:rPr>
                <w:rFonts w:ascii="Times New Roman" w:hAnsi="Times New Roman" w:cs="Times New Roman"/>
                <w:sz w:val="21"/>
              </w:rPr>
              <w:t>učenika</w:t>
            </w:r>
          </w:p>
        </w:tc>
        <w:tc>
          <w:tcPr>
            <w:tcW w:w="1688" w:type="dxa"/>
          </w:tcPr>
          <w:p w:rsidR="002D0359" w:rsidRPr="00715AEC" w:rsidRDefault="00BD13A4">
            <w:pPr>
              <w:pStyle w:val="TableParagraph"/>
              <w:spacing w:before="3" w:line="201" w:lineRule="auto"/>
              <w:ind w:left="100" w:right="2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Učenici</w:t>
            </w:r>
            <w:r w:rsidRPr="00715AEC">
              <w:rPr>
                <w:rFonts w:ascii="Times New Roman" w:hAnsi="Times New Roman" w:cs="Times New Roman"/>
                <w:spacing w:val="-3"/>
                <w:sz w:val="21"/>
              </w:rPr>
              <w:t xml:space="preserve"> </w:t>
            </w:r>
            <w:r w:rsidRPr="00715AEC">
              <w:rPr>
                <w:rFonts w:ascii="Times New Roman" w:hAnsi="Times New Roman" w:cs="Times New Roman"/>
                <w:sz w:val="21"/>
              </w:rPr>
              <w:t>Nastavnici Roditelji</w:t>
            </w:r>
          </w:p>
        </w:tc>
        <w:tc>
          <w:tcPr>
            <w:cnfStyle w:val="000100000000" w:firstRow="0" w:lastRow="0" w:firstColumn="0" w:lastColumn="1" w:oddVBand="0" w:evenVBand="0" w:oddHBand="0" w:evenHBand="0" w:firstRowFirstColumn="0" w:firstRowLastColumn="0" w:lastRowFirstColumn="0" w:lastRowLastColumn="0"/>
            <w:tcW w:w="4111" w:type="dxa"/>
          </w:tcPr>
          <w:p w:rsidR="002D0359" w:rsidRPr="00715AEC" w:rsidRDefault="00BD13A4">
            <w:pPr>
              <w:pStyle w:val="TableParagraph"/>
              <w:spacing w:line="232" w:lineRule="exact"/>
              <w:ind w:left="4"/>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Radionice – Zdrastveni</w:t>
            </w:r>
            <w:r w:rsidRPr="00715AEC">
              <w:rPr>
                <w:rFonts w:ascii="Times New Roman" w:eastAsia="Times New Roman" w:hAnsi="Times New Roman" w:cs="Times New Roman"/>
                <w:b w:val="0"/>
                <w:spacing w:val="-10"/>
                <w:sz w:val="21"/>
                <w:szCs w:val="21"/>
              </w:rPr>
              <w:t xml:space="preserve"> </w:t>
            </w:r>
            <w:r w:rsidRPr="00715AEC">
              <w:rPr>
                <w:rFonts w:ascii="Times New Roman" w:eastAsia="Times New Roman" w:hAnsi="Times New Roman" w:cs="Times New Roman"/>
                <w:b w:val="0"/>
                <w:sz w:val="21"/>
                <w:szCs w:val="21"/>
              </w:rPr>
              <w:t>odgoj</w:t>
            </w:r>
          </w:p>
          <w:p w:rsidR="00077222" w:rsidRPr="00715AEC" w:rsidRDefault="00BD13A4" w:rsidP="00077222">
            <w:pPr>
              <w:pStyle w:val="TableParagraph"/>
              <w:ind w:left="4" w:right="34"/>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Humani odnosi među spolovima - 1.</w:t>
            </w:r>
            <w:r w:rsidRPr="00715AEC">
              <w:rPr>
                <w:rFonts w:ascii="Times New Roman" w:eastAsia="Times New Roman" w:hAnsi="Times New Roman" w:cs="Times New Roman"/>
                <w:b w:val="0"/>
                <w:spacing w:val="-7"/>
                <w:sz w:val="21"/>
                <w:szCs w:val="21"/>
              </w:rPr>
              <w:t xml:space="preserve"> </w:t>
            </w:r>
            <w:r w:rsidRPr="00715AEC">
              <w:rPr>
                <w:rFonts w:ascii="Times New Roman" w:eastAsia="Times New Roman" w:hAnsi="Times New Roman" w:cs="Times New Roman"/>
                <w:b w:val="0"/>
                <w:sz w:val="21"/>
                <w:szCs w:val="21"/>
              </w:rPr>
              <w:t xml:space="preserve">razred </w:t>
            </w:r>
          </w:p>
          <w:p w:rsidR="002D0359" w:rsidRPr="00715AEC" w:rsidRDefault="00BD13A4" w:rsidP="00077222">
            <w:pPr>
              <w:pStyle w:val="TableParagraph"/>
              <w:ind w:left="4" w:right="459"/>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Pravilna prehrana - 2.</w:t>
            </w:r>
            <w:r w:rsidRPr="00715AEC">
              <w:rPr>
                <w:rFonts w:ascii="Times New Roman" w:eastAsia="Times New Roman" w:hAnsi="Times New Roman" w:cs="Times New Roman"/>
                <w:b w:val="0"/>
                <w:spacing w:val="9"/>
                <w:sz w:val="21"/>
                <w:szCs w:val="21"/>
              </w:rPr>
              <w:t xml:space="preserve"> </w:t>
            </w:r>
            <w:r w:rsidR="00077222" w:rsidRPr="00715AEC">
              <w:rPr>
                <w:rFonts w:ascii="Times New Roman" w:eastAsia="Times New Roman" w:hAnsi="Times New Roman" w:cs="Times New Roman"/>
                <w:b w:val="0"/>
                <w:sz w:val="21"/>
                <w:szCs w:val="21"/>
              </w:rPr>
              <w:t>razred Reproduktivno zdravlje –</w:t>
            </w:r>
            <w:r w:rsidRPr="00715AEC">
              <w:rPr>
                <w:rFonts w:ascii="Times New Roman" w:eastAsia="Times New Roman" w:hAnsi="Times New Roman" w:cs="Times New Roman"/>
                <w:b w:val="0"/>
                <w:sz w:val="21"/>
                <w:szCs w:val="21"/>
              </w:rPr>
              <w:t>3.razred</w:t>
            </w:r>
          </w:p>
          <w:p w:rsidR="002D0359" w:rsidRPr="00715AEC" w:rsidRDefault="00BD13A4">
            <w:pPr>
              <w:pStyle w:val="TableParagraph"/>
              <w:ind w:left="4" w:right="602"/>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Utvrđivanje zdravstvenih problema učenika</w:t>
            </w:r>
            <w:r w:rsidRPr="00715AEC">
              <w:rPr>
                <w:rFonts w:ascii="Times New Roman" w:eastAsia="Times New Roman" w:hAnsi="Times New Roman" w:cs="Times New Roman"/>
                <w:b w:val="0"/>
                <w:spacing w:val="-15"/>
                <w:sz w:val="21"/>
                <w:szCs w:val="21"/>
              </w:rPr>
              <w:t xml:space="preserve"> </w:t>
            </w:r>
            <w:r w:rsidRPr="00715AEC">
              <w:rPr>
                <w:rFonts w:ascii="Times New Roman" w:eastAsia="Times New Roman" w:hAnsi="Times New Roman" w:cs="Times New Roman"/>
                <w:b w:val="0"/>
                <w:sz w:val="21"/>
                <w:szCs w:val="21"/>
              </w:rPr>
              <w:t>radi djelomičnog oslobođenja nastave</w:t>
            </w:r>
            <w:r w:rsidRPr="00715AEC">
              <w:rPr>
                <w:rFonts w:ascii="Times New Roman" w:eastAsia="Times New Roman" w:hAnsi="Times New Roman" w:cs="Times New Roman"/>
                <w:b w:val="0"/>
                <w:spacing w:val="12"/>
                <w:sz w:val="21"/>
                <w:szCs w:val="21"/>
              </w:rPr>
              <w:t xml:space="preserve"> </w:t>
            </w:r>
            <w:r w:rsidRPr="00715AEC">
              <w:rPr>
                <w:rFonts w:ascii="Times New Roman" w:eastAsia="Times New Roman" w:hAnsi="Times New Roman" w:cs="Times New Roman"/>
                <w:b w:val="0"/>
                <w:spacing w:val="-4"/>
                <w:sz w:val="21"/>
                <w:szCs w:val="21"/>
              </w:rPr>
              <w:t>TZK</w:t>
            </w:r>
            <w:r w:rsidRPr="00715AEC">
              <w:rPr>
                <w:rFonts w:ascii="Times New Roman" w:eastAsia="Times New Roman" w:hAnsi="Times New Roman" w:cs="Times New Roman"/>
                <w:b w:val="0"/>
                <w:sz w:val="21"/>
                <w:szCs w:val="21"/>
              </w:rPr>
              <w:t xml:space="preserve"> Ovisnosti – roditelji i učenici 2.</w:t>
            </w:r>
            <w:r w:rsidRPr="00715AEC">
              <w:rPr>
                <w:rFonts w:ascii="Times New Roman" w:eastAsia="Times New Roman" w:hAnsi="Times New Roman" w:cs="Times New Roman"/>
                <w:b w:val="0"/>
                <w:spacing w:val="-3"/>
                <w:sz w:val="21"/>
                <w:szCs w:val="21"/>
              </w:rPr>
              <w:t xml:space="preserve"> </w:t>
            </w:r>
            <w:r w:rsidRPr="00715AEC">
              <w:rPr>
                <w:rFonts w:ascii="Times New Roman" w:eastAsia="Times New Roman" w:hAnsi="Times New Roman" w:cs="Times New Roman"/>
                <w:b w:val="0"/>
                <w:sz w:val="21"/>
                <w:szCs w:val="21"/>
              </w:rPr>
              <w:t>razred Cijepljenje učenika završnih</w:t>
            </w:r>
            <w:r w:rsidRPr="00715AEC">
              <w:rPr>
                <w:rFonts w:ascii="Times New Roman" w:eastAsia="Times New Roman" w:hAnsi="Times New Roman" w:cs="Times New Roman"/>
                <w:b w:val="0"/>
                <w:spacing w:val="-16"/>
                <w:sz w:val="21"/>
                <w:szCs w:val="21"/>
              </w:rPr>
              <w:t xml:space="preserve"> </w:t>
            </w:r>
            <w:r w:rsidRPr="00715AEC">
              <w:rPr>
                <w:rFonts w:ascii="Times New Roman" w:eastAsia="Times New Roman" w:hAnsi="Times New Roman" w:cs="Times New Roman"/>
                <w:b w:val="0"/>
                <w:sz w:val="21"/>
                <w:szCs w:val="21"/>
              </w:rPr>
              <w:t>razreda</w:t>
            </w:r>
          </w:p>
          <w:p w:rsidR="002D0359" w:rsidRPr="00715AEC" w:rsidRDefault="00BD13A4">
            <w:pPr>
              <w:pStyle w:val="TableParagraph"/>
              <w:ind w:left="4" w:right="1127"/>
              <w:rPr>
                <w:rFonts w:ascii="Times New Roman" w:eastAsia="Times New Roman" w:hAnsi="Times New Roman" w:cs="Times New Roman"/>
                <w:b w:val="0"/>
                <w:sz w:val="21"/>
                <w:szCs w:val="21"/>
              </w:rPr>
            </w:pPr>
            <w:r w:rsidRPr="00715AEC">
              <w:rPr>
                <w:rFonts w:ascii="Times New Roman" w:hAnsi="Times New Roman" w:cs="Times New Roman"/>
                <w:b w:val="0"/>
                <w:sz w:val="21"/>
              </w:rPr>
              <w:t xml:space="preserve">Pomoć u izradi panoa </w:t>
            </w:r>
            <w:r w:rsidRPr="00715AEC">
              <w:rPr>
                <w:rFonts w:ascii="Times New Roman" w:hAnsi="Times New Roman" w:cs="Times New Roman"/>
                <w:b w:val="0"/>
                <w:spacing w:val="-3"/>
                <w:sz w:val="21"/>
              </w:rPr>
              <w:t xml:space="preserve">na </w:t>
            </w:r>
            <w:r w:rsidRPr="00715AEC">
              <w:rPr>
                <w:rFonts w:ascii="Times New Roman" w:hAnsi="Times New Roman" w:cs="Times New Roman"/>
                <w:b w:val="0"/>
                <w:sz w:val="21"/>
              </w:rPr>
              <w:t>značajne</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datume Zdravstvena edukacija</w:t>
            </w:r>
            <w:r w:rsidRPr="00715AEC">
              <w:rPr>
                <w:rFonts w:ascii="Times New Roman" w:hAnsi="Times New Roman" w:cs="Times New Roman"/>
                <w:b w:val="0"/>
                <w:spacing w:val="7"/>
                <w:sz w:val="21"/>
              </w:rPr>
              <w:t xml:space="preserve"> </w:t>
            </w:r>
            <w:r w:rsidRPr="00715AEC">
              <w:rPr>
                <w:rFonts w:ascii="Times New Roman" w:hAnsi="Times New Roman" w:cs="Times New Roman"/>
                <w:b w:val="0"/>
                <w:sz w:val="21"/>
              </w:rPr>
              <w:t>učenika Zdravstvena edukacija</w:t>
            </w:r>
            <w:r w:rsidRPr="00715AEC">
              <w:rPr>
                <w:rFonts w:ascii="Times New Roman" w:hAnsi="Times New Roman" w:cs="Times New Roman"/>
                <w:b w:val="0"/>
                <w:spacing w:val="-16"/>
                <w:sz w:val="21"/>
              </w:rPr>
              <w:t xml:space="preserve"> </w:t>
            </w:r>
            <w:r w:rsidRPr="00715AEC">
              <w:rPr>
                <w:rFonts w:ascii="Times New Roman" w:hAnsi="Times New Roman" w:cs="Times New Roman"/>
                <w:b w:val="0"/>
                <w:sz w:val="21"/>
              </w:rPr>
              <w:t>nastavnika</w:t>
            </w:r>
          </w:p>
          <w:p w:rsidR="002D0359" w:rsidRPr="00715AEC" w:rsidRDefault="00BD13A4">
            <w:pPr>
              <w:pStyle w:val="TableParagraph"/>
              <w:spacing w:line="240" w:lineRule="exact"/>
              <w:ind w:left="4"/>
              <w:rPr>
                <w:rFonts w:ascii="Times New Roman" w:eastAsia="Times New Roman" w:hAnsi="Times New Roman" w:cs="Times New Roman"/>
                <w:b w:val="0"/>
                <w:sz w:val="21"/>
                <w:szCs w:val="21"/>
              </w:rPr>
            </w:pPr>
            <w:r w:rsidRPr="00715AEC">
              <w:rPr>
                <w:rFonts w:ascii="Times New Roman" w:hAnsi="Times New Roman" w:cs="Times New Roman"/>
                <w:b w:val="0"/>
                <w:sz w:val="21"/>
              </w:rPr>
              <w:t>Nositelj: školski liječnik Marija Ivanović,</w:t>
            </w:r>
            <w:r w:rsidRPr="00715AEC">
              <w:rPr>
                <w:rFonts w:ascii="Times New Roman" w:hAnsi="Times New Roman" w:cs="Times New Roman"/>
                <w:b w:val="0"/>
                <w:spacing w:val="-25"/>
                <w:sz w:val="21"/>
              </w:rPr>
              <w:t xml:space="preserve"> </w:t>
            </w:r>
            <w:r w:rsidRPr="00715AEC">
              <w:rPr>
                <w:rFonts w:ascii="Times New Roman" w:hAnsi="Times New Roman" w:cs="Times New Roman"/>
                <w:b w:val="0"/>
                <w:sz w:val="21"/>
              </w:rPr>
              <w:t>dr.med.</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1698"/>
        </w:trPr>
        <w:tc>
          <w:tcPr>
            <w:cnfStyle w:val="001000000000" w:firstRow="0" w:lastRow="0" w:firstColumn="1" w:lastColumn="0" w:oddVBand="0" w:evenVBand="0" w:oddHBand="0" w:evenHBand="0" w:firstRowFirstColumn="0" w:firstRowLastColumn="0" w:lastRowFirstColumn="0" w:lastRowLastColumn="0"/>
            <w:tcW w:w="1963" w:type="dxa"/>
          </w:tcPr>
          <w:p w:rsidR="00077222" w:rsidRPr="00715AEC" w:rsidRDefault="00077222">
            <w:pPr>
              <w:pStyle w:val="TableParagraph"/>
              <w:spacing w:before="2" w:line="202" w:lineRule="exact"/>
              <w:ind w:left="100" w:right="305"/>
              <w:rPr>
                <w:rFonts w:ascii="Times New Roman" w:hAnsi="Times New Roman" w:cs="Times New Roman"/>
                <w:b w:val="0"/>
                <w:sz w:val="21"/>
              </w:rPr>
            </w:pPr>
          </w:p>
          <w:p w:rsidR="00077222" w:rsidRPr="00715AEC" w:rsidRDefault="00077222">
            <w:pPr>
              <w:pStyle w:val="TableParagraph"/>
              <w:spacing w:before="2" w:line="202" w:lineRule="exact"/>
              <w:ind w:left="100" w:right="305"/>
              <w:rPr>
                <w:rFonts w:ascii="Times New Roman" w:hAnsi="Times New Roman" w:cs="Times New Roman"/>
                <w:b w:val="0"/>
                <w:sz w:val="21"/>
              </w:rPr>
            </w:pPr>
          </w:p>
          <w:p w:rsidR="002D0359" w:rsidRPr="00715AEC" w:rsidRDefault="00BD13A4">
            <w:pPr>
              <w:pStyle w:val="TableParagraph"/>
              <w:spacing w:before="2" w:line="202" w:lineRule="exact"/>
              <w:ind w:left="100" w:right="305"/>
              <w:rPr>
                <w:rFonts w:ascii="Times New Roman" w:eastAsia="Times New Roman" w:hAnsi="Times New Roman" w:cs="Times New Roman"/>
                <w:b w:val="0"/>
                <w:sz w:val="21"/>
                <w:szCs w:val="21"/>
              </w:rPr>
            </w:pPr>
            <w:r w:rsidRPr="00715AEC">
              <w:rPr>
                <w:rFonts w:ascii="Times New Roman" w:hAnsi="Times New Roman" w:cs="Times New Roman"/>
                <w:b w:val="0"/>
                <w:sz w:val="21"/>
              </w:rPr>
              <w:t>Zavod za</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javno zdravstvo</w:t>
            </w:r>
          </w:p>
        </w:tc>
        <w:tc>
          <w:tcPr>
            <w:cnfStyle w:val="000010000000" w:firstRow="0" w:lastRow="0" w:firstColumn="0" w:lastColumn="0" w:oddVBand="1" w:evenVBand="0" w:oddHBand="0" w:evenHBand="0" w:firstRowFirstColumn="0" w:firstRowLastColumn="0" w:lastRowFirstColumn="0" w:lastRowLastColumn="0"/>
            <w:tcW w:w="2127" w:type="dxa"/>
          </w:tcPr>
          <w:p w:rsidR="00077222" w:rsidRPr="00715AEC" w:rsidRDefault="00077222">
            <w:pPr>
              <w:pStyle w:val="TableParagraph"/>
              <w:spacing w:before="3" w:line="206" w:lineRule="exact"/>
              <w:ind w:left="105" w:right="149"/>
              <w:rPr>
                <w:rFonts w:ascii="Times New Roman" w:hAnsi="Times New Roman" w:cs="Times New Roman"/>
                <w:sz w:val="21"/>
              </w:rPr>
            </w:pPr>
          </w:p>
          <w:p w:rsidR="002D0359" w:rsidRPr="00715AEC" w:rsidRDefault="00BD13A4">
            <w:pPr>
              <w:pStyle w:val="TableParagraph"/>
              <w:spacing w:before="3" w:line="206" w:lineRule="exact"/>
              <w:ind w:left="105" w:right="149"/>
              <w:rPr>
                <w:rFonts w:ascii="Times New Roman" w:eastAsia="Times New Roman" w:hAnsi="Times New Roman" w:cs="Times New Roman"/>
                <w:sz w:val="21"/>
                <w:szCs w:val="21"/>
              </w:rPr>
            </w:pPr>
            <w:r w:rsidRPr="00715AEC">
              <w:rPr>
                <w:rFonts w:ascii="Times New Roman" w:hAnsi="Times New Roman" w:cs="Times New Roman"/>
                <w:sz w:val="21"/>
              </w:rPr>
              <w:t>Obveza poslodavca</w:t>
            </w:r>
            <w:r w:rsidRPr="00715AEC">
              <w:rPr>
                <w:rFonts w:ascii="Times New Roman" w:hAnsi="Times New Roman" w:cs="Times New Roman"/>
                <w:spacing w:val="-23"/>
                <w:sz w:val="21"/>
              </w:rPr>
              <w:t xml:space="preserve"> </w:t>
            </w:r>
            <w:r w:rsidRPr="00715AEC">
              <w:rPr>
                <w:rFonts w:ascii="Times New Roman" w:hAnsi="Times New Roman" w:cs="Times New Roman"/>
                <w:spacing w:val="-5"/>
                <w:sz w:val="21"/>
              </w:rPr>
              <w:t xml:space="preserve">da </w:t>
            </w:r>
            <w:r w:rsidRPr="00715AEC">
              <w:rPr>
                <w:rFonts w:ascii="Times New Roman" w:hAnsi="Times New Roman" w:cs="Times New Roman"/>
                <w:sz w:val="21"/>
              </w:rPr>
              <w:t>za</w:t>
            </w:r>
            <w:r w:rsidRPr="00715AEC">
              <w:rPr>
                <w:rFonts w:ascii="Times New Roman" w:hAnsi="Times New Roman" w:cs="Times New Roman"/>
                <w:spacing w:val="-3"/>
                <w:sz w:val="21"/>
              </w:rPr>
              <w:t xml:space="preserve"> </w:t>
            </w:r>
            <w:r w:rsidRPr="00715AEC">
              <w:rPr>
                <w:rFonts w:ascii="Times New Roman" w:hAnsi="Times New Roman" w:cs="Times New Roman"/>
                <w:sz w:val="21"/>
              </w:rPr>
              <w:t>sve</w:t>
            </w:r>
            <w:r w:rsidRPr="00715AEC">
              <w:rPr>
                <w:rFonts w:ascii="Times New Roman" w:hAnsi="Times New Roman" w:cs="Times New Roman"/>
                <w:spacing w:val="-8"/>
                <w:sz w:val="21"/>
              </w:rPr>
              <w:t xml:space="preserve"> </w:t>
            </w:r>
            <w:r w:rsidRPr="00715AEC">
              <w:rPr>
                <w:rFonts w:ascii="Times New Roman" w:hAnsi="Times New Roman" w:cs="Times New Roman"/>
                <w:sz w:val="21"/>
              </w:rPr>
              <w:t>zaposlenike</w:t>
            </w:r>
            <w:r w:rsidRPr="00715AEC">
              <w:rPr>
                <w:rFonts w:ascii="Times New Roman" w:hAnsi="Times New Roman" w:cs="Times New Roman"/>
                <w:spacing w:val="-48"/>
                <w:sz w:val="21"/>
              </w:rPr>
              <w:t xml:space="preserve"> </w:t>
            </w:r>
            <w:r w:rsidRPr="00715AEC">
              <w:rPr>
                <w:rFonts w:ascii="Times New Roman" w:hAnsi="Times New Roman" w:cs="Times New Roman"/>
                <w:sz w:val="21"/>
              </w:rPr>
              <w:t>osigura</w:t>
            </w:r>
          </w:p>
          <w:p w:rsidR="002D0359" w:rsidRPr="00715AEC" w:rsidRDefault="00BD13A4">
            <w:pPr>
              <w:pStyle w:val="TableParagraph"/>
              <w:spacing w:line="206" w:lineRule="exact"/>
              <w:ind w:left="105"/>
              <w:rPr>
                <w:rFonts w:ascii="Times New Roman" w:eastAsia="Times New Roman" w:hAnsi="Times New Roman" w:cs="Times New Roman"/>
                <w:sz w:val="21"/>
                <w:szCs w:val="21"/>
              </w:rPr>
            </w:pPr>
            <w:r w:rsidRPr="00715AEC">
              <w:rPr>
                <w:rFonts w:ascii="Times New Roman" w:hAnsi="Times New Roman" w:cs="Times New Roman"/>
                <w:sz w:val="21"/>
              </w:rPr>
              <w:t>sistematski</w:t>
            </w:r>
            <w:r w:rsidRPr="00715AEC">
              <w:rPr>
                <w:rFonts w:ascii="Times New Roman" w:hAnsi="Times New Roman" w:cs="Times New Roman"/>
                <w:spacing w:val="-8"/>
                <w:sz w:val="21"/>
              </w:rPr>
              <w:t xml:space="preserve"> </w:t>
            </w:r>
            <w:r w:rsidRPr="00715AEC">
              <w:rPr>
                <w:rFonts w:ascii="Times New Roman" w:hAnsi="Times New Roman" w:cs="Times New Roman"/>
                <w:sz w:val="21"/>
              </w:rPr>
              <w:t>liječnički</w:t>
            </w:r>
          </w:p>
        </w:tc>
        <w:tc>
          <w:tcPr>
            <w:tcW w:w="1688" w:type="dxa"/>
          </w:tcPr>
          <w:p w:rsidR="00077222" w:rsidRPr="00715AEC" w:rsidRDefault="00077222">
            <w:pPr>
              <w:pStyle w:val="TableParagraph"/>
              <w:spacing w:line="209" w:lineRule="exact"/>
              <w:ind w:right="260"/>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pacing w:val="-1"/>
                <w:sz w:val="21"/>
              </w:rPr>
            </w:pPr>
          </w:p>
          <w:p w:rsidR="002D0359" w:rsidRPr="00715AEC" w:rsidRDefault="00BD13A4">
            <w:pPr>
              <w:pStyle w:val="TableParagraph"/>
              <w:spacing w:line="209" w:lineRule="exact"/>
              <w:ind w:right="26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1"/>
                <w:sz w:val="21"/>
              </w:rPr>
              <w:t>Nastavnici</w:t>
            </w:r>
          </w:p>
        </w:tc>
        <w:tc>
          <w:tcPr>
            <w:cnfStyle w:val="000100000000" w:firstRow="0" w:lastRow="0" w:firstColumn="0" w:lastColumn="1" w:oddVBand="0" w:evenVBand="0" w:oddHBand="0" w:evenHBand="0" w:firstRowFirstColumn="0" w:firstRowLastColumn="0" w:lastRowFirstColumn="0" w:lastRowLastColumn="0"/>
            <w:tcW w:w="4111" w:type="dxa"/>
          </w:tcPr>
          <w:p w:rsidR="00077222" w:rsidRPr="00715AEC" w:rsidRDefault="00077222">
            <w:pPr>
              <w:pStyle w:val="TableParagraph"/>
              <w:spacing w:before="4" w:line="201" w:lineRule="auto"/>
              <w:ind w:left="105" w:right="1136"/>
              <w:rPr>
                <w:rFonts w:ascii="Times New Roman" w:hAnsi="Times New Roman" w:cs="Times New Roman"/>
                <w:b w:val="0"/>
                <w:sz w:val="21"/>
              </w:rPr>
            </w:pPr>
          </w:p>
          <w:p w:rsidR="002D0359" w:rsidRPr="00715AEC" w:rsidRDefault="00BD13A4">
            <w:pPr>
              <w:pStyle w:val="TableParagraph"/>
              <w:spacing w:before="4" w:line="201" w:lineRule="auto"/>
              <w:ind w:left="105" w:right="1136"/>
              <w:rPr>
                <w:rFonts w:ascii="Times New Roman" w:eastAsia="Times New Roman" w:hAnsi="Times New Roman" w:cs="Times New Roman"/>
                <w:b w:val="0"/>
                <w:sz w:val="21"/>
                <w:szCs w:val="21"/>
              </w:rPr>
            </w:pPr>
            <w:r w:rsidRPr="00715AEC">
              <w:rPr>
                <w:rFonts w:ascii="Times New Roman" w:hAnsi="Times New Roman" w:cs="Times New Roman"/>
                <w:b w:val="0"/>
                <w:sz w:val="21"/>
              </w:rPr>
              <w:t>Sistematski</w:t>
            </w:r>
            <w:r w:rsidRPr="00715AEC">
              <w:rPr>
                <w:rFonts w:ascii="Times New Roman" w:hAnsi="Times New Roman" w:cs="Times New Roman"/>
                <w:b w:val="0"/>
                <w:spacing w:val="-16"/>
                <w:sz w:val="21"/>
              </w:rPr>
              <w:t xml:space="preserve"> </w:t>
            </w:r>
            <w:r w:rsidRPr="00715AEC">
              <w:rPr>
                <w:rFonts w:ascii="Times New Roman" w:hAnsi="Times New Roman" w:cs="Times New Roman"/>
                <w:b w:val="0"/>
                <w:sz w:val="21"/>
              </w:rPr>
              <w:t>pregled</w:t>
            </w:r>
            <w:r w:rsidRPr="00715AEC">
              <w:rPr>
                <w:rFonts w:ascii="Times New Roman" w:hAnsi="Times New Roman" w:cs="Times New Roman"/>
                <w:b w:val="0"/>
                <w:spacing w:val="-14"/>
                <w:sz w:val="21"/>
              </w:rPr>
              <w:t xml:space="preserve"> </w:t>
            </w:r>
            <w:r w:rsidRPr="00715AEC">
              <w:rPr>
                <w:rFonts w:ascii="Times New Roman" w:hAnsi="Times New Roman" w:cs="Times New Roman"/>
                <w:b w:val="0"/>
                <w:sz w:val="21"/>
              </w:rPr>
              <w:t>svake</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3</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godine</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Nositelj: Liječnik internist i</w:t>
            </w:r>
            <w:r w:rsidRPr="00715AEC">
              <w:rPr>
                <w:rFonts w:ascii="Times New Roman" w:hAnsi="Times New Roman" w:cs="Times New Roman"/>
                <w:b w:val="0"/>
                <w:spacing w:val="-27"/>
                <w:sz w:val="21"/>
              </w:rPr>
              <w:t xml:space="preserve"> </w:t>
            </w:r>
            <w:r w:rsidRPr="00715AEC">
              <w:rPr>
                <w:rFonts w:ascii="Times New Roman" w:hAnsi="Times New Roman" w:cs="Times New Roman"/>
                <w:b w:val="0"/>
                <w:sz w:val="21"/>
              </w:rPr>
              <w:t>epidemiolog Sanitarni</w:t>
            </w:r>
            <w:r w:rsidRPr="00715AEC">
              <w:rPr>
                <w:rFonts w:ascii="Times New Roman" w:hAnsi="Times New Roman" w:cs="Times New Roman"/>
                <w:b w:val="0"/>
                <w:spacing w:val="-13"/>
                <w:sz w:val="21"/>
              </w:rPr>
              <w:t xml:space="preserve"> </w:t>
            </w:r>
            <w:r w:rsidRPr="00715AEC">
              <w:rPr>
                <w:rFonts w:ascii="Times New Roman" w:hAnsi="Times New Roman" w:cs="Times New Roman"/>
                <w:b w:val="0"/>
                <w:sz w:val="21"/>
              </w:rPr>
              <w:t>pregled</w:t>
            </w:r>
          </w:p>
        </w:tc>
      </w:tr>
      <w:tr w:rsidR="002D0359" w:rsidRPr="005325A6" w:rsidTr="00F010CC">
        <w:trPr>
          <w:cnfStyle w:val="010000000000" w:firstRow="0" w:lastRow="1" w:firstColumn="0" w:lastColumn="0" w:oddVBand="0" w:evenVBand="0" w:oddHBand="0" w:evenHBand="0" w:firstRowFirstColumn="0" w:firstRowLastColumn="0" w:lastRowFirstColumn="0" w:lastRowLastColumn="0"/>
          <w:trHeight w:hRule="exact" w:val="1308"/>
        </w:trPr>
        <w:tc>
          <w:tcPr>
            <w:cnfStyle w:val="001000000000" w:firstRow="0" w:lastRow="0" w:firstColumn="1" w:lastColumn="0" w:oddVBand="0" w:evenVBand="0" w:oddHBand="0" w:evenHBand="0" w:firstRowFirstColumn="0" w:firstRowLastColumn="0" w:lastRowFirstColumn="0" w:lastRowLastColumn="0"/>
            <w:tcW w:w="1963" w:type="dxa"/>
          </w:tcPr>
          <w:p w:rsidR="002D0359" w:rsidRPr="00715AEC" w:rsidRDefault="00BD13A4">
            <w:pPr>
              <w:pStyle w:val="TableParagraph"/>
              <w:spacing w:before="1" w:line="220" w:lineRule="exact"/>
              <w:ind w:left="100" w:right="185"/>
              <w:rPr>
                <w:rFonts w:ascii="Times New Roman" w:eastAsia="Times New Roman" w:hAnsi="Times New Roman" w:cs="Times New Roman"/>
                <w:b w:val="0"/>
                <w:sz w:val="21"/>
                <w:szCs w:val="21"/>
              </w:rPr>
            </w:pPr>
            <w:r w:rsidRPr="00715AEC">
              <w:rPr>
                <w:rFonts w:ascii="Times New Roman" w:hAnsi="Times New Roman" w:cs="Times New Roman"/>
                <w:b w:val="0"/>
                <w:sz w:val="21"/>
              </w:rPr>
              <w:t>Savjetovalište</w:t>
            </w:r>
            <w:r w:rsidRPr="00715AEC">
              <w:rPr>
                <w:rFonts w:ascii="Times New Roman" w:hAnsi="Times New Roman" w:cs="Times New Roman"/>
                <w:b w:val="0"/>
                <w:spacing w:val="-20"/>
                <w:sz w:val="21"/>
              </w:rPr>
              <w:t xml:space="preserve"> </w:t>
            </w:r>
            <w:r w:rsidRPr="00715AEC">
              <w:rPr>
                <w:rFonts w:ascii="Times New Roman" w:hAnsi="Times New Roman" w:cs="Times New Roman"/>
                <w:b w:val="0"/>
                <w:sz w:val="21"/>
              </w:rPr>
              <w:t>za</w:t>
            </w:r>
            <w:r w:rsidRPr="00715AEC">
              <w:rPr>
                <w:rFonts w:ascii="Times New Roman" w:hAnsi="Times New Roman" w:cs="Times New Roman"/>
                <w:b w:val="0"/>
                <w:spacing w:val="2"/>
                <w:sz w:val="21"/>
              </w:rPr>
              <w:t xml:space="preserve"> </w:t>
            </w:r>
            <w:r w:rsidRPr="00715AEC">
              <w:rPr>
                <w:rFonts w:ascii="Times New Roman" w:hAnsi="Times New Roman" w:cs="Times New Roman"/>
                <w:b w:val="0"/>
                <w:sz w:val="21"/>
              </w:rPr>
              <w:t>mlade</w:t>
            </w:r>
          </w:p>
        </w:tc>
        <w:tc>
          <w:tcPr>
            <w:cnfStyle w:val="000010000000" w:firstRow="0" w:lastRow="0" w:firstColumn="0" w:lastColumn="0" w:oddVBand="1" w:evenVBand="0" w:oddHBand="0" w:evenHBand="0" w:firstRowFirstColumn="0" w:firstRowLastColumn="0" w:lastRowFirstColumn="0" w:lastRowLastColumn="0"/>
            <w:tcW w:w="2127" w:type="dxa"/>
          </w:tcPr>
          <w:p w:rsidR="002D0359" w:rsidRPr="00715AEC" w:rsidRDefault="00BD13A4">
            <w:pPr>
              <w:pStyle w:val="TableParagraph"/>
              <w:spacing w:line="232" w:lineRule="exact"/>
              <w:ind w:left="-1"/>
              <w:rPr>
                <w:rFonts w:ascii="Times New Roman" w:eastAsia="Times New Roman" w:hAnsi="Times New Roman" w:cs="Times New Roman"/>
                <w:b w:val="0"/>
                <w:sz w:val="21"/>
                <w:szCs w:val="21"/>
              </w:rPr>
            </w:pPr>
            <w:r w:rsidRPr="00715AEC">
              <w:rPr>
                <w:rFonts w:ascii="Times New Roman" w:hAnsi="Times New Roman" w:cs="Times New Roman"/>
                <w:b w:val="0"/>
                <w:sz w:val="21"/>
              </w:rPr>
              <w:t>Pružati</w:t>
            </w:r>
            <w:r w:rsidRPr="00715AEC">
              <w:rPr>
                <w:rFonts w:ascii="Times New Roman" w:hAnsi="Times New Roman" w:cs="Times New Roman"/>
                <w:b w:val="0"/>
                <w:spacing w:val="-6"/>
                <w:sz w:val="21"/>
              </w:rPr>
              <w:t xml:space="preserve"> </w:t>
            </w:r>
            <w:r w:rsidRPr="00715AEC">
              <w:rPr>
                <w:rFonts w:ascii="Times New Roman" w:hAnsi="Times New Roman" w:cs="Times New Roman"/>
                <w:b w:val="0"/>
                <w:sz w:val="21"/>
              </w:rPr>
              <w:t>pomoć</w:t>
            </w:r>
          </w:p>
          <w:p w:rsidR="002D0359" w:rsidRPr="00715AEC" w:rsidRDefault="00BD13A4">
            <w:pPr>
              <w:pStyle w:val="TableParagraph"/>
              <w:spacing w:line="242" w:lineRule="auto"/>
              <w:ind w:left="-1" w:right="14"/>
              <w:rPr>
                <w:rFonts w:ascii="Times New Roman" w:eastAsia="Times New Roman" w:hAnsi="Times New Roman" w:cs="Times New Roman"/>
                <w:b w:val="0"/>
                <w:sz w:val="21"/>
                <w:szCs w:val="21"/>
              </w:rPr>
            </w:pPr>
            <w:r w:rsidRPr="00715AEC">
              <w:rPr>
                <w:rFonts w:ascii="Times New Roman" w:hAnsi="Times New Roman" w:cs="Times New Roman"/>
                <w:b w:val="0"/>
                <w:sz w:val="21"/>
              </w:rPr>
              <w:t>učenicima i roditeljima</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u različitim</w:t>
            </w:r>
          </w:p>
          <w:p w:rsidR="002D0359" w:rsidRPr="00715AEC" w:rsidRDefault="00BD13A4" w:rsidP="009E475E">
            <w:pPr>
              <w:pStyle w:val="TableParagraph"/>
              <w:spacing w:line="238" w:lineRule="exact"/>
              <w:ind w:left="-1"/>
              <w:rPr>
                <w:rFonts w:ascii="Times New Roman" w:eastAsia="Times New Roman" w:hAnsi="Times New Roman" w:cs="Times New Roman"/>
                <w:b w:val="0"/>
                <w:sz w:val="21"/>
                <w:szCs w:val="21"/>
              </w:rPr>
            </w:pPr>
            <w:r w:rsidRPr="00715AEC">
              <w:rPr>
                <w:rFonts w:ascii="Times New Roman" w:hAnsi="Times New Roman" w:cs="Times New Roman"/>
                <w:b w:val="0"/>
                <w:sz w:val="21"/>
              </w:rPr>
              <w:t>područjima</w:t>
            </w:r>
            <w:r w:rsidRPr="00715AEC">
              <w:rPr>
                <w:rFonts w:ascii="Times New Roman" w:hAnsi="Times New Roman" w:cs="Times New Roman"/>
                <w:b w:val="0"/>
                <w:spacing w:val="-10"/>
                <w:sz w:val="21"/>
              </w:rPr>
              <w:t xml:space="preserve"> </w:t>
            </w:r>
          </w:p>
        </w:tc>
        <w:tc>
          <w:tcPr>
            <w:tcW w:w="1688" w:type="dxa"/>
          </w:tcPr>
          <w:p w:rsidR="002D0359" w:rsidRPr="00715AEC" w:rsidRDefault="00BD13A4">
            <w:pPr>
              <w:pStyle w:val="TableParagraph"/>
              <w:spacing w:line="228" w:lineRule="auto"/>
              <w:ind w:left="100" w:right="42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Učenici</w:t>
            </w:r>
            <w:r w:rsidRPr="00715AEC">
              <w:rPr>
                <w:rFonts w:ascii="Times New Roman" w:hAnsi="Times New Roman" w:cs="Times New Roman"/>
                <w:b w:val="0"/>
                <w:spacing w:val="-3"/>
                <w:sz w:val="21"/>
              </w:rPr>
              <w:t xml:space="preserve"> </w:t>
            </w:r>
            <w:r w:rsidRPr="00715AEC">
              <w:rPr>
                <w:rFonts w:ascii="Times New Roman" w:hAnsi="Times New Roman" w:cs="Times New Roman"/>
                <w:b w:val="0"/>
                <w:sz w:val="21"/>
              </w:rPr>
              <w:t>Roditelji</w:t>
            </w:r>
          </w:p>
        </w:tc>
        <w:tc>
          <w:tcPr>
            <w:cnfStyle w:val="000100000000" w:firstRow="0" w:lastRow="0" w:firstColumn="0" w:lastColumn="1" w:oddVBand="0" w:evenVBand="0" w:oddHBand="0" w:evenHBand="0" w:firstRowFirstColumn="0" w:firstRowLastColumn="0" w:lastRowFirstColumn="0" w:lastRowLastColumn="0"/>
            <w:tcW w:w="4111" w:type="dxa"/>
          </w:tcPr>
          <w:p w:rsidR="002D0359" w:rsidRPr="00715AEC" w:rsidRDefault="00BD13A4" w:rsidP="00077222">
            <w:pPr>
              <w:pStyle w:val="TableParagraph"/>
              <w:spacing w:line="228" w:lineRule="auto"/>
              <w:ind w:left="105" w:right="1313"/>
              <w:rPr>
                <w:rFonts w:ascii="Times New Roman" w:eastAsia="Times New Roman" w:hAnsi="Times New Roman" w:cs="Times New Roman"/>
                <w:b w:val="0"/>
                <w:sz w:val="21"/>
                <w:szCs w:val="21"/>
              </w:rPr>
            </w:pPr>
            <w:r w:rsidRPr="00715AEC">
              <w:rPr>
                <w:rFonts w:ascii="Times New Roman" w:hAnsi="Times New Roman" w:cs="Times New Roman"/>
                <w:b w:val="0"/>
                <w:sz w:val="21"/>
              </w:rPr>
              <w:t>Razgovor Upućivanje</w:t>
            </w:r>
          </w:p>
          <w:p w:rsidR="002D0359" w:rsidRPr="00715AEC" w:rsidRDefault="00BD13A4" w:rsidP="00077222">
            <w:pPr>
              <w:pStyle w:val="TableParagraph"/>
              <w:spacing w:line="229" w:lineRule="exact"/>
              <w:ind w:left="105" w:right="1313"/>
              <w:rPr>
                <w:rFonts w:ascii="Times New Roman" w:eastAsia="Times New Roman" w:hAnsi="Times New Roman" w:cs="Times New Roman"/>
                <w:b w:val="0"/>
                <w:sz w:val="21"/>
                <w:szCs w:val="21"/>
              </w:rPr>
            </w:pPr>
            <w:r w:rsidRPr="00715AEC">
              <w:rPr>
                <w:rFonts w:ascii="Times New Roman" w:hAnsi="Times New Roman" w:cs="Times New Roman"/>
                <w:b w:val="0"/>
                <w:sz w:val="21"/>
              </w:rPr>
              <w:t>Konzultacije</w:t>
            </w:r>
          </w:p>
          <w:p w:rsidR="002D0359" w:rsidRPr="00715AEC" w:rsidRDefault="00BD13A4" w:rsidP="00077222">
            <w:pPr>
              <w:pStyle w:val="TableParagraph"/>
              <w:spacing w:line="229" w:lineRule="exact"/>
              <w:ind w:left="105" w:right="1313"/>
              <w:rPr>
                <w:rFonts w:ascii="Times New Roman" w:eastAsia="Times New Roman" w:hAnsi="Times New Roman" w:cs="Times New Roman"/>
                <w:b w:val="0"/>
                <w:sz w:val="21"/>
                <w:szCs w:val="21"/>
              </w:rPr>
            </w:pPr>
            <w:r w:rsidRPr="00715AEC">
              <w:rPr>
                <w:rFonts w:ascii="Times New Roman" w:hAnsi="Times New Roman" w:cs="Times New Roman"/>
                <w:b w:val="0"/>
                <w:sz w:val="21"/>
              </w:rPr>
              <w:t>Nositelj: liječnik,</w:t>
            </w:r>
            <w:r w:rsidRPr="00715AEC">
              <w:rPr>
                <w:rFonts w:ascii="Times New Roman" w:hAnsi="Times New Roman" w:cs="Times New Roman"/>
                <w:b w:val="0"/>
                <w:spacing w:val="-12"/>
                <w:sz w:val="21"/>
              </w:rPr>
              <w:t xml:space="preserve"> </w:t>
            </w:r>
            <w:r w:rsidRPr="00715AEC">
              <w:rPr>
                <w:rFonts w:ascii="Times New Roman" w:hAnsi="Times New Roman" w:cs="Times New Roman"/>
                <w:b w:val="0"/>
                <w:sz w:val="21"/>
              </w:rPr>
              <w:t>psiholog</w:t>
            </w:r>
          </w:p>
        </w:tc>
      </w:tr>
    </w:tbl>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8"/>
        <w:rPr>
          <w:rFonts w:ascii="Times New Roman" w:eastAsia="Times New Roman" w:hAnsi="Times New Roman" w:cs="Times New Roman"/>
          <w:b/>
          <w:bCs/>
          <w:sz w:val="21"/>
          <w:szCs w:val="21"/>
          <w:lang w:val="hr-HR"/>
        </w:rPr>
      </w:pPr>
    </w:p>
    <w:p w:rsidR="002D0359" w:rsidRPr="00715AEC" w:rsidRDefault="00BD13A4" w:rsidP="003405A1">
      <w:pPr>
        <w:pStyle w:val="Naslov1"/>
        <w:numPr>
          <w:ilvl w:val="0"/>
          <w:numId w:val="91"/>
        </w:numPr>
        <w:rPr>
          <w:szCs w:val="24"/>
          <w:lang w:val="hr-HR"/>
        </w:rPr>
      </w:pPr>
      <w:r w:rsidRPr="00715AEC">
        <w:rPr>
          <w:lang w:val="hr-HR"/>
        </w:rPr>
        <w:t>ŠKOLSKI PREVENTIVNI</w:t>
      </w:r>
      <w:r w:rsidRPr="00715AEC">
        <w:rPr>
          <w:spacing w:val="-4"/>
          <w:lang w:val="hr-HR"/>
        </w:rPr>
        <w:t xml:space="preserve"> </w:t>
      </w:r>
      <w:r w:rsidRPr="00715AEC">
        <w:rPr>
          <w:spacing w:val="2"/>
          <w:lang w:val="hr-HR"/>
        </w:rPr>
        <w:t>PROGRAM</w:t>
      </w:r>
      <w:r w:rsidR="005C6482" w:rsidRPr="00715AEC">
        <w:rPr>
          <w:spacing w:val="2"/>
          <w:lang w:val="hr-HR"/>
        </w:rPr>
        <w:t xml:space="preserve">  </w:t>
      </w:r>
    </w:p>
    <w:p w:rsidR="002D0359" w:rsidRPr="00715AEC" w:rsidRDefault="002D0359">
      <w:pPr>
        <w:spacing w:before="3"/>
        <w:rPr>
          <w:rFonts w:ascii="Times New Roman" w:eastAsia="Times New Roman" w:hAnsi="Times New Roman" w:cs="Times New Roman"/>
          <w:b/>
          <w:bCs/>
          <w:lang w:val="hr-HR"/>
        </w:rPr>
      </w:pPr>
    </w:p>
    <w:p w:rsidR="002D0359" w:rsidRPr="00715AEC" w:rsidRDefault="00BD13A4" w:rsidP="00A63B22">
      <w:pPr>
        <w:pStyle w:val="Naslov6"/>
        <w:numPr>
          <w:ilvl w:val="0"/>
          <w:numId w:val="25"/>
        </w:numPr>
        <w:tabs>
          <w:tab w:val="left" w:pos="957"/>
        </w:tabs>
        <w:spacing w:line="238" w:lineRule="exact"/>
        <w:ind w:right="839"/>
        <w:jc w:val="left"/>
        <w:rPr>
          <w:rFonts w:cs="Times New Roman"/>
          <w:b w:val="0"/>
          <w:bCs w:val="0"/>
          <w:i w:val="0"/>
          <w:lang w:val="hr-HR"/>
        </w:rPr>
      </w:pPr>
      <w:r w:rsidRPr="00715AEC">
        <w:rPr>
          <w:rFonts w:cs="Times New Roman"/>
          <w:lang w:val="hr-HR"/>
        </w:rPr>
        <w:t>UVOD</w:t>
      </w:r>
    </w:p>
    <w:p w:rsidR="002D0359" w:rsidRPr="00715AEC" w:rsidRDefault="00BD13A4">
      <w:pPr>
        <w:pStyle w:val="Tijeloteksta"/>
        <w:ind w:left="462" w:right="843"/>
        <w:jc w:val="both"/>
        <w:rPr>
          <w:rFonts w:cs="Times New Roman"/>
          <w:lang w:val="hr-HR"/>
        </w:rPr>
      </w:pPr>
      <w:r w:rsidRPr="00715AEC">
        <w:rPr>
          <w:rFonts w:cs="Times New Roman"/>
          <w:lang w:val="hr-HR"/>
        </w:rPr>
        <w:t xml:space="preserve">Školski preventivni program škole usmjeren je </w:t>
      </w:r>
      <w:r w:rsidRPr="00715AEC">
        <w:rPr>
          <w:rFonts w:cs="Times New Roman"/>
          <w:spacing w:val="-3"/>
          <w:lang w:val="hr-HR"/>
        </w:rPr>
        <w:t xml:space="preserve">na </w:t>
      </w:r>
      <w:r w:rsidRPr="00715AEC">
        <w:rPr>
          <w:rFonts w:cs="Times New Roman"/>
          <w:lang w:val="hr-HR"/>
        </w:rPr>
        <w:t xml:space="preserve">ispitivanje situacije u odnosu </w:t>
      </w:r>
      <w:r w:rsidRPr="00715AEC">
        <w:rPr>
          <w:rFonts w:cs="Times New Roman"/>
          <w:spacing w:val="-3"/>
          <w:lang w:val="hr-HR"/>
        </w:rPr>
        <w:t xml:space="preserve">na </w:t>
      </w:r>
      <w:r w:rsidRPr="00715AEC">
        <w:rPr>
          <w:rFonts w:cs="Times New Roman"/>
          <w:lang w:val="hr-HR"/>
        </w:rPr>
        <w:t>korištenje</w:t>
      </w:r>
      <w:r w:rsidRPr="00715AEC">
        <w:rPr>
          <w:rFonts w:cs="Times New Roman"/>
          <w:spacing w:val="11"/>
          <w:lang w:val="hr-HR"/>
        </w:rPr>
        <w:t xml:space="preserve"> </w:t>
      </w:r>
      <w:r w:rsidRPr="00715AEC">
        <w:rPr>
          <w:rFonts w:cs="Times New Roman"/>
          <w:lang w:val="hr-HR"/>
        </w:rPr>
        <w:t>sredstava ovisnosti, utvrđivanje frekventnosti pojavnih oblika poremećaja u ponašanju vezanih</w:t>
      </w:r>
      <w:r w:rsidRPr="00715AEC">
        <w:rPr>
          <w:rFonts w:cs="Times New Roman"/>
          <w:spacing w:val="52"/>
          <w:lang w:val="hr-HR"/>
        </w:rPr>
        <w:t xml:space="preserve"> </w:t>
      </w:r>
      <w:r w:rsidRPr="00715AEC">
        <w:rPr>
          <w:rFonts w:cs="Times New Roman"/>
          <w:spacing w:val="-3"/>
          <w:lang w:val="hr-HR"/>
        </w:rPr>
        <w:t>na</w:t>
      </w:r>
      <w:r w:rsidRPr="00715AEC">
        <w:rPr>
          <w:rFonts w:cs="Times New Roman"/>
          <w:lang w:val="hr-HR"/>
        </w:rPr>
        <w:t xml:space="preserve"> eksperimentiranje sa sredstvima ovisnosti te usmjeravanju mladih </w:t>
      </w:r>
      <w:r w:rsidRPr="00715AEC">
        <w:rPr>
          <w:rFonts w:cs="Times New Roman"/>
          <w:spacing w:val="-3"/>
          <w:lang w:val="hr-HR"/>
        </w:rPr>
        <w:t xml:space="preserve">prema </w:t>
      </w:r>
      <w:r w:rsidRPr="00715AEC">
        <w:rPr>
          <w:rFonts w:cs="Times New Roman"/>
          <w:lang w:val="hr-HR"/>
        </w:rPr>
        <w:t>zdravlju i zdravom</w:t>
      </w:r>
      <w:r w:rsidRPr="00715AEC">
        <w:rPr>
          <w:rFonts w:cs="Times New Roman"/>
          <w:spacing w:val="36"/>
          <w:lang w:val="hr-HR"/>
        </w:rPr>
        <w:t xml:space="preserve"> </w:t>
      </w:r>
      <w:r w:rsidRPr="00715AEC">
        <w:rPr>
          <w:rFonts w:cs="Times New Roman"/>
          <w:lang w:val="hr-HR"/>
        </w:rPr>
        <w:t>načinu života.</w:t>
      </w:r>
    </w:p>
    <w:p w:rsidR="002D0359" w:rsidRPr="00715AEC" w:rsidRDefault="002D0359">
      <w:pPr>
        <w:spacing w:before="4"/>
        <w:rPr>
          <w:rFonts w:ascii="Times New Roman" w:eastAsia="Times New Roman" w:hAnsi="Times New Roman" w:cs="Times New Roman"/>
          <w:sz w:val="20"/>
          <w:szCs w:val="20"/>
          <w:lang w:val="hr-HR"/>
        </w:rPr>
      </w:pPr>
    </w:p>
    <w:p w:rsidR="002D0359" w:rsidRPr="00715AEC" w:rsidRDefault="00BD13A4" w:rsidP="00A63B22">
      <w:pPr>
        <w:pStyle w:val="Naslov6"/>
        <w:numPr>
          <w:ilvl w:val="0"/>
          <w:numId w:val="25"/>
        </w:numPr>
        <w:tabs>
          <w:tab w:val="left" w:pos="957"/>
        </w:tabs>
        <w:spacing w:line="238" w:lineRule="exact"/>
        <w:ind w:right="839"/>
        <w:jc w:val="left"/>
        <w:rPr>
          <w:rFonts w:cs="Times New Roman"/>
          <w:b w:val="0"/>
          <w:bCs w:val="0"/>
          <w:i w:val="0"/>
          <w:lang w:val="hr-HR"/>
        </w:rPr>
      </w:pPr>
      <w:r w:rsidRPr="00715AEC">
        <w:rPr>
          <w:rFonts w:cs="Times New Roman"/>
          <w:lang w:val="hr-HR"/>
        </w:rPr>
        <w:t>CILJ</w:t>
      </w:r>
      <w:r w:rsidRPr="00715AEC">
        <w:rPr>
          <w:rFonts w:cs="Times New Roman"/>
          <w:spacing w:val="-5"/>
          <w:lang w:val="hr-HR"/>
        </w:rPr>
        <w:t xml:space="preserve"> </w:t>
      </w:r>
      <w:r w:rsidRPr="00715AEC">
        <w:rPr>
          <w:rFonts w:cs="Times New Roman"/>
          <w:lang w:val="hr-HR"/>
        </w:rPr>
        <w:t>ŠPP-a</w:t>
      </w:r>
    </w:p>
    <w:p w:rsidR="002D0359" w:rsidRPr="00715AEC" w:rsidRDefault="00BD13A4">
      <w:pPr>
        <w:pStyle w:val="Tijeloteksta"/>
        <w:spacing w:line="238" w:lineRule="exact"/>
        <w:ind w:left="462"/>
        <w:jc w:val="both"/>
        <w:rPr>
          <w:rFonts w:cs="Times New Roman"/>
          <w:lang w:val="hr-HR"/>
        </w:rPr>
      </w:pPr>
      <w:r w:rsidRPr="00715AEC">
        <w:rPr>
          <w:rFonts w:cs="Times New Roman"/>
          <w:lang w:val="hr-HR"/>
        </w:rPr>
        <w:t>Sve preventivne aktivnosti ŠPP-a bit će usmjerene</w:t>
      </w:r>
      <w:r w:rsidRPr="00715AEC">
        <w:rPr>
          <w:rFonts w:cs="Times New Roman"/>
          <w:spacing w:val="-24"/>
          <w:lang w:val="hr-HR"/>
        </w:rPr>
        <w:t xml:space="preserve"> </w:t>
      </w:r>
      <w:r w:rsidRPr="00715AEC">
        <w:rPr>
          <w:rFonts w:cs="Times New Roman"/>
          <w:lang w:val="hr-HR"/>
        </w:rPr>
        <w:t>prema:</w:t>
      </w:r>
    </w:p>
    <w:p w:rsidR="002D0359" w:rsidRPr="00715AEC" w:rsidRDefault="00BD13A4" w:rsidP="00A63B22">
      <w:pPr>
        <w:pStyle w:val="Odlomakpopisa"/>
        <w:numPr>
          <w:ilvl w:val="0"/>
          <w:numId w:val="24"/>
        </w:numPr>
        <w:tabs>
          <w:tab w:val="left" w:pos="477"/>
        </w:tabs>
        <w:spacing w:line="240" w:lineRule="exact"/>
        <w:ind w:right="839"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unapređenju zaštite zdravlja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mladih,</w:t>
      </w:r>
    </w:p>
    <w:p w:rsidR="002D0359" w:rsidRPr="00715AEC" w:rsidRDefault="00BD13A4" w:rsidP="00A63B22">
      <w:pPr>
        <w:pStyle w:val="Odlomakpopisa"/>
        <w:numPr>
          <w:ilvl w:val="0"/>
          <w:numId w:val="24"/>
        </w:numPr>
        <w:tabs>
          <w:tab w:val="left" w:pos="477"/>
        </w:tabs>
        <w:spacing w:line="241"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smanjenju interesa mladih za uzimanjem sredstava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ovisnosti,</w:t>
      </w:r>
    </w:p>
    <w:p w:rsidR="002D0359" w:rsidRPr="00715AEC" w:rsidRDefault="00BD13A4" w:rsidP="00A63B22">
      <w:pPr>
        <w:pStyle w:val="Odlomakpopisa"/>
        <w:numPr>
          <w:ilvl w:val="0"/>
          <w:numId w:val="24"/>
        </w:numPr>
        <w:tabs>
          <w:tab w:val="left" w:pos="823"/>
          <w:tab w:val="left" w:pos="1959"/>
        </w:tabs>
        <w:spacing w:before="3"/>
        <w:ind w:right="839" w:firstLine="0"/>
        <w:rPr>
          <w:rFonts w:ascii="Times New Roman" w:eastAsia="Times New Roman" w:hAnsi="Times New Roman" w:cs="Times New Roman"/>
          <w:sz w:val="21"/>
          <w:szCs w:val="21"/>
          <w:lang w:val="hr-HR"/>
        </w:rPr>
      </w:pPr>
      <w:r w:rsidRPr="00715AEC">
        <w:rPr>
          <w:rFonts w:ascii="Times New Roman" w:hAnsi="Times New Roman" w:cs="Times New Roman"/>
          <w:spacing w:val="-1"/>
          <w:sz w:val="21"/>
          <w:lang w:val="hr-HR"/>
        </w:rPr>
        <w:t>njihovom</w:t>
      </w:r>
      <w:r w:rsidRPr="00715AEC">
        <w:rPr>
          <w:rFonts w:ascii="Times New Roman" w:hAnsi="Times New Roman" w:cs="Times New Roman"/>
          <w:spacing w:val="-1"/>
          <w:sz w:val="21"/>
          <w:lang w:val="hr-HR"/>
        </w:rPr>
        <w:tab/>
        <w:t>osposobljavanju</w:t>
      </w:r>
      <w:r w:rsidRPr="00715AEC">
        <w:rPr>
          <w:rFonts w:ascii="Times New Roman" w:hAnsi="Times New Roman" w:cs="Times New Roman"/>
          <w:sz w:val="21"/>
          <w:lang w:val="hr-HR"/>
        </w:rPr>
        <w:t xml:space="preserve"> </w:t>
      </w:r>
      <w:r w:rsidRPr="00715AEC">
        <w:rPr>
          <w:rFonts w:ascii="Times New Roman" w:hAnsi="Times New Roman" w:cs="Times New Roman"/>
          <w:spacing w:val="-3"/>
          <w:sz w:val="21"/>
          <w:lang w:val="hr-HR"/>
        </w:rPr>
        <w:t>da</w:t>
      </w:r>
      <w:r w:rsidRPr="00715AEC">
        <w:rPr>
          <w:rFonts w:ascii="Times New Roman" w:hAnsi="Times New Roman" w:cs="Times New Roman"/>
          <w:sz w:val="21"/>
          <w:lang w:val="hr-HR"/>
        </w:rPr>
        <w:t xml:space="preserve"> se </w:t>
      </w:r>
      <w:r w:rsidRPr="00715AEC">
        <w:rPr>
          <w:rFonts w:ascii="Times New Roman" w:hAnsi="Times New Roman" w:cs="Times New Roman"/>
          <w:spacing w:val="-1"/>
          <w:sz w:val="21"/>
          <w:lang w:val="hr-HR"/>
        </w:rPr>
        <w:t>odupiru</w:t>
      </w:r>
      <w:r w:rsidRPr="00715AEC">
        <w:rPr>
          <w:rFonts w:ascii="Times New Roman" w:hAnsi="Times New Roman" w:cs="Times New Roman"/>
          <w:sz w:val="21"/>
          <w:lang w:val="hr-HR"/>
        </w:rPr>
        <w:t xml:space="preserve"> </w:t>
      </w:r>
      <w:r w:rsidRPr="00715AEC">
        <w:rPr>
          <w:rFonts w:ascii="Times New Roman" w:hAnsi="Times New Roman" w:cs="Times New Roman"/>
          <w:spacing w:val="-2"/>
          <w:sz w:val="21"/>
          <w:lang w:val="hr-HR"/>
        </w:rPr>
        <w:t>pritiscima</w:t>
      </w:r>
      <w:r w:rsidRPr="00715AEC">
        <w:rPr>
          <w:rFonts w:ascii="Times New Roman" w:hAnsi="Times New Roman" w:cs="Times New Roman"/>
          <w:sz w:val="21"/>
          <w:lang w:val="hr-HR"/>
        </w:rPr>
        <w:t xml:space="preserve"> </w:t>
      </w:r>
      <w:r w:rsidRPr="00715AEC">
        <w:rPr>
          <w:rFonts w:ascii="Times New Roman" w:hAnsi="Times New Roman" w:cs="Times New Roman"/>
          <w:spacing w:val="-2"/>
          <w:sz w:val="21"/>
          <w:lang w:val="hr-HR"/>
        </w:rPr>
        <w:t>vršnjaka</w:t>
      </w:r>
      <w:r w:rsidRPr="00715AEC">
        <w:rPr>
          <w:rFonts w:ascii="Times New Roman" w:hAnsi="Times New Roman" w:cs="Times New Roman"/>
          <w:sz w:val="21"/>
          <w:lang w:val="hr-HR"/>
        </w:rPr>
        <w:t xml:space="preserve"> </w:t>
      </w:r>
      <w:r w:rsidRPr="00715AEC">
        <w:rPr>
          <w:rFonts w:ascii="Times New Roman" w:hAnsi="Times New Roman" w:cs="Times New Roman"/>
          <w:spacing w:val="-3"/>
          <w:sz w:val="21"/>
          <w:lang w:val="hr-HR"/>
        </w:rPr>
        <w:t>da</w:t>
      </w:r>
      <w:r w:rsidRPr="00715AEC">
        <w:rPr>
          <w:rFonts w:ascii="Times New Roman" w:hAnsi="Times New Roman" w:cs="Times New Roman"/>
          <w:sz w:val="21"/>
          <w:lang w:val="hr-HR"/>
        </w:rPr>
        <w:t xml:space="preserve"> u </w:t>
      </w:r>
      <w:r w:rsidRPr="00715AEC">
        <w:rPr>
          <w:rFonts w:ascii="Times New Roman" w:hAnsi="Times New Roman" w:cs="Times New Roman"/>
          <w:spacing w:val="-1"/>
          <w:sz w:val="21"/>
          <w:lang w:val="hr-HR"/>
        </w:rPr>
        <w:t>svakodnevnim</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životnim situacijama</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neće</w:t>
      </w:r>
    </w:p>
    <w:p w:rsidR="002D0359" w:rsidRPr="00715AEC" w:rsidRDefault="00BD13A4">
      <w:pPr>
        <w:pStyle w:val="Tijeloteksta"/>
        <w:spacing w:line="240" w:lineRule="exact"/>
        <w:ind w:left="486"/>
        <w:jc w:val="both"/>
        <w:rPr>
          <w:rFonts w:cs="Times New Roman"/>
          <w:lang w:val="hr-HR"/>
        </w:rPr>
      </w:pPr>
      <w:r w:rsidRPr="00715AEC">
        <w:rPr>
          <w:rFonts w:cs="Times New Roman"/>
          <w:lang w:val="hr-HR"/>
        </w:rPr>
        <w:t>reagirati konzumiranjem opojnih</w:t>
      </w:r>
      <w:r w:rsidRPr="00715AEC">
        <w:rPr>
          <w:rFonts w:cs="Times New Roman"/>
          <w:spacing w:val="-18"/>
          <w:lang w:val="hr-HR"/>
        </w:rPr>
        <w:t xml:space="preserve"> </w:t>
      </w:r>
      <w:r w:rsidRPr="00715AEC">
        <w:rPr>
          <w:rFonts w:cs="Times New Roman"/>
          <w:lang w:val="hr-HR"/>
        </w:rPr>
        <w:t>sredstava,</w:t>
      </w:r>
    </w:p>
    <w:p w:rsidR="002D0359" w:rsidRPr="00715AEC" w:rsidRDefault="00BD13A4" w:rsidP="00A63B22">
      <w:pPr>
        <w:pStyle w:val="Odlomakpopisa"/>
        <w:numPr>
          <w:ilvl w:val="0"/>
          <w:numId w:val="24"/>
        </w:numPr>
        <w:tabs>
          <w:tab w:val="left" w:pos="477"/>
        </w:tabs>
        <w:spacing w:before="3"/>
        <w:ind w:left="476" w:right="82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podizanjem</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razine</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znanja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o</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štetnostima,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konzumiranja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sredstava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ovisnosti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kao</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temeljnoj</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pretpostavci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za smanjenjem interesa prema</w:t>
      </w:r>
      <w:r w:rsidRPr="00715AEC">
        <w:rPr>
          <w:rFonts w:ascii="Times New Roman" w:hAnsi="Times New Roman" w:cs="Times New Roman"/>
          <w:spacing w:val="49"/>
          <w:sz w:val="21"/>
          <w:lang w:val="hr-HR"/>
        </w:rPr>
        <w:t xml:space="preserve"> </w:t>
      </w:r>
      <w:r w:rsidRPr="00715AEC">
        <w:rPr>
          <w:rFonts w:ascii="Times New Roman" w:hAnsi="Times New Roman" w:cs="Times New Roman"/>
          <w:spacing w:val="-3"/>
          <w:sz w:val="21"/>
          <w:lang w:val="hr-HR"/>
        </w:rPr>
        <w:t>istima</w:t>
      </w:r>
    </w:p>
    <w:p w:rsidR="002D0359" w:rsidRPr="00715AEC" w:rsidRDefault="00BD13A4" w:rsidP="00A63B22">
      <w:pPr>
        <w:pStyle w:val="Odlomakpopisa"/>
        <w:numPr>
          <w:ilvl w:val="0"/>
          <w:numId w:val="24"/>
        </w:numPr>
        <w:tabs>
          <w:tab w:val="left" w:pos="477"/>
        </w:tabs>
        <w:spacing w:line="239"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motiviranje za odabir zdravih životnih</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stilova</w:t>
      </w:r>
    </w:p>
    <w:p w:rsidR="002D0359" w:rsidRPr="00715AEC" w:rsidRDefault="00BD13A4" w:rsidP="00A63B22">
      <w:pPr>
        <w:pStyle w:val="Odlomakpopisa"/>
        <w:numPr>
          <w:ilvl w:val="0"/>
          <w:numId w:val="24"/>
        </w:numPr>
        <w:tabs>
          <w:tab w:val="left" w:pos="477"/>
        </w:tabs>
        <w:spacing w:line="241"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pravilno organiziranje slobodnog vremena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učenika</w:t>
      </w:r>
    </w:p>
    <w:p w:rsidR="002D0359" w:rsidRPr="00715AEC" w:rsidRDefault="00BD13A4" w:rsidP="00A63B22">
      <w:pPr>
        <w:pStyle w:val="Odlomakpopisa"/>
        <w:numPr>
          <w:ilvl w:val="0"/>
          <w:numId w:val="24"/>
        </w:numPr>
        <w:tabs>
          <w:tab w:val="left" w:pos="477"/>
        </w:tabs>
        <w:spacing w:before="3" w:line="241"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razvijanje samopoštovanja i socijalnih</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vještina</w:t>
      </w:r>
    </w:p>
    <w:p w:rsidR="002D0359" w:rsidRPr="00715AEC" w:rsidRDefault="00BD13A4" w:rsidP="00A63B22">
      <w:pPr>
        <w:pStyle w:val="Odlomakpopisa"/>
        <w:numPr>
          <w:ilvl w:val="0"/>
          <w:numId w:val="24"/>
        </w:numPr>
        <w:tabs>
          <w:tab w:val="left" w:pos="477"/>
        </w:tabs>
        <w:spacing w:line="240"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poticanje aktivnog uključivanja svih sudionika ŠPP-a u borbi protiv</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ovisnosti</w:t>
      </w:r>
    </w:p>
    <w:p w:rsidR="002D0359" w:rsidRPr="00715AEC" w:rsidRDefault="00BD13A4" w:rsidP="00A63B22">
      <w:pPr>
        <w:pStyle w:val="Odlomakpopisa"/>
        <w:numPr>
          <w:ilvl w:val="0"/>
          <w:numId w:val="24"/>
        </w:numPr>
        <w:tabs>
          <w:tab w:val="left" w:pos="477"/>
        </w:tabs>
        <w:spacing w:line="241" w:lineRule="exact"/>
        <w:ind w:left="476" w:right="83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osposobljavanje učenika za vršnjačku pomoć kao oblik prevencije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ovisnosti</w:t>
      </w:r>
    </w:p>
    <w:p w:rsidR="002D0359" w:rsidRPr="00715AEC" w:rsidRDefault="00BD13A4" w:rsidP="00A63B22">
      <w:pPr>
        <w:pStyle w:val="Odlomakpopisa"/>
        <w:numPr>
          <w:ilvl w:val="0"/>
          <w:numId w:val="24"/>
        </w:numPr>
        <w:tabs>
          <w:tab w:val="left" w:pos="477"/>
        </w:tabs>
        <w:spacing w:before="3"/>
        <w:ind w:left="476" w:right="839"/>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 ŠPP spada i povjerenstvo za borbu protiv pušenja radi promicanja spoznaje o štetnosti</w:t>
      </w:r>
      <w:r w:rsidRPr="00715AEC">
        <w:rPr>
          <w:rFonts w:ascii="Times New Roman" w:hAnsi="Times New Roman" w:cs="Times New Roman"/>
          <w:spacing w:val="37"/>
          <w:sz w:val="21"/>
          <w:lang w:val="hr-HR"/>
        </w:rPr>
        <w:t xml:space="preserve"> </w:t>
      </w:r>
      <w:r w:rsidRPr="00715AEC">
        <w:rPr>
          <w:rFonts w:ascii="Times New Roman" w:hAnsi="Times New Roman" w:cs="Times New Roman"/>
          <w:sz w:val="21"/>
          <w:lang w:val="hr-HR"/>
        </w:rPr>
        <w:t>uporabe duhanskih proizvoda za zdravlje djece i mladih (povjerenstvo čine Dijana Kontrec-Horvat,</w:t>
      </w:r>
      <w:r w:rsidRPr="00715AEC">
        <w:rPr>
          <w:rFonts w:ascii="Times New Roman" w:hAnsi="Times New Roman" w:cs="Times New Roman"/>
          <w:spacing w:val="-26"/>
          <w:sz w:val="21"/>
          <w:lang w:val="hr-HR"/>
        </w:rPr>
        <w:t xml:space="preserve"> </w:t>
      </w:r>
      <w:r w:rsidRPr="00715AEC">
        <w:rPr>
          <w:rFonts w:ascii="Times New Roman" w:hAnsi="Times New Roman" w:cs="Times New Roman"/>
          <w:sz w:val="21"/>
          <w:lang w:val="hr-HR"/>
        </w:rPr>
        <w:t>pedagoginja škole, Andreja Kalšan, profesor i predstavnik roditelja iz Vijeća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roditelja)</w:t>
      </w:r>
    </w:p>
    <w:p w:rsidR="002D0359" w:rsidRPr="00715AEC" w:rsidRDefault="002D0359">
      <w:pPr>
        <w:spacing w:before="9"/>
        <w:rPr>
          <w:rFonts w:ascii="Times New Roman" w:eastAsia="Times New Roman" w:hAnsi="Times New Roman" w:cs="Times New Roman"/>
          <w:sz w:val="20"/>
          <w:szCs w:val="20"/>
          <w:lang w:val="hr-HR"/>
        </w:rPr>
      </w:pPr>
    </w:p>
    <w:p w:rsidR="002D0359" w:rsidRPr="00715AEC" w:rsidRDefault="00BD13A4" w:rsidP="00A63B22">
      <w:pPr>
        <w:pStyle w:val="Naslov6"/>
        <w:numPr>
          <w:ilvl w:val="0"/>
          <w:numId w:val="25"/>
        </w:numPr>
        <w:tabs>
          <w:tab w:val="left" w:pos="957"/>
        </w:tabs>
        <w:spacing w:line="236" w:lineRule="exact"/>
        <w:ind w:right="839"/>
        <w:jc w:val="left"/>
        <w:rPr>
          <w:rFonts w:cs="Times New Roman"/>
          <w:b w:val="0"/>
          <w:bCs w:val="0"/>
          <w:i w:val="0"/>
          <w:lang w:val="hr-HR"/>
        </w:rPr>
      </w:pPr>
      <w:r w:rsidRPr="00715AEC">
        <w:rPr>
          <w:rFonts w:cs="Times New Roman"/>
          <w:lang w:val="hr-HR"/>
        </w:rPr>
        <w:lastRenderedPageBreak/>
        <w:t>ZADAĆE</w:t>
      </w:r>
      <w:r w:rsidRPr="00715AEC">
        <w:rPr>
          <w:rFonts w:cs="Times New Roman"/>
          <w:spacing w:val="23"/>
          <w:lang w:val="hr-HR"/>
        </w:rPr>
        <w:t xml:space="preserve"> </w:t>
      </w:r>
      <w:r w:rsidRPr="00715AEC">
        <w:rPr>
          <w:rFonts w:cs="Times New Roman"/>
          <w:lang w:val="hr-HR"/>
        </w:rPr>
        <w:t>ŠPP-a</w:t>
      </w:r>
    </w:p>
    <w:p w:rsidR="002D0359" w:rsidRPr="00715AEC" w:rsidRDefault="00BD13A4" w:rsidP="00077222">
      <w:pPr>
        <w:pStyle w:val="Tijeloteksta"/>
        <w:spacing w:line="242" w:lineRule="auto"/>
        <w:ind w:left="462" w:right="850"/>
        <w:jc w:val="both"/>
        <w:rPr>
          <w:rFonts w:cs="Times New Roman"/>
          <w:lang w:val="hr-HR"/>
        </w:rPr>
      </w:pPr>
      <w:r w:rsidRPr="00715AEC">
        <w:rPr>
          <w:rFonts w:cs="Times New Roman"/>
          <w:lang w:val="hr-HR"/>
        </w:rPr>
        <w:t>ŠPP</w:t>
      </w:r>
      <w:r w:rsidRPr="00715AEC">
        <w:rPr>
          <w:rFonts w:cs="Times New Roman"/>
          <w:spacing w:val="-7"/>
          <w:lang w:val="hr-HR"/>
        </w:rPr>
        <w:t xml:space="preserve"> </w:t>
      </w:r>
      <w:r w:rsidRPr="00715AEC">
        <w:rPr>
          <w:rFonts w:cs="Times New Roman"/>
          <w:lang w:val="hr-HR"/>
        </w:rPr>
        <w:t>će</w:t>
      </w:r>
      <w:r w:rsidRPr="00715AEC">
        <w:rPr>
          <w:rFonts w:cs="Times New Roman"/>
          <w:spacing w:val="-7"/>
          <w:lang w:val="hr-HR"/>
        </w:rPr>
        <w:t xml:space="preserve"> </w:t>
      </w:r>
      <w:r w:rsidRPr="00715AEC">
        <w:rPr>
          <w:rFonts w:cs="Times New Roman"/>
          <w:lang w:val="hr-HR"/>
        </w:rPr>
        <w:t>se</w:t>
      </w:r>
      <w:r w:rsidRPr="00715AEC">
        <w:rPr>
          <w:rFonts w:cs="Times New Roman"/>
          <w:spacing w:val="-3"/>
          <w:lang w:val="hr-HR"/>
        </w:rPr>
        <w:t xml:space="preserve"> </w:t>
      </w:r>
      <w:r w:rsidRPr="00715AEC">
        <w:rPr>
          <w:rFonts w:cs="Times New Roman"/>
          <w:lang w:val="hr-HR"/>
        </w:rPr>
        <w:t>provoditi</w:t>
      </w:r>
      <w:r w:rsidRPr="00715AEC">
        <w:rPr>
          <w:rFonts w:cs="Times New Roman"/>
          <w:spacing w:val="-1"/>
          <w:lang w:val="hr-HR"/>
        </w:rPr>
        <w:t xml:space="preserve"> </w:t>
      </w:r>
      <w:r w:rsidRPr="00715AEC">
        <w:rPr>
          <w:rFonts w:cs="Times New Roman"/>
          <w:lang w:val="hr-HR"/>
        </w:rPr>
        <w:t>u</w:t>
      </w:r>
      <w:r w:rsidRPr="00715AEC">
        <w:rPr>
          <w:rFonts w:cs="Times New Roman"/>
          <w:spacing w:val="-4"/>
          <w:lang w:val="hr-HR"/>
        </w:rPr>
        <w:t xml:space="preserve"> </w:t>
      </w:r>
      <w:r w:rsidRPr="00715AEC">
        <w:rPr>
          <w:rFonts w:cs="Times New Roman"/>
          <w:lang w:val="hr-HR"/>
        </w:rPr>
        <w:t>cilju</w:t>
      </w:r>
      <w:r w:rsidRPr="00715AEC">
        <w:rPr>
          <w:rFonts w:cs="Times New Roman"/>
          <w:spacing w:val="-4"/>
          <w:lang w:val="hr-HR"/>
        </w:rPr>
        <w:t xml:space="preserve"> </w:t>
      </w:r>
      <w:r w:rsidRPr="00715AEC">
        <w:rPr>
          <w:rFonts w:cs="Times New Roman"/>
          <w:lang w:val="hr-HR"/>
        </w:rPr>
        <w:t>poticanja</w:t>
      </w:r>
      <w:r w:rsidRPr="00715AEC">
        <w:rPr>
          <w:rFonts w:cs="Times New Roman"/>
          <w:spacing w:val="-2"/>
          <w:lang w:val="hr-HR"/>
        </w:rPr>
        <w:t xml:space="preserve"> </w:t>
      </w:r>
      <w:r w:rsidRPr="00715AEC">
        <w:rPr>
          <w:rFonts w:cs="Times New Roman"/>
          <w:lang w:val="hr-HR"/>
        </w:rPr>
        <w:t>oblika</w:t>
      </w:r>
      <w:r w:rsidRPr="00715AEC">
        <w:rPr>
          <w:rFonts w:cs="Times New Roman"/>
          <w:spacing w:val="-2"/>
          <w:lang w:val="hr-HR"/>
        </w:rPr>
        <w:t xml:space="preserve"> </w:t>
      </w:r>
      <w:r w:rsidRPr="00715AEC">
        <w:rPr>
          <w:rFonts w:cs="Times New Roman"/>
          <w:lang w:val="hr-HR"/>
        </w:rPr>
        <w:t>zdravog</w:t>
      </w:r>
      <w:r w:rsidRPr="00715AEC">
        <w:rPr>
          <w:rFonts w:cs="Times New Roman"/>
          <w:spacing w:val="-4"/>
          <w:lang w:val="hr-HR"/>
        </w:rPr>
        <w:t xml:space="preserve"> </w:t>
      </w:r>
      <w:r w:rsidRPr="00715AEC">
        <w:rPr>
          <w:rFonts w:cs="Times New Roman"/>
          <w:lang w:val="hr-HR"/>
        </w:rPr>
        <w:t>načina</w:t>
      </w:r>
      <w:r w:rsidRPr="00715AEC">
        <w:rPr>
          <w:rFonts w:cs="Times New Roman"/>
          <w:spacing w:val="-2"/>
          <w:lang w:val="hr-HR"/>
        </w:rPr>
        <w:t xml:space="preserve"> </w:t>
      </w:r>
      <w:r w:rsidRPr="00715AEC">
        <w:rPr>
          <w:rFonts w:cs="Times New Roman"/>
          <w:lang w:val="hr-HR"/>
        </w:rPr>
        <w:t>života</w:t>
      </w:r>
      <w:r w:rsidRPr="00715AEC">
        <w:rPr>
          <w:rFonts w:cs="Times New Roman"/>
          <w:spacing w:val="-2"/>
          <w:lang w:val="hr-HR"/>
        </w:rPr>
        <w:t xml:space="preserve"> </w:t>
      </w:r>
      <w:r w:rsidRPr="00715AEC">
        <w:rPr>
          <w:rFonts w:cs="Times New Roman"/>
          <w:lang w:val="hr-HR"/>
        </w:rPr>
        <w:t>učenika</w:t>
      </w:r>
      <w:r w:rsidRPr="00715AEC">
        <w:rPr>
          <w:rFonts w:cs="Times New Roman"/>
          <w:spacing w:val="-2"/>
          <w:lang w:val="hr-HR"/>
        </w:rPr>
        <w:t xml:space="preserve"> </w:t>
      </w:r>
      <w:r w:rsidRPr="00715AEC">
        <w:rPr>
          <w:rFonts w:cs="Times New Roman"/>
          <w:lang w:val="hr-HR"/>
        </w:rPr>
        <w:t>škole, promicanjem</w:t>
      </w:r>
      <w:r w:rsidRPr="00715AEC">
        <w:rPr>
          <w:rFonts w:cs="Times New Roman"/>
          <w:spacing w:val="-9"/>
          <w:lang w:val="hr-HR"/>
        </w:rPr>
        <w:t xml:space="preserve"> </w:t>
      </w:r>
      <w:r w:rsidRPr="00715AEC">
        <w:rPr>
          <w:rFonts w:cs="Times New Roman"/>
          <w:lang w:val="hr-HR"/>
        </w:rPr>
        <w:t>spoznaja</w:t>
      </w:r>
      <w:r w:rsidR="00077222" w:rsidRPr="00715AEC">
        <w:rPr>
          <w:rFonts w:cs="Times New Roman"/>
          <w:lang w:val="hr-HR"/>
        </w:rPr>
        <w:t xml:space="preserve"> o </w:t>
      </w:r>
      <w:r w:rsidRPr="00715AEC">
        <w:rPr>
          <w:rFonts w:cs="Times New Roman"/>
          <w:lang w:val="hr-HR"/>
        </w:rPr>
        <w:t xml:space="preserve"> sposobnostima rješavanja</w:t>
      </w:r>
      <w:r w:rsidRPr="00715AEC">
        <w:rPr>
          <w:rFonts w:cs="Times New Roman"/>
          <w:spacing w:val="3"/>
          <w:lang w:val="hr-HR"/>
        </w:rPr>
        <w:t xml:space="preserve"> </w:t>
      </w:r>
      <w:r w:rsidRPr="00715AEC">
        <w:rPr>
          <w:rFonts w:cs="Times New Roman"/>
          <w:lang w:val="hr-HR"/>
        </w:rPr>
        <w:t>problema</w:t>
      </w:r>
    </w:p>
    <w:p w:rsidR="002D0359" w:rsidRPr="00715AEC" w:rsidRDefault="00BD13A4" w:rsidP="00A63B22">
      <w:pPr>
        <w:pStyle w:val="Odlomakpopisa"/>
        <w:numPr>
          <w:ilvl w:val="0"/>
          <w:numId w:val="24"/>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razvijanju samopoštovanja učenika, omogućiti djetetu stvaranje pozitivne slike o</w:t>
      </w:r>
      <w:r w:rsidRPr="00715AEC">
        <w:rPr>
          <w:rFonts w:ascii="Times New Roman" w:hAnsi="Times New Roman" w:cs="Times New Roman"/>
          <w:spacing w:val="-15"/>
          <w:sz w:val="21"/>
          <w:lang w:val="hr-HR"/>
        </w:rPr>
        <w:t xml:space="preserve"> </w:t>
      </w:r>
      <w:r w:rsidRPr="00715AEC">
        <w:rPr>
          <w:rFonts w:ascii="Times New Roman" w:hAnsi="Times New Roman" w:cs="Times New Roman"/>
          <w:sz w:val="21"/>
          <w:lang w:val="hr-HR"/>
        </w:rPr>
        <w:t>sebi</w:t>
      </w:r>
    </w:p>
    <w:p w:rsidR="002D0359" w:rsidRPr="00715AEC" w:rsidRDefault="00BD13A4" w:rsidP="00A63B22">
      <w:pPr>
        <w:pStyle w:val="Odlomakpopisa"/>
        <w:numPr>
          <w:ilvl w:val="0"/>
          <w:numId w:val="24"/>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otvoriti komunikaciju između nastavnika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učenika</w:t>
      </w:r>
    </w:p>
    <w:p w:rsidR="002D0359" w:rsidRPr="00715AEC" w:rsidRDefault="00BD13A4" w:rsidP="00A63B22">
      <w:pPr>
        <w:pStyle w:val="Odlomakpopisa"/>
        <w:numPr>
          <w:ilvl w:val="0"/>
          <w:numId w:val="24"/>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prihvatiti različitost među</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djecom</w:t>
      </w:r>
    </w:p>
    <w:p w:rsidR="002D0359" w:rsidRPr="00715AEC" w:rsidRDefault="00BD13A4" w:rsidP="00A63B22">
      <w:pPr>
        <w:pStyle w:val="Odlomakpopisa"/>
        <w:numPr>
          <w:ilvl w:val="0"/>
          <w:numId w:val="24"/>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osposobiti učenika za samopomoć 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samozaštitu</w:t>
      </w:r>
    </w:p>
    <w:p w:rsidR="002D0359" w:rsidRPr="00715AEC" w:rsidRDefault="00BD13A4" w:rsidP="00A63B22">
      <w:pPr>
        <w:pStyle w:val="Odlomakpopisa"/>
        <w:numPr>
          <w:ilvl w:val="0"/>
          <w:numId w:val="24"/>
        </w:numPr>
        <w:tabs>
          <w:tab w:val="left" w:pos="477"/>
        </w:tabs>
        <w:spacing w:before="3"/>
        <w:ind w:left="476" w:right="175"/>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poučiti</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učenike</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općim</w:t>
      </w:r>
      <w:r w:rsidRPr="00715AEC">
        <w:rPr>
          <w:rFonts w:ascii="Times New Roman" w:eastAsia="Times New Roman" w:hAnsi="Times New Roman" w:cs="Times New Roman"/>
          <w:spacing w:val="-10"/>
          <w:sz w:val="21"/>
          <w:szCs w:val="21"/>
          <w:lang w:val="hr-HR"/>
        </w:rPr>
        <w:t xml:space="preserve"> </w:t>
      </w:r>
      <w:r w:rsidRPr="00715AEC">
        <w:rPr>
          <w:rFonts w:ascii="Times New Roman" w:eastAsia="Times New Roman" w:hAnsi="Times New Roman" w:cs="Times New Roman"/>
          <w:sz w:val="21"/>
          <w:szCs w:val="21"/>
          <w:lang w:val="hr-HR"/>
        </w:rPr>
        <w:t>životnim</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vještinama</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(donošenje</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odluka,</w:t>
      </w:r>
      <w:r w:rsidRPr="00715AEC">
        <w:rPr>
          <w:rFonts w:ascii="Times New Roman" w:eastAsia="Times New Roman" w:hAnsi="Times New Roman" w:cs="Times New Roman"/>
          <w:spacing w:val="-5"/>
          <w:sz w:val="21"/>
          <w:szCs w:val="21"/>
          <w:lang w:val="hr-HR"/>
        </w:rPr>
        <w:t xml:space="preserve"> </w:t>
      </w:r>
      <w:r w:rsidRPr="00715AEC">
        <w:rPr>
          <w:rFonts w:ascii="Times New Roman" w:eastAsia="Times New Roman" w:hAnsi="Times New Roman" w:cs="Times New Roman"/>
          <w:sz w:val="21"/>
          <w:szCs w:val="21"/>
          <w:lang w:val="hr-HR"/>
        </w:rPr>
        <w:t>rješavanje</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problema,</w:t>
      </w:r>
      <w:r w:rsidRPr="00715AEC">
        <w:rPr>
          <w:rFonts w:ascii="Times New Roman" w:eastAsia="Times New Roman" w:hAnsi="Times New Roman" w:cs="Times New Roman"/>
          <w:spacing w:val="-5"/>
          <w:sz w:val="21"/>
          <w:szCs w:val="21"/>
          <w:lang w:val="hr-HR"/>
        </w:rPr>
        <w:t xml:space="preserve"> </w:t>
      </w:r>
      <w:r w:rsidRPr="00715AEC">
        <w:rPr>
          <w:rFonts w:ascii="Times New Roman" w:eastAsia="Times New Roman" w:hAnsi="Times New Roman" w:cs="Times New Roman"/>
          <w:sz w:val="21"/>
          <w:szCs w:val="21"/>
          <w:lang w:val="hr-HR"/>
        </w:rPr>
        <w:t>kritičko</w:t>
      </w:r>
      <w:r w:rsidRPr="00715AEC">
        <w:rPr>
          <w:rFonts w:ascii="Times New Roman" w:eastAsia="Times New Roman" w:hAnsi="Times New Roman" w:cs="Times New Roman"/>
          <w:spacing w:val="-5"/>
          <w:sz w:val="21"/>
          <w:szCs w:val="21"/>
          <w:lang w:val="hr-HR"/>
        </w:rPr>
        <w:t xml:space="preserve"> </w:t>
      </w:r>
      <w:r w:rsidRPr="00715AEC">
        <w:rPr>
          <w:rFonts w:ascii="Times New Roman" w:eastAsia="Times New Roman" w:hAnsi="Times New Roman" w:cs="Times New Roman"/>
          <w:sz w:val="21"/>
          <w:szCs w:val="21"/>
          <w:lang w:val="hr-HR"/>
        </w:rPr>
        <w:t xml:space="preserve">mišljenje, asertivnost, samopotvrđivanje, otpornost </w:t>
      </w:r>
      <w:r w:rsidRPr="00715AEC">
        <w:rPr>
          <w:rFonts w:ascii="Times New Roman" w:eastAsia="Times New Roman" w:hAnsi="Times New Roman" w:cs="Times New Roman"/>
          <w:spacing w:val="-3"/>
          <w:sz w:val="21"/>
          <w:szCs w:val="21"/>
          <w:lang w:val="hr-HR"/>
        </w:rPr>
        <w:t xml:space="preserve">prema </w:t>
      </w:r>
      <w:r w:rsidRPr="00715AEC">
        <w:rPr>
          <w:rFonts w:ascii="Times New Roman" w:eastAsia="Times New Roman" w:hAnsi="Times New Roman" w:cs="Times New Roman"/>
          <w:sz w:val="21"/>
          <w:szCs w:val="21"/>
          <w:lang w:val="hr-HR"/>
        </w:rPr>
        <w:t>pritisku skupine, vještine komuniciranja,</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vještine aktivnog slušanja, nošenje sa</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stresom…)</w:t>
      </w:r>
    </w:p>
    <w:p w:rsidR="002D0359" w:rsidRPr="00715AEC" w:rsidRDefault="00BD13A4" w:rsidP="00A63B22">
      <w:pPr>
        <w:pStyle w:val="Odlomakpopisa"/>
        <w:numPr>
          <w:ilvl w:val="0"/>
          <w:numId w:val="24"/>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pomoći učenicima u različitim životnim</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opredjeljenjima</w:t>
      </w:r>
    </w:p>
    <w:p w:rsidR="002D0359" w:rsidRPr="00715AEC" w:rsidRDefault="00BD13A4" w:rsidP="00A63B22">
      <w:pPr>
        <w:pStyle w:val="Odlomakpopisa"/>
        <w:numPr>
          <w:ilvl w:val="0"/>
          <w:numId w:val="24"/>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socijalnoj potpori obitelji, poglavito u suradnji roditelja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škole</w:t>
      </w:r>
    </w:p>
    <w:p w:rsidR="002D0359" w:rsidRPr="00715AEC" w:rsidRDefault="00BD13A4" w:rsidP="00A63B22">
      <w:pPr>
        <w:pStyle w:val="Odlomakpopisa"/>
        <w:numPr>
          <w:ilvl w:val="0"/>
          <w:numId w:val="24"/>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poboljšanju kvalitete života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učenika</w:t>
      </w:r>
    </w:p>
    <w:p w:rsidR="002D0359" w:rsidRPr="00715AEC" w:rsidRDefault="00BD13A4" w:rsidP="00A63B22">
      <w:pPr>
        <w:pStyle w:val="Odlomakpopisa"/>
        <w:numPr>
          <w:ilvl w:val="0"/>
          <w:numId w:val="24"/>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pravilnom organiziranju slobodnog vremena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učenika</w:t>
      </w:r>
    </w:p>
    <w:p w:rsidR="002D0359" w:rsidRPr="00715AEC" w:rsidRDefault="00BD13A4" w:rsidP="00A63B22">
      <w:pPr>
        <w:pStyle w:val="Odlomakpopisa"/>
        <w:numPr>
          <w:ilvl w:val="0"/>
          <w:numId w:val="24"/>
        </w:numPr>
        <w:tabs>
          <w:tab w:val="left" w:pos="477"/>
        </w:tabs>
        <w:ind w:left="476" w:right="214"/>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utjecanju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što kvalitetniju ponudu športskih i drugih kreativnih sadržaja u okviru škole i utjecanja</w:t>
      </w:r>
      <w:r w:rsidRPr="00715AEC">
        <w:rPr>
          <w:rFonts w:ascii="Times New Roman" w:hAnsi="Times New Roman" w:cs="Times New Roman"/>
          <w:spacing w:val="-20"/>
          <w:sz w:val="21"/>
          <w:lang w:val="hr-HR"/>
        </w:rPr>
        <w:t xml:space="preserve"> </w:t>
      </w:r>
      <w:r w:rsidRPr="00715AEC">
        <w:rPr>
          <w:rFonts w:ascii="Times New Roman" w:hAnsi="Times New Roman" w:cs="Times New Roman"/>
          <w:spacing w:val="-3"/>
          <w:sz w:val="21"/>
          <w:lang w:val="hr-HR"/>
        </w:rPr>
        <w:t>na</w:t>
      </w:r>
      <w:r w:rsidRPr="00715AEC">
        <w:rPr>
          <w:rFonts w:ascii="Times New Roman" w:hAnsi="Times New Roman" w:cs="Times New Roman"/>
          <w:sz w:val="21"/>
          <w:lang w:val="hr-HR"/>
        </w:rPr>
        <w:t xml:space="preserve"> učenike pri odabiru takvih</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sadržaja</w:t>
      </w:r>
    </w:p>
    <w:p w:rsidR="002D0359" w:rsidRPr="00715AEC" w:rsidRDefault="002D0359">
      <w:pPr>
        <w:spacing w:before="3"/>
        <w:rPr>
          <w:rFonts w:ascii="Times New Roman" w:eastAsia="Times New Roman" w:hAnsi="Times New Roman" w:cs="Times New Roman"/>
          <w:sz w:val="18"/>
          <w:szCs w:val="18"/>
          <w:lang w:val="hr-HR"/>
        </w:rPr>
      </w:pPr>
    </w:p>
    <w:p w:rsidR="002D0359" w:rsidRPr="00715AEC" w:rsidRDefault="00BD13A4">
      <w:pPr>
        <w:pStyle w:val="Tijeloteksta"/>
        <w:ind w:right="115" w:firstLine="360"/>
        <w:jc w:val="both"/>
        <w:rPr>
          <w:rFonts w:cs="Times New Roman"/>
          <w:lang w:val="hr-HR"/>
        </w:rPr>
      </w:pPr>
      <w:r w:rsidRPr="00715AEC">
        <w:rPr>
          <w:rFonts w:cs="Times New Roman"/>
          <w:lang w:val="hr-HR"/>
        </w:rPr>
        <w:t xml:space="preserve">Sve predviđene aktivnosti provodit će razrednici samostalno, </w:t>
      </w:r>
      <w:r w:rsidRPr="00715AEC">
        <w:rPr>
          <w:rFonts w:cs="Times New Roman"/>
          <w:spacing w:val="-3"/>
          <w:lang w:val="hr-HR"/>
        </w:rPr>
        <w:t xml:space="preserve">uz </w:t>
      </w:r>
      <w:r w:rsidRPr="00715AEC">
        <w:rPr>
          <w:rFonts w:cs="Times New Roman"/>
          <w:lang w:val="hr-HR"/>
        </w:rPr>
        <w:t>suradnju, potporu i pomoć</w:t>
      </w:r>
      <w:r w:rsidRPr="00715AEC">
        <w:rPr>
          <w:rFonts w:cs="Times New Roman"/>
          <w:spacing w:val="36"/>
          <w:lang w:val="hr-HR"/>
        </w:rPr>
        <w:t xml:space="preserve"> </w:t>
      </w:r>
      <w:r w:rsidRPr="00715AEC">
        <w:rPr>
          <w:rFonts w:cs="Times New Roman"/>
          <w:lang w:val="hr-HR"/>
        </w:rPr>
        <w:t>školskog voditelja</w:t>
      </w:r>
      <w:r w:rsidRPr="00715AEC">
        <w:rPr>
          <w:rFonts w:cs="Times New Roman"/>
          <w:spacing w:val="-14"/>
          <w:lang w:val="hr-HR"/>
        </w:rPr>
        <w:t xml:space="preserve"> </w:t>
      </w:r>
      <w:r w:rsidRPr="00715AEC">
        <w:rPr>
          <w:rFonts w:cs="Times New Roman"/>
          <w:lang w:val="hr-HR"/>
        </w:rPr>
        <w:t>ŠPP-a.</w:t>
      </w:r>
      <w:r w:rsidRPr="00715AEC">
        <w:rPr>
          <w:rFonts w:cs="Times New Roman"/>
          <w:spacing w:val="-17"/>
          <w:lang w:val="hr-HR"/>
        </w:rPr>
        <w:t xml:space="preserve"> </w:t>
      </w:r>
      <w:r w:rsidRPr="00715AEC">
        <w:rPr>
          <w:rFonts w:cs="Times New Roman"/>
          <w:lang w:val="hr-HR"/>
        </w:rPr>
        <w:t>U</w:t>
      </w:r>
      <w:r w:rsidRPr="00715AEC">
        <w:rPr>
          <w:rFonts w:cs="Times New Roman"/>
          <w:spacing w:val="-16"/>
          <w:lang w:val="hr-HR"/>
        </w:rPr>
        <w:t xml:space="preserve"> </w:t>
      </w:r>
      <w:r w:rsidRPr="00715AEC">
        <w:rPr>
          <w:rFonts w:cs="Times New Roman"/>
          <w:lang w:val="hr-HR"/>
        </w:rPr>
        <w:t>tu</w:t>
      </w:r>
      <w:r w:rsidRPr="00715AEC">
        <w:rPr>
          <w:rFonts w:cs="Times New Roman"/>
          <w:spacing w:val="-21"/>
          <w:lang w:val="hr-HR"/>
        </w:rPr>
        <w:t xml:space="preserve"> </w:t>
      </w:r>
      <w:r w:rsidRPr="00715AEC">
        <w:rPr>
          <w:rFonts w:cs="Times New Roman"/>
          <w:lang w:val="hr-HR"/>
        </w:rPr>
        <w:t>svrhu</w:t>
      </w:r>
      <w:r w:rsidRPr="00715AEC">
        <w:rPr>
          <w:rFonts w:cs="Times New Roman"/>
          <w:spacing w:val="-12"/>
          <w:lang w:val="hr-HR"/>
        </w:rPr>
        <w:t xml:space="preserve"> </w:t>
      </w:r>
      <w:r w:rsidRPr="00715AEC">
        <w:rPr>
          <w:rFonts w:cs="Times New Roman"/>
          <w:lang w:val="hr-HR"/>
        </w:rPr>
        <w:t>voditelj</w:t>
      </w:r>
      <w:r w:rsidRPr="00715AEC">
        <w:rPr>
          <w:rFonts w:cs="Times New Roman"/>
          <w:spacing w:val="-13"/>
          <w:lang w:val="hr-HR"/>
        </w:rPr>
        <w:t xml:space="preserve"> </w:t>
      </w:r>
      <w:r w:rsidRPr="00715AEC">
        <w:rPr>
          <w:rFonts w:cs="Times New Roman"/>
          <w:lang w:val="hr-HR"/>
        </w:rPr>
        <w:t>ŠPP-a</w:t>
      </w:r>
      <w:r w:rsidRPr="00715AEC">
        <w:rPr>
          <w:rFonts w:cs="Times New Roman"/>
          <w:spacing w:val="-14"/>
          <w:lang w:val="hr-HR"/>
        </w:rPr>
        <w:t xml:space="preserve"> </w:t>
      </w:r>
      <w:r w:rsidRPr="00715AEC">
        <w:rPr>
          <w:rFonts w:cs="Times New Roman"/>
          <w:lang w:val="hr-HR"/>
        </w:rPr>
        <w:t>izrađivat</w:t>
      </w:r>
      <w:r w:rsidRPr="00715AEC">
        <w:rPr>
          <w:rFonts w:cs="Times New Roman"/>
          <w:spacing w:val="-18"/>
          <w:lang w:val="hr-HR"/>
        </w:rPr>
        <w:t xml:space="preserve"> </w:t>
      </w:r>
      <w:r w:rsidRPr="00715AEC">
        <w:rPr>
          <w:rFonts w:cs="Times New Roman"/>
          <w:lang w:val="hr-HR"/>
        </w:rPr>
        <w:t>će</w:t>
      </w:r>
      <w:r w:rsidRPr="00715AEC">
        <w:rPr>
          <w:rFonts w:cs="Times New Roman"/>
          <w:spacing w:val="-19"/>
          <w:lang w:val="hr-HR"/>
        </w:rPr>
        <w:t xml:space="preserve"> </w:t>
      </w:r>
      <w:r w:rsidRPr="00715AEC">
        <w:rPr>
          <w:rFonts w:cs="Times New Roman"/>
          <w:lang w:val="hr-HR"/>
        </w:rPr>
        <w:t>stručne</w:t>
      </w:r>
      <w:r w:rsidRPr="00715AEC">
        <w:rPr>
          <w:rFonts w:cs="Times New Roman"/>
          <w:spacing w:val="27"/>
          <w:lang w:val="hr-HR"/>
        </w:rPr>
        <w:t xml:space="preserve"> </w:t>
      </w:r>
      <w:r w:rsidRPr="00715AEC">
        <w:rPr>
          <w:rFonts w:cs="Times New Roman"/>
          <w:lang w:val="hr-HR"/>
        </w:rPr>
        <w:t>materijale</w:t>
      </w:r>
      <w:r w:rsidRPr="00715AEC">
        <w:rPr>
          <w:rFonts w:cs="Times New Roman"/>
          <w:spacing w:val="-14"/>
          <w:lang w:val="hr-HR"/>
        </w:rPr>
        <w:t xml:space="preserve"> </w:t>
      </w:r>
      <w:r w:rsidRPr="00715AEC">
        <w:rPr>
          <w:rFonts w:cs="Times New Roman"/>
          <w:lang w:val="hr-HR"/>
        </w:rPr>
        <w:t>kao</w:t>
      </w:r>
      <w:r w:rsidRPr="00715AEC">
        <w:rPr>
          <w:rFonts w:cs="Times New Roman"/>
          <w:spacing w:val="-17"/>
          <w:lang w:val="hr-HR"/>
        </w:rPr>
        <w:t xml:space="preserve"> </w:t>
      </w:r>
      <w:r w:rsidRPr="00715AEC">
        <w:rPr>
          <w:rFonts w:cs="Times New Roman"/>
          <w:lang w:val="hr-HR"/>
        </w:rPr>
        <w:t>pomoć</w:t>
      </w:r>
      <w:r w:rsidRPr="00715AEC">
        <w:rPr>
          <w:rFonts w:cs="Times New Roman"/>
          <w:spacing w:val="-12"/>
          <w:lang w:val="hr-HR"/>
        </w:rPr>
        <w:t xml:space="preserve"> </w:t>
      </w:r>
      <w:r w:rsidRPr="00715AEC">
        <w:rPr>
          <w:rFonts w:cs="Times New Roman"/>
          <w:lang w:val="hr-HR"/>
        </w:rPr>
        <w:t>razrednicima</w:t>
      </w:r>
      <w:r w:rsidRPr="00715AEC">
        <w:rPr>
          <w:rFonts w:cs="Times New Roman"/>
          <w:spacing w:val="-11"/>
          <w:lang w:val="hr-HR"/>
        </w:rPr>
        <w:t xml:space="preserve"> </w:t>
      </w:r>
      <w:r w:rsidRPr="00715AEC">
        <w:rPr>
          <w:rFonts w:cs="Times New Roman"/>
          <w:lang w:val="hr-HR"/>
        </w:rPr>
        <w:t>u</w:t>
      </w:r>
      <w:r w:rsidRPr="00715AEC">
        <w:rPr>
          <w:rFonts w:cs="Times New Roman"/>
          <w:spacing w:val="-12"/>
          <w:lang w:val="hr-HR"/>
        </w:rPr>
        <w:t xml:space="preserve"> </w:t>
      </w:r>
      <w:r w:rsidRPr="00715AEC">
        <w:rPr>
          <w:rFonts w:cs="Times New Roman"/>
          <w:lang w:val="hr-HR"/>
        </w:rPr>
        <w:t>provedbi satova razrednih odjela te ih kontinuirano educirati organiziranjem predavanja i pedagoških</w:t>
      </w:r>
      <w:r w:rsidRPr="00715AEC">
        <w:rPr>
          <w:rFonts w:cs="Times New Roman"/>
          <w:spacing w:val="30"/>
          <w:lang w:val="hr-HR"/>
        </w:rPr>
        <w:t xml:space="preserve"> </w:t>
      </w:r>
      <w:r w:rsidRPr="00715AEC">
        <w:rPr>
          <w:rFonts w:cs="Times New Roman"/>
          <w:lang w:val="hr-HR"/>
        </w:rPr>
        <w:t>radionica. Prevenciju</w:t>
      </w:r>
      <w:r w:rsidRPr="00715AEC">
        <w:rPr>
          <w:rFonts w:cs="Times New Roman"/>
          <w:spacing w:val="30"/>
          <w:lang w:val="hr-HR"/>
        </w:rPr>
        <w:t xml:space="preserve"> </w:t>
      </w:r>
      <w:r w:rsidRPr="00715AEC">
        <w:rPr>
          <w:rFonts w:cs="Times New Roman"/>
          <w:lang w:val="hr-HR"/>
        </w:rPr>
        <w:t>u</w:t>
      </w:r>
      <w:r w:rsidRPr="00715AEC">
        <w:rPr>
          <w:rFonts w:cs="Times New Roman"/>
          <w:spacing w:val="30"/>
          <w:lang w:val="hr-HR"/>
        </w:rPr>
        <w:t xml:space="preserve"> </w:t>
      </w:r>
      <w:r w:rsidRPr="00715AEC">
        <w:rPr>
          <w:rFonts w:cs="Times New Roman"/>
          <w:lang w:val="hr-HR"/>
        </w:rPr>
        <w:t>školi</w:t>
      </w:r>
      <w:r w:rsidRPr="00715AEC">
        <w:rPr>
          <w:rFonts w:cs="Times New Roman"/>
          <w:spacing w:val="33"/>
          <w:lang w:val="hr-HR"/>
        </w:rPr>
        <w:t xml:space="preserve"> </w:t>
      </w:r>
      <w:r w:rsidRPr="00715AEC">
        <w:rPr>
          <w:rFonts w:cs="Times New Roman"/>
          <w:lang w:val="hr-HR"/>
        </w:rPr>
        <w:t>provode</w:t>
      </w:r>
      <w:r w:rsidRPr="00715AEC">
        <w:rPr>
          <w:rFonts w:cs="Times New Roman"/>
          <w:spacing w:val="32"/>
          <w:lang w:val="hr-HR"/>
        </w:rPr>
        <w:t xml:space="preserve"> </w:t>
      </w:r>
      <w:r w:rsidRPr="00715AEC">
        <w:rPr>
          <w:rFonts w:cs="Times New Roman"/>
          <w:lang w:val="hr-HR"/>
        </w:rPr>
        <w:t>i</w:t>
      </w:r>
      <w:r w:rsidRPr="00715AEC">
        <w:rPr>
          <w:rFonts w:cs="Times New Roman"/>
          <w:spacing w:val="33"/>
          <w:lang w:val="hr-HR"/>
        </w:rPr>
        <w:t xml:space="preserve"> </w:t>
      </w:r>
      <w:r w:rsidRPr="00715AEC">
        <w:rPr>
          <w:rFonts w:cs="Times New Roman"/>
          <w:lang w:val="hr-HR"/>
        </w:rPr>
        <w:t>predmetni</w:t>
      </w:r>
      <w:r w:rsidRPr="00715AEC">
        <w:rPr>
          <w:rFonts w:cs="Times New Roman"/>
          <w:spacing w:val="33"/>
          <w:lang w:val="hr-HR"/>
        </w:rPr>
        <w:t xml:space="preserve"> </w:t>
      </w:r>
      <w:r w:rsidRPr="00715AEC">
        <w:rPr>
          <w:rFonts w:cs="Times New Roman"/>
          <w:lang w:val="hr-HR"/>
        </w:rPr>
        <w:t>nastavnici.</w:t>
      </w:r>
      <w:r w:rsidRPr="00715AEC">
        <w:rPr>
          <w:rFonts w:cs="Times New Roman"/>
          <w:spacing w:val="34"/>
          <w:lang w:val="hr-HR"/>
        </w:rPr>
        <w:t xml:space="preserve"> </w:t>
      </w:r>
      <w:r w:rsidRPr="00715AEC">
        <w:rPr>
          <w:rFonts w:cs="Times New Roman"/>
          <w:lang w:val="hr-HR"/>
        </w:rPr>
        <w:t>Prevencija</w:t>
      </w:r>
      <w:r w:rsidRPr="00715AEC">
        <w:rPr>
          <w:rFonts w:cs="Times New Roman"/>
          <w:spacing w:val="32"/>
          <w:lang w:val="hr-HR"/>
        </w:rPr>
        <w:t xml:space="preserve"> </w:t>
      </w:r>
      <w:r w:rsidRPr="00715AEC">
        <w:rPr>
          <w:rFonts w:cs="Times New Roman"/>
          <w:lang w:val="hr-HR"/>
        </w:rPr>
        <w:t>se</w:t>
      </w:r>
      <w:r w:rsidRPr="00715AEC">
        <w:rPr>
          <w:rFonts w:cs="Times New Roman"/>
          <w:spacing w:val="31"/>
          <w:lang w:val="hr-HR"/>
        </w:rPr>
        <w:t xml:space="preserve"> </w:t>
      </w:r>
      <w:r w:rsidRPr="00715AEC">
        <w:rPr>
          <w:rFonts w:cs="Times New Roman"/>
          <w:lang w:val="hr-HR"/>
        </w:rPr>
        <w:t>provodi</w:t>
      </w:r>
      <w:r w:rsidRPr="00715AEC">
        <w:rPr>
          <w:rFonts w:cs="Times New Roman"/>
          <w:spacing w:val="33"/>
          <w:lang w:val="hr-HR"/>
        </w:rPr>
        <w:t xml:space="preserve"> </w:t>
      </w:r>
      <w:r w:rsidRPr="00715AEC">
        <w:rPr>
          <w:rFonts w:cs="Times New Roman"/>
          <w:spacing w:val="-3"/>
          <w:lang w:val="hr-HR"/>
        </w:rPr>
        <w:t>kroz</w:t>
      </w:r>
      <w:r w:rsidRPr="00715AEC">
        <w:rPr>
          <w:rFonts w:cs="Times New Roman"/>
          <w:spacing w:val="37"/>
          <w:lang w:val="hr-HR"/>
        </w:rPr>
        <w:t xml:space="preserve"> </w:t>
      </w:r>
      <w:r w:rsidRPr="00715AEC">
        <w:rPr>
          <w:rFonts w:cs="Times New Roman"/>
          <w:lang w:val="hr-HR"/>
        </w:rPr>
        <w:t>nastavni</w:t>
      </w:r>
      <w:r w:rsidRPr="00715AEC">
        <w:rPr>
          <w:rFonts w:cs="Times New Roman"/>
          <w:spacing w:val="33"/>
          <w:lang w:val="hr-HR"/>
        </w:rPr>
        <w:t xml:space="preserve"> </w:t>
      </w:r>
      <w:r w:rsidRPr="00715AEC">
        <w:rPr>
          <w:rFonts w:cs="Times New Roman"/>
          <w:lang w:val="hr-HR"/>
        </w:rPr>
        <w:t>program,</w:t>
      </w:r>
      <w:r w:rsidRPr="00715AEC">
        <w:rPr>
          <w:rFonts w:cs="Times New Roman"/>
          <w:spacing w:val="34"/>
          <w:lang w:val="hr-HR"/>
        </w:rPr>
        <w:t xml:space="preserve"> </w:t>
      </w:r>
      <w:r w:rsidRPr="00715AEC">
        <w:rPr>
          <w:rFonts w:cs="Times New Roman"/>
          <w:lang w:val="hr-HR"/>
        </w:rPr>
        <w:t>SRO, organiziranje slobodnog vremena, organiziranje izvannastavnih i izvanškolskih aktivnosti koje</w:t>
      </w:r>
      <w:r w:rsidRPr="00715AEC">
        <w:rPr>
          <w:rFonts w:cs="Times New Roman"/>
          <w:spacing w:val="-16"/>
          <w:lang w:val="hr-HR"/>
        </w:rPr>
        <w:t xml:space="preserve"> </w:t>
      </w:r>
      <w:r w:rsidRPr="00715AEC">
        <w:rPr>
          <w:rFonts w:cs="Times New Roman"/>
          <w:lang w:val="hr-HR"/>
        </w:rPr>
        <w:t>pružaju mogućnost samopotvrđivanja djece u raznim područjima, potiču zdrave odnose među članovima</w:t>
      </w:r>
      <w:r w:rsidRPr="00715AEC">
        <w:rPr>
          <w:rFonts w:cs="Times New Roman"/>
          <w:spacing w:val="27"/>
          <w:lang w:val="hr-HR"/>
        </w:rPr>
        <w:t xml:space="preserve"> </w:t>
      </w:r>
      <w:r w:rsidRPr="00715AEC">
        <w:rPr>
          <w:rFonts w:cs="Times New Roman"/>
          <w:lang w:val="hr-HR"/>
        </w:rPr>
        <w:t xml:space="preserve">grupe, osjećaj pripadnosti, ispunjenosti, te </w:t>
      </w:r>
      <w:r w:rsidRPr="00715AEC">
        <w:rPr>
          <w:rFonts w:cs="Times New Roman"/>
          <w:spacing w:val="-3"/>
          <w:lang w:val="hr-HR"/>
        </w:rPr>
        <w:t xml:space="preserve">kroz </w:t>
      </w:r>
      <w:r w:rsidRPr="00715AEC">
        <w:rPr>
          <w:rFonts w:cs="Times New Roman"/>
          <w:lang w:val="hr-HR"/>
        </w:rPr>
        <w:t>rad i suradnju s roditeljima učenika (primanje roditelja,</w:t>
      </w:r>
      <w:r w:rsidRPr="00715AEC">
        <w:rPr>
          <w:rFonts w:cs="Times New Roman"/>
          <w:spacing w:val="13"/>
          <w:lang w:val="hr-HR"/>
        </w:rPr>
        <w:t xml:space="preserve"> </w:t>
      </w:r>
      <w:r w:rsidRPr="00715AEC">
        <w:rPr>
          <w:rFonts w:cs="Times New Roman"/>
          <w:lang w:val="hr-HR"/>
        </w:rPr>
        <w:t>roditeljski sastanci, predavanja,</w:t>
      </w:r>
      <w:r w:rsidRPr="00715AEC">
        <w:rPr>
          <w:rFonts w:cs="Times New Roman"/>
          <w:spacing w:val="-13"/>
          <w:lang w:val="hr-HR"/>
        </w:rPr>
        <w:t xml:space="preserve"> </w:t>
      </w:r>
      <w:r w:rsidRPr="00715AEC">
        <w:rPr>
          <w:rFonts w:cs="Times New Roman"/>
          <w:lang w:val="hr-HR"/>
        </w:rPr>
        <w:t>pano).</w:t>
      </w:r>
    </w:p>
    <w:p w:rsidR="002D0359" w:rsidRPr="00715AEC" w:rsidRDefault="00BD13A4">
      <w:pPr>
        <w:pStyle w:val="Tijeloteksta"/>
        <w:ind w:right="114" w:firstLine="360"/>
        <w:jc w:val="both"/>
        <w:rPr>
          <w:rFonts w:cs="Times New Roman"/>
          <w:lang w:val="hr-HR"/>
        </w:rPr>
      </w:pPr>
      <w:r w:rsidRPr="00715AEC">
        <w:rPr>
          <w:rFonts w:cs="Times New Roman"/>
          <w:lang w:val="hr-HR"/>
        </w:rPr>
        <w:t xml:space="preserve">Školski voditelj također će surađivati sa Službom za  društvene  djelatnosti Međimurske županije, </w:t>
      </w:r>
      <w:r w:rsidRPr="00715AEC">
        <w:rPr>
          <w:rFonts w:cs="Times New Roman"/>
          <w:spacing w:val="44"/>
          <w:lang w:val="hr-HR"/>
        </w:rPr>
        <w:t xml:space="preserve"> </w:t>
      </w:r>
      <w:r w:rsidRPr="00715AEC">
        <w:rPr>
          <w:rFonts w:cs="Times New Roman"/>
          <w:lang w:val="hr-HR"/>
        </w:rPr>
        <w:t>a sve</w:t>
      </w:r>
      <w:r w:rsidRPr="00715AEC">
        <w:rPr>
          <w:rFonts w:cs="Times New Roman"/>
          <w:spacing w:val="13"/>
          <w:lang w:val="hr-HR"/>
        </w:rPr>
        <w:t xml:space="preserve"> </w:t>
      </w:r>
      <w:r w:rsidRPr="00715AEC">
        <w:rPr>
          <w:rFonts w:cs="Times New Roman"/>
          <w:lang w:val="hr-HR"/>
        </w:rPr>
        <w:t>predviđene</w:t>
      </w:r>
      <w:r w:rsidRPr="00715AEC">
        <w:rPr>
          <w:rFonts w:cs="Times New Roman"/>
          <w:spacing w:val="8"/>
          <w:lang w:val="hr-HR"/>
        </w:rPr>
        <w:t xml:space="preserve"> </w:t>
      </w:r>
      <w:r w:rsidRPr="00715AEC">
        <w:rPr>
          <w:rFonts w:cs="Times New Roman"/>
          <w:lang w:val="hr-HR"/>
        </w:rPr>
        <w:t>aktivnosti</w:t>
      </w:r>
      <w:r w:rsidRPr="00715AEC">
        <w:rPr>
          <w:rFonts w:cs="Times New Roman"/>
          <w:spacing w:val="10"/>
          <w:lang w:val="hr-HR"/>
        </w:rPr>
        <w:t xml:space="preserve"> </w:t>
      </w:r>
      <w:r w:rsidRPr="00715AEC">
        <w:rPr>
          <w:rFonts w:cs="Times New Roman"/>
          <w:lang w:val="hr-HR"/>
        </w:rPr>
        <w:t>realizirat</w:t>
      </w:r>
      <w:r w:rsidRPr="00715AEC">
        <w:rPr>
          <w:rFonts w:cs="Times New Roman"/>
          <w:spacing w:val="10"/>
          <w:lang w:val="hr-HR"/>
        </w:rPr>
        <w:t xml:space="preserve"> </w:t>
      </w:r>
      <w:r w:rsidRPr="00715AEC">
        <w:rPr>
          <w:rFonts w:cs="Times New Roman"/>
          <w:lang w:val="hr-HR"/>
        </w:rPr>
        <w:t>će</w:t>
      </w:r>
      <w:r w:rsidRPr="00715AEC">
        <w:rPr>
          <w:rFonts w:cs="Times New Roman"/>
          <w:spacing w:val="8"/>
          <w:lang w:val="hr-HR"/>
        </w:rPr>
        <w:t xml:space="preserve"> </w:t>
      </w:r>
      <w:r w:rsidRPr="00715AEC">
        <w:rPr>
          <w:rFonts w:cs="Times New Roman"/>
          <w:lang w:val="hr-HR"/>
        </w:rPr>
        <w:t>se</w:t>
      </w:r>
      <w:r w:rsidRPr="00715AEC">
        <w:rPr>
          <w:rFonts w:cs="Times New Roman"/>
          <w:spacing w:val="8"/>
          <w:lang w:val="hr-HR"/>
        </w:rPr>
        <w:t xml:space="preserve"> </w:t>
      </w:r>
      <w:r w:rsidRPr="00715AEC">
        <w:rPr>
          <w:rFonts w:cs="Times New Roman"/>
          <w:spacing w:val="-3"/>
          <w:lang w:val="hr-HR"/>
        </w:rPr>
        <w:t>uz</w:t>
      </w:r>
      <w:r w:rsidRPr="00715AEC">
        <w:rPr>
          <w:rFonts w:cs="Times New Roman"/>
          <w:spacing w:val="13"/>
          <w:lang w:val="hr-HR"/>
        </w:rPr>
        <w:t xml:space="preserve"> </w:t>
      </w:r>
      <w:r w:rsidRPr="00715AEC">
        <w:rPr>
          <w:rFonts w:cs="Times New Roman"/>
          <w:lang w:val="hr-HR"/>
        </w:rPr>
        <w:t>odobrenje</w:t>
      </w:r>
      <w:r w:rsidRPr="00715AEC">
        <w:rPr>
          <w:rFonts w:cs="Times New Roman"/>
          <w:spacing w:val="8"/>
          <w:lang w:val="hr-HR"/>
        </w:rPr>
        <w:t xml:space="preserve"> </w:t>
      </w:r>
      <w:r w:rsidRPr="00715AEC">
        <w:rPr>
          <w:rFonts w:cs="Times New Roman"/>
          <w:lang w:val="hr-HR"/>
        </w:rPr>
        <w:t>i</w:t>
      </w:r>
      <w:r w:rsidRPr="00715AEC">
        <w:rPr>
          <w:rFonts w:cs="Times New Roman"/>
          <w:spacing w:val="10"/>
          <w:lang w:val="hr-HR"/>
        </w:rPr>
        <w:t xml:space="preserve"> </w:t>
      </w:r>
      <w:r w:rsidRPr="00715AEC">
        <w:rPr>
          <w:rFonts w:cs="Times New Roman"/>
          <w:spacing w:val="-3"/>
          <w:lang w:val="hr-HR"/>
        </w:rPr>
        <w:t>prema</w:t>
      </w:r>
      <w:r w:rsidRPr="00715AEC">
        <w:rPr>
          <w:rFonts w:cs="Times New Roman"/>
          <w:spacing w:val="18"/>
          <w:lang w:val="hr-HR"/>
        </w:rPr>
        <w:t xml:space="preserve"> </w:t>
      </w:r>
      <w:r w:rsidRPr="00715AEC">
        <w:rPr>
          <w:rFonts w:cs="Times New Roman"/>
          <w:lang w:val="hr-HR"/>
        </w:rPr>
        <w:t>naputcima</w:t>
      </w:r>
      <w:r w:rsidRPr="00715AEC">
        <w:rPr>
          <w:rFonts w:cs="Times New Roman"/>
          <w:spacing w:val="13"/>
          <w:lang w:val="hr-HR"/>
        </w:rPr>
        <w:t xml:space="preserve"> </w:t>
      </w:r>
      <w:r w:rsidRPr="00715AEC">
        <w:rPr>
          <w:rFonts w:cs="Times New Roman"/>
          <w:lang w:val="hr-HR"/>
        </w:rPr>
        <w:t>Ministarstva</w:t>
      </w:r>
      <w:r w:rsidRPr="00715AEC">
        <w:rPr>
          <w:rFonts w:cs="Times New Roman"/>
          <w:spacing w:val="13"/>
          <w:lang w:val="hr-HR"/>
        </w:rPr>
        <w:t xml:space="preserve"> </w:t>
      </w:r>
      <w:r w:rsidRPr="00715AEC">
        <w:rPr>
          <w:rFonts w:cs="Times New Roman"/>
          <w:lang w:val="hr-HR"/>
        </w:rPr>
        <w:t>prosvjete</w:t>
      </w:r>
      <w:r w:rsidRPr="00715AEC">
        <w:rPr>
          <w:rFonts w:cs="Times New Roman"/>
          <w:spacing w:val="19"/>
          <w:lang w:val="hr-HR"/>
        </w:rPr>
        <w:t xml:space="preserve"> </w:t>
      </w:r>
      <w:r w:rsidRPr="00715AEC">
        <w:rPr>
          <w:rFonts w:cs="Times New Roman"/>
          <w:lang w:val="hr-HR"/>
        </w:rPr>
        <w:t>i</w:t>
      </w:r>
      <w:r w:rsidRPr="00715AEC">
        <w:rPr>
          <w:rFonts w:cs="Times New Roman"/>
          <w:spacing w:val="10"/>
          <w:lang w:val="hr-HR"/>
        </w:rPr>
        <w:t xml:space="preserve"> </w:t>
      </w:r>
      <w:r w:rsidRPr="00715AEC">
        <w:rPr>
          <w:rFonts w:cs="Times New Roman"/>
          <w:lang w:val="hr-HR"/>
        </w:rPr>
        <w:t>športa</w:t>
      </w:r>
      <w:r w:rsidRPr="00715AEC">
        <w:rPr>
          <w:rFonts w:cs="Times New Roman"/>
          <w:spacing w:val="13"/>
          <w:lang w:val="hr-HR"/>
        </w:rPr>
        <w:t xml:space="preserve"> </w:t>
      </w:r>
      <w:r w:rsidRPr="00715AEC">
        <w:rPr>
          <w:rFonts w:cs="Times New Roman"/>
          <w:lang w:val="hr-HR"/>
        </w:rPr>
        <w:t xml:space="preserve">i Vlade Republike Hrvatske. Aktivnosti vezane </w:t>
      </w:r>
      <w:r w:rsidRPr="00715AEC">
        <w:rPr>
          <w:rFonts w:cs="Times New Roman"/>
          <w:spacing w:val="-3"/>
          <w:lang w:val="hr-HR"/>
        </w:rPr>
        <w:t xml:space="preserve">uz </w:t>
      </w:r>
      <w:r w:rsidRPr="00715AEC">
        <w:rPr>
          <w:rFonts w:cs="Times New Roman"/>
          <w:lang w:val="hr-HR"/>
        </w:rPr>
        <w:t>školski preventivni program provode se kontinuirano</w:t>
      </w:r>
      <w:r w:rsidRPr="00715AEC">
        <w:rPr>
          <w:rFonts w:cs="Times New Roman"/>
          <w:spacing w:val="5"/>
          <w:lang w:val="hr-HR"/>
        </w:rPr>
        <w:t xml:space="preserve"> </w:t>
      </w:r>
      <w:r w:rsidRPr="00715AEC">
        <w:rPr>
          <w:rFonts w:cs="Times New Roman"/>
          <w:spacing w:val="-3"/>
          <w:lang w:val="hr-HR"/>
        </w:rPr>
        <w:t>kroz</w:t>
      </w:r>
      <w:r w:rsidRPr="00715AEC">
        <w:rPr>
          <w:rFonts w:cs="Times New Roman"/>
          <w:lang w:val="hr-HR"/>
        </w:rPr>
        <w:t xml:space="preserve"> godinu,</w:t>
      </w:r>
      <w:r w:rsidRPr="00715AEC">
        <w:rPr>
          <w:rFonts w:cs="Times New Roman"/>
          <w:spacing w:val="-12"/>
          <w:lang w:val="hr-HR"/>
        </w:rPr>
        <w:t xml:space="preserve"> </w:t>
      </w:r>
      <w:r w:rsidRPr="00715AEC">
        <w:rPr>
          <w:rFonts w:cs="Times New Roman"/>
          <w:lang w:val="hr-HR"/>
        </w:rPr>
        <w:t>ali</w:t>
      </w:r>
      <w:r w:rsidRPr="00715AEC">
        <w:rPr>
          <w:rFonts w:cs="Times New Roman"/>
          <w:spacing w:val="-13"/>
          <w:lang w:val="hr-HR"/>
        </w:rPr>
        <w:t xml:space="preserve"> </w:t>
      </w:r>
      <w:r w:rsidRPr="00715AEC">
        <w:rPr>
          <w:rFonts w:cs="Times New Roman"/>
          <w:lang w:val="hr-HR"/>
        </w:rPr>
        <w:t>valja</w:t>
      </w:r>
      <w:r w:rsidRPr="00715AEC">
        <w:rPr>
          <w:rFonts w:cs="Times New Roman"/>
          <w:spacing w:val="-10"/>
          <w:lang w:val="hr-HR"/>
        </w:rPr>
        <w:t xml:space="preserve"> </w:t>
      </w:r>
      <w:r w:rsidRPr="00715AEC">
        <w:rPr>
          <w:rFonts w:cs="Times New Roman"/>
          <w:lang w:val="hr-HR"/>
        </w:rPr>
        <w:t>naglasiti</w:t>
      </w:r>
      <w:r w:rsidRPr="00715AEC">
        <w:rPr>
          <w:rFonts w:cs="Times New Roman"/>
          <w:spacing w:val="-8"/>
          <w:lang w:val="hr-HR"/>
        </w:rPr>
        <w:t xml:space="preserve"> </w:t>
      </w:r>
      <w:r w:rsidRPr="00715AEC">
        <w:rPr>
          <w:rFonts w:cs="Times New Roman"/>
          <w:spacing w:val="-3"/>
          <w:lang w:val="hr-HR"/>
        </w:rPr>
        <w:t>da</w:t>
      </w:r>
      <w:r w:rsidRPr="00715AEC">
        <w:rPr>
          <w:rFonts w:cs="Times New Roman"/>
          <w:spacing w:val="-10"/>
          <w:lang w:val="hr-HR"/>
        </w:rPr>
        <w:t xml:space="preserve"> </w:t>
      </w:r>
      <w:r w:rsidRPr="00715AEC">
        <w:rPr>
          <w:rFonts w:cs="Times New Roman"/>
          <w:lang w:val="hr-HR"/>
        </w:rPr>
        <w:t>se</w:t>
      </w:r>
      <w:r w:rsidRPr="00715AEC">
        <w:rPr>
          <w:rFonts w:cs="Times New Roman"/>
          <w:spacing w:val="-15"/>
          <w:lang w:val="hr-HR"/>
        </w:rPr>
        <w:t xml:space="preserve"> </w:t>
      </w:r>
      <w:r w:rsidRPr="00715AEC">
        <w:rPr>
          <w:rFonts w:cs="Times New Roman"/>
          <w:lang w:val="hr-HR"/>
        </w:rPr>
        <w:t>rad</w:t>
      </w:r>
      <w:r w:rsidRPr="00715AEC">
        <w:rPr>
          <w:rFonts w:cs="Times New Roman"/>
          <w:spacing w:val="-17"/>
          <w:lang w:val="hr-HR"/>
        </w:rPr>
        <w:t xml:space="preserve"> </w:t>
      </w:r>
      <w:r w:rsidRPr="00715AEC">
        <w:rPr>
          <w:rFonts w:cs="Times New Roman"/>
          <w:spacing w:val="-3"/>
          <w:lang w:val="hr-HR"/>
        </w:rPr>
        <w:t>na</w:t>
      </w:r>
      <w:r w:rsidRPr="00715AEC">
        <w:rPr>
          <w:rFonts w:cs="Times New Roman"/>
          <w:spacing w:val="-10"/>
          <w:lang w:val="hr-HR"/>
        </w:rPr>
        <w:t xml:space="preserve"> </w:t>
      </w:r>
      <w:r w:rsidRPr="00715AEC">
        <w:rPr>
          <w:rFonts w:cs="Times New Roman"/>
          <w:lang w:val="hr-HR"/>
        </w:rPr>
        <w:t>ovoj</w:t>
      </w:r>
      <w:r w:rsidRPr="00715AEC">
        <w:rPr>
          <w:rFonts w:cs="Times New Roman"/>
          <w:spacing w:val="-13"/>
          <w:lang w:val="hr-HR"/>
        </w:rPr>
        <w:t xml:space="preserve"> </w:t>
      </w:r>
      <w:r w:rsidRPr="00715AEC">
        <w:rPr>
          <w:rFonts w:cs="Times New Roman"/>
          <w:lang w:val="hr-HR"/>
        </w:rPr>
        <w:t>problematici</w:t>
      </w:r>
      <w:r w:rsidRPr="00715AEC">
        <w:rPr>
          <w:rFonts w:cs="Times New Roman"/>
          <w:spacing w:val="-13"/>
          <w:lang w:val="hr-HR"/>
        </w:rPr>
        <w:t xml:space="preserve"> </w:t>
      </w:r>
      <w:r w:rsidRPr="00715AEC">
        <w:rPr>
          <w:rFonts w:cs="Times New Roman"/>
          <w:lang w:val="hr-HR"/>
        </w:rPr>
        <w:t>intenzivno</w:t>
      </w:r>
      <w:r w:rsidRPr="00715AEC">
        <w:rPr>
          <w:rFonts w:cs="Times New Roman"/>
          <w:spacing w:val="-12"/>
          <w:lang w:val="hr-HR"/>
        </w:rPr>
        <w:t xml:space="preserve"> </w:t>
      </w:r>
      <w:r w:rsidRPr="00715AEC">
        <w:rPr>
          <w:rFonts w:cs="Times New Roman"/>
          <w:lang w:val="hr-HR"/>
        </w:rPr>
        <w:t>provodi</w:t>
      </w:r>
      <w:r w:rsidRPr="00715AEC">
        <w:rPr>
          <w:rFonts w:cs="Times New Roman"/>
          <w:spacing w:val="-8"/>
          <w:lang w:val="hr-HR"/>
        </w:rPr>
        <w:t xml:space="preserve"> </w:t>
      </w:r>
      <w:r w:rsidRPr="00715AEC">
        <w:rPr>
          <w:rFonts w:cs="Times New Roman"/>
          <w:lang w:val="hr-HR"/>
        </w:rPr>
        <w:t>od</w:t>
      </w:r>
      <w:r w:rsidRPr="00715AEC">
        <w:rPr>
          <w:rFonts w:cs="Times New Roman"/>
          <w:spacing w:val="-17"/>
          <w:lang w:val="hr-HR"/>
        </w:rPr>
        <w:t xml:space="preserve"> </w:t>
      </w:r>
      <w:r w:rsidRPr="00715AEC">
        <w:rPr>
          <w:rFonts w:cs="Times New Roman"/>
          <w:lang w:val="hr-HR"/>
        </w:rPr>
        <w:t>15.11.</w:t>
      </w:r>
      <w:r w:rsidRPr="00715AEC">
        <w:rPr>
          <w:rFonts w:cs="Times New Roman"/>
          <w:spacing w:val="-12"/>
          <w:lang w:val="hr-HR"/>
        </w:rPr>
        <w:t xml:space="preserve"> </w:t>
      </w:r>
      <w:r w:rsidRPr="00715AEC">
        <w:rPr>
          <w:rFonts w:cs="Times New Roman"/>
          <w:lang w:val="hr-HR"/>
        </w:rPr>
        <w:t>do</w:t>
      </w:r>
      <w:r w:rsidRPr="00715AEC">
        <w:rPr>
          <w:rFonts w:cs="Times New Roman"/>
          <w:spacing w:val="-17"/>
          <w:lang w:val="hr-HR"/>
        </w:rPr>
        <w:t xml:space="preserve"> </w:t>
      </w:r>
      <w:r w:rsidRPr="00715AEC">
        <w:rPr>
          <w:rFonts w:cs="Times New Roman"/>
          <w:lang w:val="hr-HR"/>
        </w:rPr>
        <w:t>15.12.</w:t>
      </w:r>
      <w:r w:rsidRPr="00715AEC">
        <w:rPr>
          <w:rFonts w:cs="Times New Roman"/>
          <w:spacing w:val="-12"/>
          <w:lang w:val="hr-HR"/>
        </w:rPr>
        <w:t xml:space="preserve"> </w:t>
      </w:r>
      <w:r w:rsidRPr="00715AEC">
        <w:rPr>
          <w:rFonts w:cs="Times New Roman"/>
          <w:lang w:val="hr-HR"/>
        </w:rPr>
        <w:t>svake</w:t>
      </w:r>
      <w:r w:rsidRPr="00715AEC">
        <w:rPr>
          <w:rFonts w:cs="Times New Roman"/>
          <w:spacing w:val="-10"/>
          <w:lang w:val="hr-HR"/>
        </w:rPr>
        <w:t xml:space="preserve"> </w:t>
      </w:r>
      <w:r w:rsidRPr="00715AEC">
        <w:rPr>
          <w:rFonts w:cs="Times New Roman"/>
          <w:lang w:val="hr-HR"/>
        </w:rPr>
        <w:t>godine, kada raznim preventivnim aktivnostima obilježavamo „Mjesec borbe protiv</w:t>
      </w:r>
      <w:r w:rsidRPr="00715AEC">
        <w:rPr>
          <w:rFonts w:cs="Times New Roman"/>
          <w:spacing w:val="-34"/>
          <w:lang w:val="hr-HR"/>
        </w:rPr>
        <w:t xml:space="preserve"> </w:t>
      </w:r>
      <w:r w:rsidRPr="00715AEC">
        <w:rPr>
          <w:rFonts w:cs="Times New Roman"/>
          <w:lang w:val="hr-HR"/>
        </w:rPr>
        <w:t>ovisnosti.“</w:t>
      </w:r>
    </w:p>
    <w:p w:rsidR="002D0359" w:rsidRPr="00715AEC" w:rsidRDefault="002D0359">
      <w:pPr>
        <w:spacing w:before="4"/>
        <w:rPr>
          <w:rFonts w:ascii="Times New Roman" w:eastAsia="Times New Roman" w:hAnsi="Times New Roman" w:cs="Times New Roman"/>
          <w:sz w:val="20"/>
          <w:szCs w:val="20"/>
          <w:lang w:val="hr-HR"/>
        </w:rPr>
      </w:pPr>
    </w:p>
    <w:p w:rsidR="002D0359" w:rsidRPr="00715AEC" w:rsidRDefault="00BD13A4" w:rsidP="00A63B22">
      <w:pPr>
        <w:pStyle w:val="Naslov6"/>
        <w:numPr>
          <w:ilvl w:val="0"/>
          <w:numId w:val="25"/>
        </w:numPr>
        <w:tabs>
          <w:tab w:val="left" w:pos="938"/>
        </w:tabs>
        <w:spacing w:line="236" w:lineRule="exact"/>
        <w:ind w:left="937" w:right="125" w:hanging="821"/>
        <w:jc w:val="left"/>
        <w:rPr>
          <w:rFonts w:cs="Times New Roman"/>
          <w:b w:val="0"/>
          <w:bCs w:val="0"/>
          <w:i w:val="0"/>
          <w:lang w:val="hr-HR"/>
        </w:rPr>
      </w:pPr>
      <w:r w:rsidRPr="00715AEC">
        <w:rPr>
          <w:rFonts w:cs="Times New Roman"/>
          <w:lang w:val="hr-HR"/>
        </w:rPr>
        <w:t>NOSITELJI</w:t>
      </w:r>
      <w:r w:rsidRPr="00715AEC">
        <w:rPr>
          <w:rFonts w:cs="Times New Roman"/>
          <w:spacing w:val="18"/>
          <w:lang w:val="hr-HR"/>
        </w:rPr>
        <w:t xml:space="preserve"> </w:t>
      </w:r>
      <w:r w:rsidRPr="00715AEC">
        <w:rPr>
          <w:rFonts w:cs="Times New Roman"/>
          <w:lang w:val="hr-HR"/>
        </w:rPr>
        <w:t>AKTIVNOSTI</w:t>
      </w:r>
    </w:p>
    <w:p w:rsidR="002D0359" w:rsidRPr="00715AEC" w:rsidRDefault="00BD13A4">
      <w:pPr>
        <w:pStyle w:val="Tijeloteksta"/>
        <w:spacing w:line="236" w:lineRule="exact"/>
        <w:ind w:right="125"/>
        <w:rPr>
          <w:rFonts w:cs="Times New Roman"/>
          <w:lang w:val="hr-HR"/>
        </w:rPr>
      </w:pPr>
      <w:r w:rsidRPr="00715AEC">
        <w:rPr>
          <w:rFonts w:cs="Times New Roman"/>
          <w:lang w:val="hr-HR"/>
        </w:rPr>
        <w:t>Nositelji ŠPP-a bit</w:t>
      </w:r>
      <w:r w:rsidRPr="00715AEC">
        <w:rPr>
          <w:rFonts w:cs="Times New Roman"/>
          <w:spacing w:val="-11"/>
          <w:lang w:val="hr-HR"/>
        </w:rPr>
        <w:t xml:space="preserve"> </w:t>
      </w:r>
      <w:r w:rsidRPr="00715AEC">
        <w:rPr>
          <w:rFonts w:cs="Times New Roman"/>
          <w:lang w:val="hr-HR"/>
        </w:rPr>
        <w:t>će:</w:t>
      </w:r>
    </w:p>
    <w:p w:rsidR="002D0359" w:rsidRPr="00715AEC" w:rsidRDefault="00BD13A4" w:rsidP="00A63B22">
      <w:pPr>
        <w:pStyle w:val="Odlomakpopisa"/>
        <w:numPr>
          <w:ilvl w:val="0"/>
          <w:numId w:val="24"/>
        </w:numPr>
        <w:tabs>
          <w:tab w:val="left" w:pos="477"/>
        </w:tabs>
        <w:spacing w:before="3"/>
        <w:ind w:left="476" w:right="336"/>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Školsko povjerenstvo: Tamara Rihtarec, Andreja Kalšan, voditelj ŠPP-a Dijana</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 xml:space="preserve">Kontrec-Horvat, pedagoginja, Ranko Kuzmanović, Mirjana Novoselec, Romina Levačić, </w:t>
      </w:r>
      <w:r w:rsidRPr="00715AEC">
        <w:rPr>
          <w:rFonts w:ascii="Times New Roman" w:hAnsi="Times New Roman" w:cs="Times New Roman"/>
          <w:spacing w:val="-4"/>
          <w:sz w:val="21"/>
          <w:lang w:val="hr-HR"/>
        </w:rPr>
        <w:t xml:space="preserve">dva </w:t>
      </w:r>
      <w:r w:rsidRPr="00715AEC">
        <w:rPr>
          <w:rFonts w:ascii="Times New Roman" w:hAnsi="Times New Roman" w:cs="Times New Roman"/>
          <w:sz w:val="21"/>
          <w:lang w:val="hr-HR"/>
        </w:rPr>
        <w:t>predstavnika roditelja</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 xml:space="preserve">iz Vijeća roditelja, </w:t>
      </w:r>
      <w:r w:rsidRPr="00715AEC">
        <w:rPr>
          <w:rFonts w:ascii="Times New Roman" w:hAnsi="Times New Roman" w:cs="Times New Roman"/>
          <w:spacing w:val="-4"/>
          <w:sz w:val="21"/>
          <w:lang w:val="hr-HR"/>
        </w:rPr>
        <w:t xml:space="preserve">dva </w:t>
      </w:r>
      <w:r w:rsidRPr="00715AEC">
        <w:rPr>
          <w:rFonts w:ascii="Times New Roman" w:hAnsi="Times New Roman" w:cs="Times New Roman"/>
          <w:sz w:val="21"/>
          <w:lang w:val="hr-HR"/>
        </w:rPr>
        <w:t xml:space="preserve">predstavnika učenika iz </w:t>
      </w:r>
      <w:r w:rsidRPr="00715AEC">
        <w:rPr>
          <w:rFonts w:ascii="Times New Roman" w:hAnsi="Times New Roman" w:cs="Times New Roman"/>
          <w:spacing w:val="-3"/>
          <w:sz w:val="21"/>
          <w:lang w:val="hr-HR"/>
        </w:rPr>
        <w:t xml:space="preserve">Vijeća </w:t>
      </w:r>
      <w:r w:rsidRPr="00715AEC">
        <w:rPr>
          <w:rFonts w:ascii="Times New Roman" w:hAnsi="Times New Roman" w:cs="Times New Roman"/>
          <w:sz w:val="21"/>
          <w:lang w:val="hr-HR"/>
        </w:rPr>
        <w:t>učenika</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škole</w:t>
      </w:r>
    </w:p>
    <w:p w:rsidR="002D0359" w:rsidRPr="00715AEC" w:rsidRDefault="00BD13A4" w:rsidP="00A63B22">
      <w:pPr>
        <w:pStyle w:val="Odlomakpopisa"/>
        <w:numPr>
          <w:ilvl w:val="0"/>
          <w:numId w:val="24"/>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Razrednici,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volonteri</w:t>
      </w:r>
    </w:p>
    <w:p w:rsidR="002D0359" w:rsidRPr="00715AEC" w:rsidRDefault="00BD13A4" w:rsidP="00A63B22">
      <w:pPr>
        <w:pStyle w:val="Odlomakpopisa"/>
        <w:numPr>
          <w:ilvl w:val="0"/>
          <w:numId w:val="24"/>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knjižničarka</w:t>
      </w:r>
    </w:p>
    <w:p w:rsidR="002D0359" w:rsidRPr="00715AEC" w:rsidRDefault="00BD13A4" w:rsidP="00A63B22">
      <w:pPr>
        <w:pStyle w:val="Odlomakpopisa"/>
        <w:numPr>
          <w:ilvl w:val="0"/>
          <w:numId w:val="24"/>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ravnatelj</w:t>
      </w:r>
    </w:p>
    <w:p w:rsidR="002D0359" w:rsidRPr="00715AEC" w:rsidRDefault="00BD13A4" w:rsidP="00A63B22">
      <w:pPr>
        <w:pStyle w:val="Odlomakpopisa"/>
        <w:numPr>
          <w:ilvl w:val="0"/>
          <w:numId w:val="24"/>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nastavnici teoretske i praktične nastave</w:t>
      </w:r>
    </w:p>
    <w:p w:rsidR="002D0359" w:rsidRPr="00715AEC" w:rsidRDefault="00BD13A4" w:rsidP="00A63B22">
      <w:pPr>
        <w:pStyle w:val="Odlomakpopisa"/>
        <w:numPr>
          <w:ilvl w:val="0"/>
          <w:numId w:val="24"/>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školska liječnica (Zavod za javno zdravstvo Međimurske županije, školska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medicina)</w:t>
      </w:r>
    </w:p>
    <w:p w:rsidR="002D0359" w:rsidRPr="00715AEC" w:rsidRDefault="00BD13A4" w:rsidP="00A63B22">
      <w:pPr>
        <w:pStyle w:val="Odlomakpopisa"/>
        <w:numPr>
          <w:ilvl w:val="0"/>
          <w:numId w:val="24"/>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Centar za socijalnu skrb Međimurske županije- nadležni socijalni radnici i referada za</w:t>
      </w:r>
      <w:r w:rsidRPr="00715AEC">
        <w:rPr>
          <w:rFonts w:ascii="Times New Roman" w:hAnsi="Times New Roman" w:cs="Times New Roman"/>
          <w:spacing w:val="-23"/>
          <w:sz w:val="21"/>
          <w:lang w:val="hr-HR"/>
        </w:rPr>
        <w:t xml:space="preserve"> </w:t>
      </w:r>
      <w:r w:rsidRPr="00715AEC">
        <w:rPr>
          <w:rFonts w:ascii="Times New Roman" w:hAnsi="Times New Roman" w:cs="Times New Roman"/>
          <w:sz w:val="21"/>
          <w:lang w:val="hr-HR"/>
        </w:rPr>
        <w:t>maloljetničku</w:t>
      </w:r>
    </w:p>
    <w:p w:rsidR="002D0359" w:rsidRPr="00715AEC" w:rsidRDefault="006751E5" w:rsidP="006751E5">
      <w:pPr>
        <w:tabs>
          <w:tab w:val="left" w:pos="477"/>
        </w:tabs>
        <w:spacing w:line="241" w:lineRule="exact"/>
        <w:ind w:left="116" w:right="-18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      </w:t>
      </w:r>
      <w:r w:rsidR="00BD13A4" w:rsidRPr="00715AEC">
        <w:rPr>
          <w:rFonts w:ascii="Times New Roman" w:hAnsi="Times New Roman" w:cs="Times New Roman"/>
          <w:sz w:val="21"/>
          <w:lang w:val="hr-HR"/>
        </w:rPr>
        <w:t>delinkvenciju</w:t>
      </w:r>
    </w:p>
    <w:p w:rsidR="002D0359" w:rsidRPr="00715AEC" w:rsidRDefault="00BD13A4" w:rsidP="00A63B22">
      <w:pPr>
        <w:pStyle w:val="Odlomakpopisa"/>
        <w:numPr>
          <w:ilvl w:val="0"/>
          <w:numId w:val="24"/>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PU Međimurske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županije</w:t>
      </w:r>
    </w:p>
    <w:p w:rsidR="002D0359" w:rsidRPr="00715AEC" w:rsidRDefault="00BD13A4" w:rsidP="00A63B22">
      <w:pPr>
        <w:pStyle w:val="Odlomakpopisa"/>
        <w:numPr>
          <w:ilvl w:val="0"/>
          <w:numId w:val="24"/>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Vanjski suradnici (predavači) i drugi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stručnjaci.</w:t>
      </w:r>
    </w:p>
    <w:p w:rsidR="002D0359" w:rsidRPr="00715AEC" w:rsidRDefault="002D0359">
      <w:pPr>
        <w:spacing w:before="2"/>
        <w:rPr>
          <w:rFonts w:ascii="Times New Roman" w:eastAsia="Times New Roman" w:hAnsi="Times New Roman" w:cs="Times New Roman"/>
          <w:sz w:val="16"/>
          <w:szCs w:val="16"/>
          <w:lang w:val="hr-HR"/>
        </w:rPr>
      </w:pPr>
    </w:p>
    <w:p w:rsidR="002D0359" w:rsidRPr="00715AEC" w:rsidRDefault="00BD13A4" w:rsidP="00A63B22">
      <w:pPr>
        <w:pStyle w:val="Naslov6"/>
        <w:numPr>
          <w:ilvl w:val="0"/>
          <w:numId w:val="25"/>
        </w:numPr>
        <w:tabs>
          <w:tab w:val="left" w:pos="818"/>
        </w:tabs>
        <w:spacing w:line="236" w:lineRule="exact"/>
        <w:ind w:left="817" w:right="125" w:hanging="701"/>
        <w:jc w:val="left"/>
        <w:rPr>
          <w:rFonts w:cs="Times New Roman"/>
          <w:b w:val="0"/>
          <w:bCs w:val="0"/>
          <w:i w:val="0"/>
          <w:lang w:val="hr-HR"/>
        </w:rPr>
      </w:pPr>
      <w:r w:rsidRPr="00715AEC">
        <w:rPr>
          <w:rFonts w:cs="Times New Roman"/>
          <w:spacing w:val="4"/>
          <w:lang w:val="hr-HR"/>
        </w:rPr>
        <w:t>VREDNOVANJE</w:t>
      </w:r>
      <w:r w:rsidRPr="00715AEC">
        <w:rPr>
          <w:rFonts w:cs="Times New Roman"/>
          <w:spacing w:val="-9"/>
          <w:lang w:val="hr-HR"/>
        </w:rPr>
        <w:t xml:space="preserve"> </w:t>
      </w:r>
      <w:r w:rsidRPr="00715AEC">
        <w:rPr>
          <w:rFonts w:cs="Times New Roman"/>
          <w:lang w:val="hr-HR"/>
        </w:rPr>
        <w:t>ŠPP-a</w:t>
      </w:r>
    </w:p>
    <w:p w:rsidR="002D0359" w:rsidRPr="00715AEC" w:rsidRDefault="00BD13A4">
      <w:pPr>
        <w:pStyle w:val="Tijeloteksta"/>
        <w:spacing w:line="237" w:lineRule="auto"/>
        <w:ind w:left="476" w:right="125"/>
        <w:rPr>
          <w:rFonts w:cs="Times New Roman"/>
          <w:lang w:val="hr-HR"/>
        </w:rPr>
      </w:pPr>
      <w:r w:rsidRPr="00715AEC">
        <w:rPr>
          <w:rFonts w:cs="Times New Roman"/>
          <w:lang w:val="hr-HR"/>
        </w:rPr>
        <w:t>Krajem jednogodišnje provedbe programa predviđa se provesti procjenu i vrednovanje rada</w:t>
      </w:r>
      <w:r w:rsidRPr="00715AEC">
        <w:rPr>
          <w:rFonts w:cs="Times New Roman"/>
          <w:spacing w:val="-28"/>
          <w:lang w:val="hr-HR"/>
        </w:rPr>
        <w:t xml:space="preserve"> </w:t>
      </w:r>
      <w:r w:rsidRPr="00715AEC">
        <w:rPr>
          <w:rFonts w:cs="Times New Roman"/>
          <w:lang w:val="hr-HR"/>
        </w:rPr>
        <w:t xml:space="preserve">svih nositelja aktivnosti kroz raspravu </w:t>
      </w:r>
      <w:r w:rsidRPr="00715AEC">
        <w:rPr>
          <w:rFonts w:cs="Times New Roman"/>
          <w:spacing w:val="-3"/>
          <w:lang w:val="hr-HR"/>
        </w:rPr>
        <w:t xml:space="preserve">na </w:t>
      </w:r>
      <w:r w:rsidRPr="00715AEC">
        <w:rPr>
          <w:rFonts w:cs="Times New Roman"/>
          <w:lang w:val="hr-HR"/>
        </w:rPr>
        <w:t>tri razine</w:t>
      </w:r>
      <w:r w:rsidRPr="00715AEC">
        <w:rPr>
          <w:rFonts w:cs="Times New Roman"/>
          <w:spacing w:val="-13"/>
          <w:lang w:val="hr-HR"/>
        </w:rPr>
        <w:t xml:space="preserve"> </w:t>
      </w:r>
      <w:r w:rsidRPr="00715AEC">
        <w:rPr>
          <w:rFonts w:cs="Times New Roman"/>
          <w:lang w:val="hr-HR"/>
        </w:rPr>
        <w:t>:</w:t>
      </w:r>
    </w:p>
    <w:p w:rsidR="002D0359" w:rsidRPr="00715AEC" w:rsidRDefault="00BD13A4" w:rsidP="00A63B22">
      <w:pPr>
        <w:pStyle w:val="Odlomakpopisa"/>
        <w:numPr>
          <w:ilvl w:val="1"/>
          <w:numId w:val="25"/>
        </w:numPr>
        <w:tabs>
          <w:tab w:val="left" w:pos="1197"/>
        </w:tabs>
        <w:spacing w:line="241" w:lineRule="exact"/>
        <w:ind w:right="55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 okviru rada Vijeća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učenika</w:t>
      </w:r>
    </w:p>
    <w:p w:rsidR="002D0359" w:rsidRPr="00715AEC" w:rsidRDefault="00BD13A4" w:rsidP="00A63B22">
      <w:pPr>
        <w:pStyle w:val="Odlomakpopisa"/>
        <w:numPr>
          <w:ilvl w:val="1"/>
          <w:numId w:val="25"/>
        </w:numPr>
        <w:tabs>
          <w:tab w:val="left" w:pos="1197"/>
        </w:tabs>
        <w:spacing w:before="3" w:line="241" w:lineRule="exact"/>
        <w:ind w:right="55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 okviru rada Vijeća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roditelja</w:t>
      </w:r>
    </w:p>
    <w:p w:rsidR="002D0359" w:rsidRPr="00715AEC" w:rsidRDefault="00BD13A4" w:rsidP="00A63B22">
      <w:pPr>
        <w:pStyle w:val="Odlomakpopisa"/>
        <w:numPr>
          <w:ilvl w:val="1"/>
          <w:numId w:val="25"/>
        </w:numPr>
        <w:tabs>
          <w:tab w:val="left" w:pos="1197"/>
        </w:tabs>
        <w:spacing w:line="240" w:lineRule="exact"/>
        <w:ind w:right="55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 okviru rada Nastavničkog vijeća</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w:t>
      </w:r>
    </w:p>
    <w:p w:rsidR="002D0359" w:rsidRPr="00715AEC" w:rsidRDefault="00BD13A4" w:rsidP="00A63B22">
      <w:pPr>
        <w:pStyle w:val="Odlomakpopisa"/>
        <w:numPr>
          <w:ilvl w:val="0"/>
          <w:numId w:val="24"/>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Procjena će se odnositi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utvrđivanje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uspješnosti:</w:t>
      </w:r>
    </w:p>
    <w:p w:rsidR="002D0359" w:rsidRPr="00715AEC" w:rsidRDefault="00BD13A4" w:rsidP="00A63B22">
      <w:pPr>
        <w:pStyle w:val="Odlomakpopisa"/>
        <w:numPr>
          <w:ilvl w:val="0"/>
          <w:numId w:val="24"/>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uključivanja učenika u izvannastavne i izvanškolske</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aktivnosti</w:t>
      </w:r>
    </w:p>
    <w:p w:rsidR="002D0359" w:rsidRPr="00715AEC" w:rsidRDefault="00BD13A4" w:rsidP="00A63B22">
      <w:pPr>
        <w:pStyle w:val="Odlomakpopisa"/>
        <w:numPr>
          <w:ilvl w:val="0"/>
          <w:numId w:val="24"/>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provođenja diskretnih personalnih zaštitnih</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programa</w:t>
      </w:r>
    </w:p>
    <w:p w:rsidR="002D0359" w:rsidRPr="00715AEC" w:rsidRDefault="00BD13A4" w:rsidP="00A63B22">
      <w:pPr>
        <w:pStyle w:val="Odlomakpopisa"/>
        <w:numPr>
          <w:ilvl w:val="0"/>
          <w:numId w:val="24"/>
        </w:numPr>
        <w:tabs>
          <w:tab w:val="left" w:pos="477"/>
        </w:tabs>
        <w:spacing w:line="240"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provedbe programa u</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cjelini</w:t>
      </w:r>
    </w:p>
    <w:p w:rsidR="002D0359" w:rsidRPr="00715AEC" w:rsidRDefault="00BD13A4" w:rsidP="00A63B22">
      <w:pPr>
        <w:pStyle w:val="Odlomakpopisa"/>
        <w:numPr>
          <w:ilvl w:val="0"/>
          <w:numId w:val="24"/>
        </w:numPr>
        <w:tabs>
          <w:tab w:val="left" w:pos="477"/>
        </w:tabs>
        <w:spacing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kvalitete suradnje s drugim nositeljima programa za suzbijanje zlouporabe opojnih</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sredstava</w:t>
      </w:r>
    </w:p>
    <w:p w:rsidR="002D0359" w:rsidRPr="00715AEC" w:rsidRDefault="00BD13A4" w:rsidP="00A63B22">
      <w:pPr>
        <w:pStyle w:val="Odlomakpopisa"/>
        <w:numPr>
          <w:ilvl w:val="0"/>
          <w:numId w:val="24"/>
        </w:numPr>
        <w:tabs>
          <w:tab w:val="left" w:pos="477"/>
        </w:tabs>
        <w:spacing w:before="3" w:line="241" w:lineRule="exact"/>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nužnih zadaća i aktivnosti u idućem vremenskom</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razdoblju.</w:t>
      </w:r>
    </w:p>
    <w:p w:rsidR="002D0359" w:rsidRPr="00715AEC" w:rsidRDefault="00BD13A4" w:rsidP="00A63B22">
      <w:pPr>
        <w:pStyle w:val="Odlomakpopisa"/>
        <w:numPr>
          <w:ilvl w:val="0"/>
          <w:numId w:val="24"/>
        </w:numPr>
        <w:tabs>
          <w:tab w:val="left" w:pos="477"/>
        </w:tabs>
        <w:ind w:left="476" w:right="63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Vrednovanje uspješnosti realizacije programa usmjeriti će nositelje u pripremi i izradi smjernica</w:t>
      </w:r>
      <w:r w:rsidRPr="00715AEC">
        <w:rPr>
          <w:rFonts w:ascii="Times New Roman" w:hAnsi="Times New Roman" w:cs="Times New Roman"/>
          <w:spacing w:val="-34"/>
          <w:sz w:val="21"/>
          <w:lang w:val="hr-HR"/>
        </w:rPr>
        <w:t xml:space="preserve"> </w:t>
      </w:r>
      <w:r w:rsidRPr="00715AEC">
        <w:rPr>
          <w:rFonts w:ascii="Times New Roman" w:hAnsi="Times New Roman" w:cs="Times New Roman"/>
          <w:sz w:val="21"/>
          <w:lang w:val="hr-HR"/>
        </w:rPr>
        <w:t>i oblika rada ŠPP-a u sljedećem</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razdoblju.</w:t>
      </w:r>
    </w:p>
    <w:p w:rsidR="002D0359" w:rsidRPr="00715AEC" w:rsidRDefault="002D0359">
      <w:pPr>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rsidP="003405A1">
      <w:pPr>
        <w:pStyle w:val="Naslov1"/>
        <w:numPr>
          <w:ilvl w:val="0"/>
          <w:numId w:val="91"/>
        </w:numPr>
        <w:rPr>
          <w:lang w:val="hr-HR"/>
        </w:rPr>
      </w:pPr>
      <w:r w:rsidRPr="00715AEC">
        <w:rPr>
          <w:lang w:val="hr-HR"/>
        </w:rPr>
        <w:lastRenderedPageBreak/>
        <w:t xml:space="preserve">OKVIRNI PLAN AKTIVNOSTI </w:t>
      </w:r>
      <w:r w:rsidRPr="00715AEC">
        <w:rPr>
          <w:spacing w:val="-4"/>
          <w:lang w:val="hr-HR"/>
        </w:rPr>
        <w:t xml:space="preserve">ZA </w:t>
      </w:r>
      <w:r w:rsidRPr="00715AEC">
        <w:rPr>
          <w:spacing w:val="2"/>
          <w:lang w:val="hr-HR"/>
        </w:rPr>
        <w:t>PROVOĐENJE</w:t>
      </w:r>
      <w:r w:rsidRPr="00715AEC">
        <w:rPr>
          <w:spacing w:val="12"/>
          <w:lang w:val="hr-HR"/>
        </w:rPr>
        <w:t xml:space="preserve"> </w:t>
      </w:r>
      <w:r w:rsidRPr="00715AEC">
        <w:rPr>
          <w:spacing w:val="3"/>
          <w:lang w:val="hr-HR"/>
        </w:rPr>
        <w:t>PROGRAMA</w:t>
      </w:r>
      <w:r w:rsidRPr="00715AEC">
        <w:rPr>
          <w:w w:val="104"/>
          <w:lang w:val="hr-HR"/>
        </w:rPr>
        <w:t xml:space="preserve"> </w:t>
      </w:r>
      <w:r w:rsidRPr="00715AEC">
        <w:rPr>
          <w:spacing w:val="2"/>
          <w:lang w:val="hr-HR"/>
        </w:rPr>
        <w:t xml:space="preserve">“AFIRMACIJOM  </w:t>
      </w:r>
      <w:r w:rsidRPr="00715AEC">
        <w:rPr>
          <w:lang w:val="hr-HR"/>
        </w:rPr>
        <w:t>POZITIVNIH VRIJEDNOSTI PROTIV</w:t>
      </w:r>
      <w:r w:rsidRPr="00715AEC">
        <w:rPr>
          <w:spacing w:val="22"/>
          <w:lang w:val="hr-HR"/>
        </w:rPr>
        <w:t xml:space="preserve"> </w:t>
      </w:r>
      <w:r w:rsidRPr="00715AEC">
        <w:rPr>
          <w:lang w:val="hr-HR"/>
        </w:rPr>
        <w:t>NASILJA”</w:t>
      </w:r>
    </w:p>
    <w:p w:rsidR="002D0359" w:rsidRPr="00715AEC" w:rsidRDefault="002D0359">
      <w:pPr>
        <w:spacing w:before="7"/>
        <w:rPr>
          <w:rFonts w:ascii="Times New Roman" w:eastAsia="Times New Roman" w:hAnsi="Times New Roman" w:cs="Times New Roman"/>
          <w:b/>
          <w:bCs/>
          <w:sz w:val="21"/>
          <w:szCs w:val="21"/>
          <w:lang w:val="hr-HR"/>
        </w:rPr>
      </w:pPr>
    </w:p>
    <w:p w:rsidR="002D0359" w:rsidRPr="00715AEC" w:rsidRDefault="00BD13A4">
      <w:pPr>
        <w:pStyle w:val="Naslov5"/>
        <w:ind w:right="508"/>
        <w:rPr>
          <w:rFonts w:cs="Times New Roman"/>
          <w:b w:val="0"/>
          <w:bCs w:val="0"/>
          <w:lang w:val="hr-HR"/>
        </w:rPr>
      </w:pPr>
      <w:r w:rsidRPr="00715AEC">
        <w:rPr>
          <w:rFonts w:cs="Times New Roman"/>
          <w:lang w:val="hr-HR"/>
        </w:rPr>
        <w:t>PROGRAM  MJERA ZA POVEĆANJE SIGURNOSTI U ŠKOLI CILJ</w:t>
      </w:r>
      <w:r w:rsidRPr="00715AEC">
        <w:rPr>
          <w:rFonts w:cs="Times New Roman"/>
          <w:spacing w:val="-32"/>
          <w:lang w:val="hr-HR"/>
        </w:rPr>
        <w:t xml:space="preserve"> </w:t>
      </w:r>
      <w:r w:rsidRPr="00715AEC">
        <w:rPr>
          <w:rFonts w:cs="Times New Roman"/>
          <w:lang w:val="hr-HR"/>
        </w:rPr>
        <w:t>PROGRAMA:</w:t>
      </w:r>
    </w:p>
    <w:p w:rsidR="002D0359" w:rsidRPr="00715AEC" w:rsidRDefault="002D0359">
      <w:pPr>
        <w:spacing w:before="9"/>
        <w:rPr>
          <w:rFonts w:ascii="Times New Roman" w:eastAsia="Times New Roman" w:hAnsi="Times New Roman" w:cs="Times New Roman"/>
          <w:b/>
          <w:bCs/>
          <w:sz w:val="20"/>
          <w:szCs w:val="20"/>
          <w:lang w:val="hr-HR"/>
        </w:rPr>
      </w:pPr>
    </w:p>
    <w:p w:rsidR="002D0359" w:rsidRPr="00715AEC" w:rsidRDefault="00BD13A4" w:rsidP="00A63B22">
      <w:pPr>
        <w:pStyle w:val="Odlomakpopisa"/>
        <w:numPr>
          <w:ilvl w:val="0"/>
          <w:numId w:val="23"/>
        </w:numPr>
        <w:tabs>
          <w:tab w:val="left" w:pos="487"/>
        </w:tabs>
        <w:ind w:right="1143"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Kroz cjelokupni odgojno-obrazovni rad podupirati otpornost učenika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negativne</w:t>
      </w:r>
      <w:r w:rsidRPr="00715AEC">
        <w:rPr>
          <w:rFonts w:ascii="Times New Roman" w:hAnsi="Times New Roman" w:cs="Times New Roman"/>
          <w:spacing w:val="-22"/>
          <w:sz w:val="21"/>
          <w:lang w:val="hr-HR"/>
        </w:rPr>
        <w:t xml:space="preserve"> </w:t>
      </w:r>
      <w:r w:rsidRPr="00715AEC">
        <w:rPr>
          <w:rFonts w:ascii="Times New Roman" w:hAnsi="Times New Roman" w:cs="Times New Roman"/>
          <w:sz w:val="21"/>
          <w:lang w:val="hr-HR"/>
        </w:rPr>
        <w:t>utjecaje promicanjem socijalnih, emotivnih i moralnih</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kompetencija</w:t>
      </w:r>
    </w:p>
    <w:p w:rsidR="002D0359" w:rsidRPr="00715AEC" w:rsidRDefault="00BD13A4" w:rsidP="00A63B22">
      <w:pPr>
        <w:pStyle w:val="Odlomakpopisa"/>
        <w:numPr>
          <w:ilvl w:val="0"/>
          <w:numId w:val="23"/>
        </w:numPr>
        <w:tabs>
          <w:tab w:val="left" w:pos="487"/>
        </w:tabs>
        <w:spacing w:line="242" w:lineRule="auto"/>
        <w:ind w:right="508"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Raditi</w:t>
      </w:r>
      <w:r w:rsidRPr="00715AEC">
        <w:rPr>
          <w:rFonts w:ascii="Times New Roman" w:hAnsi="Times New Roman" w:cs="Times New Roman"/>
          <w:spacing w:val="-4"/>
          <w:sz w:val="21"/>
          <w:lang w:val="hr-HR"/>
        </w:rPr>
        <w:t xml:space="preserve"> </w:t>
      </w:r>
      <w:r w:rsidRPr="00715AEC">
        <w:rPr>
          <w:rFonts w:ascii="Times New Roman" w:hAnsi="Times New Roman" w:cs="Times New Roman"/>
          <w:spacing w:val="-3"/>
          <w:sz w:val="21"/>
          <w:lang w:val="hr-HR"/>
        </w:rPr>
        <w:t>na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afmiraciji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pozitivnih</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vrijednosti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učenika,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razvijanju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svijesti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o</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sebi, vlastitim</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emocijama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i sposobnostima</w:t>
      </w:r>
    </w:p>
    <w:p w:rsidR="002D0359" w:rsidRPr="00715AEC" w:rsidRDefault="00BD13A4" w:rsidP="00A63B22">
      <w:pPr>
        <w:pStyle w:val="Odlomakpopisa"/>
        <w:numPr>
          <w:ilvl w:val="0"/>
          <w:numId w:val="23"/>
        </w:numPr>
        <w:tabs>
          <w:tab w:val="left" w:pos="487"/>
        </w:tabs>
        <w:spacing w:line="240" w:lineRule="exact"/>
        <w:ind w:right="780"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Raditi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stvaranju pozitivne klime koristeći kvalitetne nastavne metode koje podupiru</w:t>
      </w:r>
      <w:r w:rsidRPr="00715AEC">
        <w:rPr>
          <w:rFonts w:ascii="Times New Roman" w:hAnsi="Times New Roman" w:cs="Times New Roman"/>
          <w:spacing w:val="-25"/>
          <w:sz w:val="21"/>
          <w:lang w:val="hr-HR"/>
        </w:rPr>
        <w:t xml:space="preserve"> </w:t>
      </w:r>
      <w:r w:rsidRPr="00715AEC">
        <w:rPr>
          <w:rFonts w:ascii="Times New Roman" w:hAnsi="Times New Roman" w:cs="Times New Roman"/>
          <w:sz w:val="21"/>
          <w:lang w:val="hr-HR"/>
        </w:rPr>
        <w:t>procese samopoštovanja i samoučinkovitosti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učenika</w:t>
      </w:r>
    </w:p>
    <w:p w:rsidR="002D0359" w:rsidRPr="00715AEC" w:rsidRDefault="00BD13A4" w:rsidP="00A63B22">
      <w:pPr>
        <w:pStyle w:val="Odlomakpopisa"/>
        <w:numPr>
          <w:ilvl w:val="0"/>
          <w:numId w:val="23"/>
        </w:numPr>
        <w:tabs>
          <w:tab w:val="left" w:pos="487"/>
        </w:tabs>
        <w:spacing w:line="241"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Raditi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razvoju vještina socijalne komunikacije kod</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učenika</w:t>
      </w:r>
    </w:p>
    <w:p w:rsidR="002D0359" w:rsidRPr="00715AEC" w:rsidRDefault="00BD13A4" w:rsidP="00A63B22">
      <w:pPr>
        <w:pStyle w:val="Odlomakpopisa"/>
        <w:numPr>
          <w:ilvl w:val="0"/>
          <w:numId w:val="23"/>
        </w:numPr>
        <w:tabs>
          <w:tab w:val="left" w:pos="487"/>
        </w:tabs>
        <w:spacing w:line="240"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Nastojati osvijestiti postojanje problema nesigurnosti i nasilja u školi</w:t>
      </w:r>
    </w:p>
    <w:p w:rsidR="002D0359" w:rsidRPr="00715AEC" w:rsidRDefault="00BD13A4" w:rsidP="00A63B22">
      <w:pPr>
        <w:pStyle w:val="Odlomakpopisa"/>
        <w:numPr>
          <w:ilvl w:val="0"/>
          <w:numId w:val="23"/>
        </w:numPr>
        <w:tabs>
          <w:tab w:val="left" w:pos="487"/>
        </w:tabs>
        <w:spacing w:line="242" w:lineRule="auto"/>
        <w:ind w:right="644"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Promicati spoznaje o opasnostima oružja i drugih eksplozivnih naprava te jačati svijest učenika</w:t>
      </w:r>
      <w:r w:rsidRPr="00715AEC">
        <w:rPr>
          <w:rFonts w:ascii="Times New Roman" w:hAnsi="Times New Roman" w:cs="Times New Roman"/>
          <w:spacing w:val="-28"/>
          <w:sz w:val="21"/>
          <w:lang w:val="hr-HR"/>
        </w:rPr>
        <w:t xml:space="preserve"> </w:t>
      </w:r>
      <w:r w:rsidRPr="00715AEC">
        <w:rPr>
          <w:rFonts w:ascii="Times New Roman" w:hAnsi="Times New Roman" w:cs="Times New Roman"/>
          <w:sz w:val="21"/>
          <w:lang w:val="hr-HR"/>
        </w:rPr>
        <w:t>i roditelja o potrebi predaje oružja nadležnim tijelima</w:t>
      </w:r>
    </w:p>
    <w:p w:rsidR="002D0359" w:rsidRPr="00715AEC" w:rsidRDefault="00BD13A4" w:rsidP="00A63B22">
      <w:pPr>
        <w:pStyle w:val="Odlomakpopisa"/>
        <w:numPr>
          <w:ilvl w:val="0"/>
          <w:numId w:val="23"/>
        </w:numPr>
        <w:tabs>
          <w:tab w:val="left" w:pos="487"/>
        </w:tabs>
        <w:spacing w:line="237"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Pomoći učenicima u njihovim životnim opredjeljenjima</w:t>
      </w:r>
    </w:p>
    <w:p w:rsidR="002D0359" w:rsidRPr="00715AEC" w:rsidRDefault="00BD13A4" w:rsidP="00A63B22">
      <w:pPr>
        <w:pStyle w:val="Odlomakpopisa"/>
        <w:numPr>
          <w:ilvl w:val="0"/>
          <w:numId w:val="23"/>
        </w:numPr>
        <w:tabs>
          <w:tab w:val="left" w:pos="487"/>
        </w:tabs>
        <w:spacing w:line="244" w:lineRule="auto"/>
        <w:ind w:right="99"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Usmjeravati provođenje slobodnog vremena učenika te promicati raznovrsne kulturne, sportske i</w:t>
      </w:r>
      <w:r w:rsidRPr="00715AEC">
        <w:rPr>
          <w:rFonts w:ascii="Times New Roman" w:hAnsi="Times New Roman" w:cs="Times New Roman"/>
          <w:spacing w:val="-35"/>
          <w:sz w:val="21"/>
          <w:lang w:val="hr-HR"/>
        </w:rPr>
        <w:t xml:space="preserve"> </w:t>
      </w:r>
      <w:r w:rsidRPr="00715AEC">
        <w:rPr>
          <w:rFonts w:ascii="Times New Roman" w:hAnsi="Times New Roman" w:cs="Times New Roman"/>
          <w:sz w:val="21"/>
          <w:lang w:val="hr-HR"/>
        </w:rPr>
        <w:t>druge kreativne oblike provođenja slobodnog</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vremena</w:t>
      </w:r>
    </w:p>
    <w:p w:rsidR="002D0359" w:rsidRPr="00715AEC" w:rsidRDefault="002D0359">
      <w:pPr>
        <w:spacing w:before="11"/>
        <w:rPr>
          <w:rFonts w:ascii="Times New Roman" w:eastAsia="Times New Roman" w:hAnsi="Times New Roman" w:cs="Times New Roman"/>
          <w:sz w:val="19"/>
          <w:szCs w:val="19"/>
          <w:lang w:val="hr-HR"/>
        </w:rPr>
      </w:pPr>
    </w:p>
    <w:p w:rsidR="002D0359" w:rsidRPr="00715AEC" w:rsidRDefault="00BD13A4">
      <w:pPr>
        <w:pStyle w:val="Naslov5"/>
        <w:ind w:right="508"/>
        <w:rPr>
          <w:rFonts w:cs="Times New Roman"/>
          <w:b w:val="0"/>
          <w:bCs w:val="0"/>
          <w:lang w:val="hr-HR"/>
        </w:rPr>
      </w:pPr>
      <w:r w:rsidRPr="00715AEC">
        <w:rPr>
          <w:rFonts w:cs="Times New Roman"/>
          <w:lang w:val="hr-HR"/>
        </w:rPr>
        <w:t>SPECIFIČNE ZADAĆE</w:t>
      </w:r>
      <w:r w:rsidRPr="00715AEC">
        <w:rPr>
          <w:rFonts w:cs="Times New Roman"/>
          <w:spacing w:val="-29"/>
          <w:lang w:val="hr-HR"/>
        </w:rPr>
        <w:t xml:space="preserve"> </w:t>
      </w:r>
      <w:r w:rsidRPr="00715AEC">
        <w:rPr>
          <w:rFonts w:cs="Times New Roman"/>
          <w:lang w:val="hr-HR"/>
        </w:rPr>
        <w:t>PROGRAMA</w:t>
      </w:r>
    </w:p>
    <w:p w:rsidR="002D0359" w:rsidRPr="00715AEC" w:rsidRDefault="002D0359">
      <w:pPr>
        <w:spacing w:before="6"/>
        <w:rPr>
          <w:rFonts w:ascii="Times New Roman" w:eastAsia="Times New Roman" w:hAnsi="Times New Roman" w:cs="Times New Roman"/>
          <w:b/>
          <w:bCs/>
          <w:sz w:val="19"/>
          <w:szCs w:val="19"/>
          <w:lang w:val="hr-HR"/>
        </w:rPr>
      </w:pPr>
    </w:p>
    <w:p w:rsidR="002D0359" w:rsidRPr="00715AEC" w:rsidRDefault="00BD13A4" w:rsidP="00A63B22">
      <w:pPr>
        <w:pStyle w:val="Odlomakpopisa"/>
        <w:numPr>
          <w:ilvl w:val="0"/>
          <w:numId w:val="22"/>
        </w:numPr>
        <w:tabs>
          <w:tab w:val="left" w:pos="487"/>
        </w:tabs>
        <w:ind w:right="200"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Zaštititi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učenike,</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nastavnike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djelatnike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škole</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od</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svih</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oblika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nasilničkog</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ponašanja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(sigurnosne</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mjere kontrole</w:t>
      </w:r>
    </w:p>
    <w:p w:rsidR="002D0359" w:rsidRPr="00715AEC" w:rsidRDefault="00BD13A4">
      <w:pPr>
        <w:pStyle w:val="Tijeloteksta"/>
        <w:spacing w:before="3" w:line="241" w:lineRule="exact"/>
        <w:ind w:left="486" w:right="508"/>
        <w:rPr>
          <w:rFonts w:cs="Times New Roman"/>
          <w:lang w:val="hr-HR"/>
        </w:rPr>
      </w:pPr>
      <w:r w:rsidRPr="00715AEC">
        <w:rPr>
          <w:rFonts w:cs="Times New Roman"/>
          <w:lang w:val="hr-HR"/>
        </w:rPr>
        <w:t>ulaženja u Školu, unošenja oružja, unošenja alkohola, ulaska stranih osoba i</w:t>
      </w:r>
      <w:r w:rsidRPr="00715AEC">
        <w:rPr>
          <w:rFonts w:cs="Times New Roman"/>
          <w:spacing w:val="-28"/>
          <w:lang w:val="hr-HR"/>
        </w:rPr>
        <w:t xml:space="preserve"> </w:t>
      </w:r>
      <w:r w:rsidRPr="00715AEC">
        <w:rPr>
          <w:rFonts w:cs="Times New Roman"/>
          <w:lang w:val="hr-HR"/>
        </w:rPr>
        <w:t>dr.)</w:t>
      </w:r>
    </w:p>
    <w:p w:rsidR="002D0359" w:rsidRPr="00715AEC" w:rsidRDefault="00BD13A4" w:rsidP="00A63B22">
      <w:pPr>
        <w:pStyle w:val="Odlomakpopisa"/>
        <w:numPr>
          <w:ilvl w:val="0"/>
          <w:numId w:val="22"/>
        </w:numPr>
        <w:tabs>
          <w:tab w:val="left" w:pos="487"/>
        </w:tabs>
        <w:spacing w:line="240"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Utjecati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sprječavanje bilo kojeg oblika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nasilja</w:t>
      </w:r>
    </w:p>
    <w:p w:rsidR="002D0359" w:rsidRPr="00715AEC" w:rsidRDefault="00BD13A4" w:rsidP="00A63B22">
      <w:pPr>
        <w:pStyle w:val="Odlomakpopisa"/>
        <w:numPr>
          <w:ilvl w:val="0"/>
          <w:numId w:val="22"/>
        </w:numPr>
        <w:tabs>
          <w:tab w:val="left" w:pos="487"/>
        </w:tabs>
        <w:spacing w:line="241"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Razvoj pozitivnih vrijednosti te sposobnosti važnih </w:t>
      </w:r>
      <w:r w:rsidRPr="00715AEC">
        <w:rPr>
          <w:rFonts w:ascii="Times New Roman" w:hAnsi="Times New Roman" w:cs="Times New Roman"/>
          <w:spacing w:val="2"/>
          <w:sz w:val="21"/>
          <w:lang w:val="hr-HR"/>
        </w:rPr>
        <w:t xml:space="preserve">za </w:t>
      </w:r>
      <w:r w:rsidRPr="00715AEC">
        <w:rPr>
          <w:rFonts w:ascii="Times New Roman" w:hAnsi="Times New Roman" w:cs="Times New Roman"/>
          <w:sz w:val="21"/>
          <w:lang w:val="hr-HR"/>
        </w:rPr>
        <w:t>razlikovanje dobrog i</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lošeg</w:t>
      </w:r>
    </w:p>
    <w:p w:rsidR="002D0359" w:rsidRPr="00715AEC" w:rsidRDefault="00BD13A4" w:rsidP="00A63B22">
      <w:pPr>
        <w:pStyle w:val="Odlomakpopisa"/>
        <w:numPr>
          <w:ilvl w:val="0"/>
          <w:numId w:val="22"/>
        </w:numPr>
        <w:tabs>
          <w:tab w:val="left" w:pos="487"/>
        </w:tabs>
        <w:spacing w:before="3" w:line="241" w:lineRule="exact"/>
        <w:ind w:left="486" w:right="9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Na vrijeme uočavati rizične oblike ponašanja koji bi mogli dovesti do negativnih oblika</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ponašanja</w:t>
      </w:r>
    </w:p>
    <w:p w:rsidR="002D0359" w:rsidRPr="00715AEC" w:rsidRDefault="00BD13A4" w:rsidP="00A63B22">
      <w:pPr>
        <w:pStyle w:val="Odlomakpopisa"/>
        <w:numPr>
          <w:ilvl w:val="0"/>
          <w:numId w:val="22"/>
        </w:numPr>
        <w:tabs>
          <w:tab w:val="left" w:pos="487"/>
        </w:tabs>
        <w:spacing w:line="240" w:lineRule="exact"/>
        <w:ind w:left="486"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Utvrditi točan način postupanja u kriznim situacijama radi što bržeg i efikasnijeg</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djelovanja.</w:t>
      </w:r>
    </w:p>
    <w:p w:rsidR="002D0359" w:rsidRPr="00715AEC" w:rsidRDefault="00BD13A4">
      <w:pPr>
        <w:pStyle w:val="Tijeloteksta"/>
        <w:ind w:right="200"/>
        <w:rPr>
          <w:rFonts w:cs="Times New Roman"/>
          <w:lang w:val="hr-HR"/>
        </w:rPr>
      </w:pPr>
      <w:r w:rsidRPr="00715AEC">
        <w:rPr>
          <w:rFonts w:cs="Times New Roman"/>
          <w:lang w:val="hr-HR"/>
        </w:rPr>
        <w:t xml:space="preserve">Program se temelji </w:t>
      </w:r>
      <w:r w:rsidRPr="00715AEC">
        <w:rPr>
          <w:rFonts w:cs="Times New Roman"/>
          <w:spacing w:val="-3"/>
          <w:lang w:val="hr-HR"/>
        </w:rPr>
        <w:t xml:space="preserve">na </w:t>
      </w:r>
      <w:r w:rsidRPr="00715AEC">
        <w:rPr>
          <w:rFonts w:cs="Times New Roman"/>
          <w:lang w:val="hr-HR"/>
        </w:rPr>
        <w:t xml:space="preserve">humanizaciji, individualizaciji i fleksibilnosti nastavnog programa, radu </w:t>
      </w:r>
      <w:r w:rsidRPr="00715AEC">
        <w:rPr>
          <w:rFonts w:cs="Times New Roman"/>
          <w:spacing w:val="-3"/>
          <w:lang w:val="hr-HR"/>
        </w:rPr>
        <w:t>na</w:t>
      </w:r>
      <w:r w:rsidRPr="00715AEC">
        <w:rPr>
          <w:rFonts w:cs="Times New Roman"/>
          <w:spacing w:val="-11"/>
          <w:lang w:val="hr-HR"/>
        </w:rPr>
        <w:t xml:space="preserve"> </w:t>
      </w:r>
      <w:r w:rsidRPr="00715AEC">
        <w:rPr>
          <w:rFonts w:cs="Times New Roman"/>
          <w:lang w:val="hr-HR"/>
        </w:rPr>
        <w:t xml:space="preserve">SRO-a, </w:t>
      </w:r>
      <w:r w:rsidRPr="00715AEC">
        <w:rPr>
          <w:rFonts w:cs="Times New Roman"/>
          <w:spacing w:val="-3"/>
          <w:lang w:val="hr-HR"/>
        </w:rPr>
        <w:t xml:space="preserve">na </w:t>
      </w:r>
      <w:r w:rsidRPr="00715AEC">
        <w:rPr>
          <w:rFonts w:cs="Times New Roman"/>
          <w:lang w:val="hr-HR"/>
        </w:rPr>
        <w:t>radu u okviru roditeljskih sastanaka, individualnom radu učenika, radu u</w:t>
      </w:r>
      <w:r w:rsidRPr="00715AEC">
        <w:rPr>
          <w:rFonts w:cs="Times New Roman"/>
          <w:spacing w:val="-17"/>
          <w:lang w:val="hr-HR"/>
        </w:rPr>
        <w:t xml:space="preserve"> </w:t>
      </w:r>
      <w:r w:rsidRPr="00715AEC">
        <w:rPr>
          <w:rFonts w:cs="Times New Roman"/>
          <w:lang w:val="hr-HR"/>
        </w:rPr>
        <w:t>okviru</w:t>
      </w:r>
    </w:p>
    <w:p w:rsidR="002D0359" w:rsidRPr="00715AEC" w:rsidRDefault="00BD13A4">
      <w:pPr>
        <w:pStyle w:val="Tijeloteksta"/>
        <w:spacing w:before="3" w:line="241" w:lineRule="exact"/>
        <w:ind w:right="508"/>
        <w:rPr>
          <w:rFonts w:cs="Times New Roman"/>
          <w:lang w:val="hr-HR"/>
        </w:rPr>
      </w:pPr>
      <w:r w:rsidRPr="00715AEC">
        <w:rPr>
          <w:rFonts w:cs="Times New Roman"/>
          <w:lang w:val="hr-HR"/>
        </w:rPr>
        <w:t xml:space="preserve">Nastavničkog i Razrednog vijeća te </w:t>
      </w:r>
      <w:r w:rsidRPr="00715AEC">
        <w:rPr>
          <w:rFonts w:cs="Times New Roman"/>
          <w:spacing w:val="-3"/>
          <w:lang w:val="hr-HR"/>
        </w:rPr>
        <w:t xml:space="preserve">na </w:t>
      </w:r>
      <w:r w:rsidRPr="00715AEC">
        <w:rPr>
          <w:rFonts w:cs="Times New Roman"/>
          <w:lang w:val="hr-HR"/>
        </w:rPr>
        <w:t>svim razinama promicanjem nenasilničkih oblika</w:t>
      </w:r>
      <w:r w:rsidRPr="00715AEC">
        <w:rPr>
          <w:rFonts w:cs="Times New Roman"/>
          <w:spacing w:val="-26"/>
          <w:lang w:val="hr-HR"/>
        </w:rPr>
        <w:t xml:space="preserve"> </w:t>
      </w:r>
      <w:r w:rsidRPr="00715AEC">
        <w:rPr>
          <w:rFonts w:cs="Times New Roman"/>
          <w:lang w:val="hr-HR"/>
        </w:rPr>
        <w:t>ponašanja.</w:t>
      </w:r>
    </w:p>
    <w:p w:rsidR="002D0359" w:rsidRPr="00715AEC" w:rsidRDefault="00BD13A4">
      <w:pPr>
        <w:pStyle w:val="Tijeloteksta"/>
        <w:ind w:right="508" w:firstLine="158"/>
        <w:rPr>
          <w:rFonts w:cs="Times New Roman"/>
          <w:lang w:val="hr-HR"/>
        </w:rPr>
      </w:pPr>
      <w:r w:rsidRPr="00715AEC">
        <w:rPr>
          <w:rFonts w:cs="Times New Roman"/>
          <w:lang w:val="hr-HR"/>
        </w:rPr>
        <w:t>Područje,</w:t>
      </w:r>
      <w:r w:rsidRPr="00715AEC">
        <w:rPr>
          <w:rFonts w:cs="Times New Roman"/>
          <w:spacing w:val="-1"/>
          <w:lang w:val="hr-HR"/>
        </w:rPr>
        <w:t xml:space="preserve"> </w:t>
      </w:r>
      <w:r w:rsidRPr="00715AEC">
        <w:rPr>
          <w:rFonts w:cs="Times New Roman"/>
          <w:lang w:val="hr-HR"/>
        </w:rPr>
        <w:t>oblici</w:t>
      </w:r>
      <w:r w:rsidRPr="00715AEC">
        <w:rPr>
          <w:rFonts w:cs="Times New Roman"/>
          <w:spacing w:val="-6"/>
          <w:lang w:val="hr-HR"/>
        </w:rPr>
        <w:t xml:space="preserve"> </w:t>
      </w:r>
      <w:r w:rsidRPr="00715AEC">
        <w:rPr>
          <w:rFonts w:cs="Times New Roman"/>
          <w:lang w:val="hr-HR"/>
        </w:rPr>
        <w:t>aktivnosti,</w:t>
      </w:r>
      <w:r w:rsidRPr="00715AEC">
        <w:rPr>
          <w:rFonts w:cs="Times New Roman"/>
          <w:spacing w:val="-1"/>
          <w:lang w:val="hr-HR"/>
        </w:rPr>
        <w:t xml:space="preserve"> </w:t>
      </w:r>
      <w:r w:rsidRPr="00715AEC">
        <w:rPr>
          <w:rFonts w:cs="Times New Roman"/>
          <w:lang w:val="hr-HR"/>
        </w:rPr>
        <w:t>nositelji,</w:t>
      </w:r>
      <w:r w:rsidRPr="00715AEC">
        <w:rPr>
          <w:rFonts w:cs="Times New Roman"/>
          <w:spacing w:val="-1"/>
          <w:lang w:val="hr-HR"/>
        </w:rPr>
        <w:t xml:space="preserve"> </w:t>
      </w:r>
      <w:r w:rsidRPr="00715AEC">
        <w:rPr>
          <w:rFonts w:cs="Times New Roman"/>
          <w:lang w:val="hr-HR"/>
        </w:rPr>
        <w:t>vrijeme</w:t>
      </w:r>
      <w:r w:rsidRPr="00715AEC">
        <w:rPr>
          <w:rFonts w:cs="Times New Roman"/>
          <w:spacing w:val="-3"/>
          <w:lang w:val="hr-HR"/>
        </w:rPr>
        <w:t xml:space="preserve"> </w:t>
      </w:r>
      <w:r w:rsidRPr="00715AEC">
        <w:rPr>
          <w:rFonts w:cs="Times New Roman"/>
          <w:lang w:val="hr-HR"/>
        </w:rPr>
        <w:t>i</w:t>
      </w:r>
      <w:r w:rsidRPr="00715AEC">
        <w:rPr>
          <w:rFonts w:cs="Times New Roman"/>
          <w:spacing w:val="-6"/>
          <w:lang w:val="hr-HR"/>
        </w:rPr>
        <w:t xml:space="preserve"> </w:t>
      </w:r>
      <w:r w:rsidRPr="00715AEC">
        <w:rPr>
          <w:rFonts w:cs="Times New Roman"/>
          <w:lang w:val="hr-HR"/>
        </w:rPr>
        <w:t>razine</w:t>
      </w:r>
      <w:r w:rsidRPr="00715AEC">
        <w:rPr>
          <w:rFonts w:cs="Times New Roman"/>
          <w:spacing w:val="-7"/>
          <w:lang w:val="hr-HR"/>
        </w:rPr>
        <w:t xml:space="preserve"> </w:t>
      </w:r>
      <w:r w:rsidRPr="00715AEC">
        <w:rPr>
          <w:rFonts w:cs="Times New Roman"/>
          <w:lang w:val="hr-HR"/>
        </w:rPr>
        <w:t>dostignuća</w:t>
      </w:r>
      <w:r w:rsidRPr="00715AEC">
        <w:rPr>
          <w:rFonts w:cs="Times New Roman"/>
          <w:spacing w:val="-3"/>
          <w:lang w:val="hr-HR"/>
        </w:rPr>
        <w:t xml:space="preserve"> </w:t>
      </w:r>
      <w:r w:rsidRPr="00715AEC">
        <w:rPr>
          <w:rFonts w:cs="Times New Roman"/>
          <w:lang w:val="hr-HR"/>
        </w:rPr>
        <w:t>su</w:t>
      </w:r>
      <w:r w:rsidRPr="00715AEC">
        <w:rPr>
          <w:rFonts w:cs="Times New Roman"/>
          <w:spacing w:val="-9"/>
          <w:lang w:val="hr-HR"/>
        </w:rPr>
        <w:t xml:space="preserve"> </w:t>
      </w:r>
      <w:r w:rsidRPr="00715AEC">
        <w:rPr>
          <w:rFonts w:cs="Times New Roman"/>
          <w:lang w:val="hr-HR"/>
        </w:rPr>
        <w:t>detaljnije</w:t>
      </w:r>
      <w:r w:rsidRPr="00715AEC">
        <w:rPr>
          <w:rFonts w:cs="Times New Roman"/>
          <w:spacing w:val="-7"/>
          <w:lang w:val="hr-HR"/>
        </w:rPr>
        <w:t xml:space="preserve"> </w:t>
      </w:r>
      <w:r w:rsidRPr="00715AEC">
        <w:rPr>
          <w:rFonts w:cs="Times New Roman"/>
          <w:lang w:val="hr-HR"/>
        </w:rPr>
        <w:t>razrađeni</w:t>
      </w:r>
      <w:r w:rsidRPr="00715AEC">
        <w:rPr>
          <w:rFonts w:cs="Times New Roman"/>
          <w:spacing w:val="-2"/>
          <w:lang w:val="hr-HR"/>
        </w:rPr>
        <w:t xml:space="preserve"> </w:t>
      </w:r>
      <w:r w:rsidRPr="00715AEC">
        <w:rPr>
          <w:rFonts w:cs="Times New Roman"/>
          <w:lang w:val="hr-HR"/>
        </w:rPr>
        <w:t>kod</w:t>
      </w:r>
      <w:r w:rsidRPr="00715AEC">
        <w:rPr>
          <w:rFonts w:cs="Times New Roman"/>
          <w:spacing w:val="-5"/>
          <w:lang w:val="hr-HR"/>
        </w:rPr>
        <w:t xml:space="preserve"> </w:t>
      </w:r>
      <w:r w:rsidRPr="00715AEC">
        <w:rPr>
          <w:rFonts w:cs="Times New Roman"/>
          <w:lang w:val="hr-HR"/>
        </w:rPr>
        <w:t>voditelja programa.</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pPr>
        <w:pStyle w:val="Naslov5"/>
        <w:ind w:left="274" w:right="508"/>
        <w:rPr>
          <w:rFonts w:cs="Times New Roman"/>
          <w:b w:val="0"/>
          <w:bCs w:val="0"/>
          <w:lang w:val="hr-HR"/>
        </w:rPr>
      </w:pPr>
      <w:r w:rsidRPr="00715AEC">
        <w:rPr>
          <w:rFonts w:cs="Times New Roman"/>
          <w:lang w:val="hr-HR"/>
        </w:rPr>
        <w:t>ČLANOVI ŠKOLSKOG</w:t>
      </w:r>
      <w:r w:rsidRPr="00715AEC">
        <w:rPr>
          <w:rFonts w:cs="Times New Roman"/>
          <w:spacing w:val="-21"/>
          <w:lang w:val="hr-HR"/>
        </w:rPr>
        <w:t xml:space="preserve"> </w:t>
      </w:r>
      <w:r w:rsidRPr="00715AEC">
        <w:rPr>
          <w:rFonts w:cs="Times New Roman"/>
          <w:lang w:val="hr-HR"/>
        </w:rPr>
        <w:t>POVJERENSTVA:</w:t>
      </w:r>
    </w:p>
    <w:p w:rsidR="002D0359" w:rsidRPr="00715AEC" w:rsidRDefault="002D0359">
      <w:pPr>
        <w:spacing w:before="9"/>
        <w:rPr>
          <w:rFonts w:ascii="Times New Roman" w:eastAsia="Times New Roman" w:hAnsi="Times New Roman" w:cs="Times New Roman"/>
          <w:b/>
          <w:bCs/>
          <w:sz w:val="20"/>
          <w:szCs w:val="20"/>
          <w:lang w:val="hr-HR"/>
        </w:rPr>
      </w:pPr>
    </w:p>
    <w:p w:rsidR="002D0359" w:rsidRPr="00715AEC" w:rsidRDefault="00BD13A4">
      <w:pPr>
        <w:pStyle w:val="Tijeloteksta"/>
        <w:spacing w:line="241" w:lineRule="exact"/>
        <w:ind w:right="508"/>
        <w:rPr>
          <w:rFonts w:cs="Times New Roman"/>
          <w:lang w:val="hr-HR"/>
        </w:rPr>
      </w:pPr>
      <w:r w:rsidRPr="00715AEC">
        <w:rPr>
          <w:rFonts w:cs="Times New Roman"/>
          <w:lang w:val="hr-HR"/>
        </w:rPr>
        <w:t xml:space="preserve">Renato Vinko, </w:t>
      </w:r>
      <w:r w:rsidRPr="00715AEC">
        <w:rPr>
          <w:rFonts w:cs="Times New Roman"/>
          <w:spacing w:val="-3"/>
          <w:lang w:val="hr-HR"/>
        </w:rPr>
        <w:t xml:space="preserve">mag. </w:t>
      </w:r>
      <w:r w:rsidRPr="00715AEC">
        <w:rPr>
          <w:rFonts w:cs="Times New Roman"/>
          <w:lang w:val="hr-HR"/>
        </w:rPr>
        <w:t>ing. –</w:t>
      </w:r>
      <w:r w:rsidRPr="00715AEC">
        <w:rPr>
          <w:rFonts w:cs="Times New Roman"/>
          <w:spacing w:val="1"/>
          <w:lang w:val="hr-HR"/>
        </w:rPr>
        <w:t xml:space="preserve"> </w:t>
      </w:r>
      <w:r w:rsidRPr="00715AEC">
        <w:rPr>
          <w:rFonts w:cs="Times New Roman"/>
          <w:lang w:val="hr-HR"/>
        </w:rPr>
        <w:t>ravnatelj</w:t>
      </w:r>
    </w:p>
    <w:p w:rsidR="002D0359" w:rsidRPr="00715AEC" w:rsidRDefault="00BD13A4">
      <w:pPr>
        <w:pStyle w:val="Tijeloteksta"/>
        <w:ind w:right="3267"/>
        <w:rPr>
          <w:rFonts w:cs="Times New Roman"/>
          <w:lang w:val="hr-HR"/>
        </w:rPr>
      </w:pPr>
      <w:r w:rsidRPr="00715AEC">
        <w:rPr>
          <w:rFonts w:cs="Times New Roman"/>
          <w:lang w:val="hr-HR"/>
        </w:rPr>
        <w:t>Dijana Kontrec-Horvat dipl. def. – soc.ped. – pedagoginja</w:t>
      </w:r>
      <w:r w:rsidRPr="00715AEC">
        <w:rPr>
          <w:rFonts w:cs="Times New Roman"/>
          <w:spacing w:val="-22"/>
          <w:lang w:val="hr-HR"/>
        </w:rPr>
        <w:t xml:space="preserve"> </w:t>
      </w:r>
      <w:r w:rsidRPr="00715AEC">
        <w:rPr>
          <w:rFonts w:cs="Times New Roman"/>
          <w:lang w:val="hr-HR"/>
        </w:rPr>
        <w:t xml:space="preserve">škole </w:t>
      </w:r>
    </w:p>
    <w:p w:rsidR="002D0359" w:rsidRPr="00715AEC" w:rsidRDefault="00BD13A4">
      <w:pPr>
        <w:pStyle w:val="Tijeloteksta"/>
        <w:spacing w:before="3"/>
        <w:ind w:right="5372"/>
        <w:rPr>
          <w:rFonts w:cs="Times New Roman"/>
          <w:lang w:val="hr-HR"/>
        </w:rPr>
      </w:pPr>
      <w:r w:rsidRPr="00715AEC">
        <w:rPr>
          <w:rFonts w:cs="Times New Roman"/>
          <w:spacing w:val="-3"/>
          <w:lang w:val="hr-HR"/>
        </w:rPr>
        <w:t xml:space="preserve">Irena </w:t>
      </w:r>
      <w:r w:rsidRPr="00715AEC">
        <w:rPr>
          <w:rFonts w:cs="Times New Roman"/>
          <w:lang w:val="hr-HR"/>
        </w:rPr>
        <w:t>Mavrin, prof. – predstavnik</w:t>
      </w:r>
      <w:r w:rsidRPr="00715AEC">
        <w:rPr>
          <w:rFonts w:cs="Times New Roman"/>
          <w:spacing w:val="4"/>
          <w:lang w:val="hr-HR"/>
        </w:rPr>
        <w:t xml:space="preserve"> </w:t>
      </w:r>
      <w:r w:rsidRPr="00715AEC">
        <w:rPr>
          <w:rFonts w:cs="Times New Roman"/>
          <w:lang w:val="hr-HR"/>
        </w:rPr>
        <w:t xml:space="preserve">nastavnika 2 predstavnika roditelja iz </w:t>
      </w:r>
      <w:r w:rsidRPr="00715AEC">
        <w:rPr>
          <w:rFonts w:cs="Times New Roman"/>
          <w:spacing w:val="-3"/>
          <w:lang w:val="hr-HR"/>
        </w:rPr>
        <w:t xml:space="preserve">Vijeća </w:t>
      </w:r>
      <w:r w:rsidRPr="00715AEC">
        <w:rPr>
          <w:rFonts w:cs="Times New Roman"/>
          <w:lang w:val="hr-HR"/>
        </w:rPr>
        <w:t>roditelja</w:t>
      </w:r>
    </w:p>
    <w:p w:rsidR="002D0359" w:rsidRPr="00715AEC" w:rsidRDefault="00BD13A4" w:rsidP="00DA3857">
      <w:pPr>
        <w:pStyle w:val="Tijeloteksta"/>
        <w:numPr>
          <w:ilvl w:val="0"/>
          <w:numId w:val="26"/>
        </w:numPr>
        <w:spacing w:line="240" w:lineRule="exact"/>
        <w:ind w:right="508"/>
        <w:rPr>
          <w:rFonts w:cs="Times New Roman"/>
          <w:lang w:val="hr-HR"/>
        </w:rPr>
      </w:pPr>
      <w:r w:rsidRPr="00715AEC">
        <w:rPr>
          <w:rFonts w:cs="Times New Roman"/>
          <w:lang w:val="hr-HR"/>
        </w:rPr>
        <w:t xml:space="preserve">predstavnika učenika iz </w:t>
      </w:r>
      <w:r w:rsidRPr="00715AEC">
        <w:rPr>
          <w:rFonts w:cs="Times New Roman"/>
          <w:spacing w:val="-3"/>
          <w:lang w:val="hr-HR"/>
        </w:rPr>
        <w:t>Vijeća</w:t>
      </w:r>
      <w:r w:rsidRPr="00715AEC">
        <w:rPr>
          <w:rFonts w:cs="Times New Roman"/>
          <w:spacing w:val="-2"/>
          <w:lang w:val="hr-HR"/>
        </w:rPr>
        <w:t xml:space="preserve"> </w:t>
      </w:r>
      <w:r w:rsidRPr="00715AEC">
        <w:rPr>
          <w:rFonts w:cs="Times New Roman"/>
          <w:lang w:val="hr-HR"/>
        </w:rPr>
        <w:t>učenika</w:t>
      </w:r>
    </w:p>
    <w:p w:rsidR="002D0359" w:rsidRDefault="002D0359">
      <w:pPr>
        <w:spacing w:line="240" w:lineRule="exact"/>
        <w:rPr>
          <w:rFonts w:ascii="Times New Roman" w:hAnsi="Times New Roman" w:cs="Times New Roman"/>
          <w:lang w:val="hr-HR"/>
        </w:rPr>
      </w:pPr>
    </w:p>
    <w:p w:rsidR="005325A6" w:rsidRPr="00715AEC" w:rsidRDefault="005325A6">
      <w:pPr>
        <w:spacing w:line="240" w:lineRule="exact"/>
        <w:rPr>
          <w:rFonts w:ascii="Times New Roman" w:hAnsi="Times New Roman" w:cs="Times New Roman"/>
          <w:lang w:val="hr-HR"/>
        </w:rPr>
        <w:sectPr w:rsidR="005325A6" w:rsidRPr="00715AEC" w:rsidSect="009E475E">
          <w:pgSz w:w="11910" w:h="16840"/>
          <w:pgMar w:top="1580" w:right="1360" w:bottom="280" w:left="1300" w:header="720" w:footer="720" w:gutter="0"/>
          <w:cols w:space="720"/>
        </w:sectPr>
      </w:pPr>
    </w:p>
    <w:p w:rsidR="002D0359" w:rsidRPr="00715AEC" w:rsidRDefault="00BD13A4" w:rsidP="003405A1">
      <w:pPr>
        <w:pStyle w:val="Naslov1"/>
        <w:numPr>
          <w:ilvl w:val="0"/>
          <w:numId w:val="91"/>
        </w:numPr>
        <w:rPr>
          <w:lang w:val="hr-HR"/>
        </w:rPr>
      </w:pPr>
      <w:r w:rsidRPr="00715AEC">
        <w:rPr>
          <w:lang w:val="hr-HR"/>
        </w:rPr>
        <w:lastRenderedPageBreak/>
        <w:t>OKVIRNI PLANOVI I</w:t>
      </w:r>
      <w:r w:rsidRPr="00715AEC">
        <w:rPr>
          <w:spacing w:val="1"/>
          <w:lang w:val="hr-HR"/>
        </w:rPr>
        <w:t xml:space="preserve"> </w:t>
      </w:r>
      <w:r w:rsidRPr="00715AEC">
        <w:rPr>
          <w:spacing w:val="2"/>
          <w:lang w:val="hr-HR"/>
        </w:rPr>
        <w:t>PROGRAMI</w:t>
      </w:r>
      <w:r w:rsidR="005C6482" w:rsidRPr="00715AEC">
        <w:rPr>
          <w:spacing w:val="2"/>
          <w:lang w:val="hr-HR"/>
        </w:rPr>
        <w:t xml:space="preserve"> </w:t>
      </w:r>
    </w:p>
    <w:p w:rsidR="002D0359" w:rsidRPr="00715AEC" w:rsidRDefault="00BD13A4">
      <w:pPr>
        <w:pStyle w:val="Naslov4"/>
        <w:spacing w:before="160"/>
        <w:ind w:left="256" w:firstLine="0"/>
        <w:rPr>
          <w:rFonts w:cs="Times New Roman"/>
          <w:b w:val="0"/>
          <w:bCs w:val="0"/>
          <w:lang w:val="hr-HR"/>
        </w:rPr>
      </w:pPr>
      <w:r w:rsidRPr="00715AEC">
        <w:rPr>
          <w:rFonts w:cs="Times New Roman"/>
          <w:lang w:val="hr-HR"/>
        </w:rPr>
        <w:t>OKVIRNI PLAN I PROGRAM RADA NASTAVNIČKOG</w:t>
      </w:r>
      <w:r w:rsidRPr="00715AEC">
        <w:rPr>
          <w:rFonts w:cs="Times New Roman"/>
          <w:spacing w:val="-25"/>
          <w:lang w:val="hr-HR"/>
        </w:rPr>
        <w:t xml:space="preserve"> </w:t>
      </w:r>
      <w:r w:rsidRPr="00715AEC">
        <w:rPr>
          <w:rFonts w:cs="Times New Roman"/>
          <w:lang w:val="hr-HR"/>
        </w:rPr>
        <w:t>VIJEĆA</w:t>
      </w:r>
    </w:p>
    <w:p w:rsidR="002D0359" w:rsidRPr="00715AEC" w:rsidRDefault="002D0359">
      <w:pPr>
        <w:spacing w:before="10"/>
        <w:rPr>
          <w:rFonts w:ascii="Times New Roman" w:eastAsia="Times New Roman" w:hAnsi="Times New Roman" w:cs="Times New Roman"/>
          <w:b/>
          <w:bCs/>
          <w:sz w:val="10"/>
          <w:szCs w:val="10"/>
          <w:lang w:val="hr-HR"/>
        </w:rPr>
      </w:pPr>
    </w:p>
    <w:tbl>
      <w:tblPr>
        <w:tblStyle w:val="Svijetlareetka-Isticanje3"/>
        <w:tblW w:w="0" w:type="auto"/>
        <w:tblLayout w:type="fixed"/>
        <w:tblLook w:val="01E0" w:firstRow="1" w:lastRow="1" w:firstColumn="1" w:lastColumn="1" w:noHBand="0" w:noVBand="0"/>
      </w:tblPr>
      <w:tblGrid>
        <w:gridCol w:w="620"/>
        <w:gridCol w:w="4062"/>
        <w:gridCol w:w="1700"/>
        <w:gridCol w:w="3688"/>
      </w:tblGrid>
      <w:tr w:rsidR="002D0359" w:rsidRPr="00715AEC" w:rsidTr="00F010CC">
        <w:trPr>
          <w:cnfStyle w:val="100000000000" w:firstRow="1" w:lastRow="0" w:firstColumn="0" w:lastColumn="0" w:oddVBand="0" w:evenVBand="0" w:oddHBand="0" w:evenHBand="0" w:firstRowFirstColumn="0" w:firstRowLastColumn="0" w:lastRowFirstColumn="0" w:lastRowLastColumn="0"/>
          <w:trHeight w:hRule="exact" w:val="581"/>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59"/>
              <w:ind w:left="105"/>
              <w:rPr>
                <w:rFonts w:ascii="Times New Roman" w:eastAsia="Times New Roman" w:hAnsi="Times New Roman" w:cs="Times New Roman"/>
                <w:sz w:val="21"/>
                <w:szCs w:val="21"/>
              </w:rPr>
            </w:pPr>
            <w:r w:rsidRPr="00715AEC">
              <w:rPr>
                <w:rFonts w:ascii="Times New Roman" w:hAnsi="Times New Roman" w:cs="Times New Roman"/>
                <w:b w:val="0"/>
                <w:sz w:val="21"/>
              </w:rPr>
              <w:t>Rb</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59"/>
              <w:ind w:left="105"/>
              <w:rPr>
                <w:rFonts w:ascii="Times New Roman" w:eastAsia="Times New Roman" w:hAnsi="Times New Roman" w:cs="Times New Roman"/>
                <w:sz w:val="21"/>
                <w:szCs w:val="21"/>
              </w:rPr>
            </w:pPr>
            <w:r w:rsidRPr="00715AEC">
              <w:rPr>
                <w:rFonts w:ascii="Times New Roman" w:hAnsi="Times New Roman" w:cs="Times New Roman"/>
                <w:b w:val="0"/>
                <w:sz w:val="21"/>
              </w:rPr>
              <w:t>Sadržaji</w:t>
            </w:r>
          </w:p>
        </w:tc>
        <w:tc>
          <w:tcPr>
            <w:tcW w:w="1700" w:type="dxa"/>
          </w:tcPr>
          <w:p w:rsidR="002D0359" w:rsidRPr="00715AEC" w:rsidRDefault="00BD13A4">
            <w:pPr>
              <w:pStyle w:val="TableParagraph"/>
              <w:spacing w:before="159"/>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b w:val="0"/>
                <w:sz w:val="21"/>
              </w:rPr>
              <w:t>Mjesec</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59"/>
              <w:ind w:left="105"/>
              <w:rPr>
                <w:rFonts w:ascii="Times New Roman" w:eastAsia="Times New Roman" w:hAnsi="Times New Roman" w:cs="Times New Roman"/>
                <w:sz w:val="21"/>
                <w:szCs w:val="21"/>
              </w:rPr>
            </w:pPr>
            <w:r w:rsidRPr="00715AEC">
              <w:rPr>
                <w:rFonts w:ascii="Times New Roman" w:hAnsi="Times New Roman" w:cs="Times New Roman"/>
                <w:b w:val="0"/>
                <w:sz w:val="21"/>
              </w:rPr>
              <w:t>Nositelji</w:t>
            </w:r>
          </w:p>
        </w:tc>
      </w:tr>
      <w:tr w:rsidR="002D0359" w:rsidRPr="005325A6" w:rsidTr="00F010C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1.</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317"/>
              <w:rPr>
                <w:rFonts w:ascii="Times New Roman" w:eastAsia="Times New Roman" w:hAnsi="Times New Roman" w:cs="Times New Roman"/>
                <w:sz w:val="21"/>
                <w:szCs w:val="21"/>
              </w:rPr>
            </w:pPr>
            <w:r w:rsidRPr="00715AEC">
              <w:rPr>
                <w:rFonts w:ascii="Times New Roman" w:hAnsi="Times New Roman" w:cs="Times New Roman"/>
                <w:sz w:val="21"/>
              </w:rPr>
              <w:t>Planiranje i programiranje nastavnog rada</w:t>
            </w:r>
            <w:r w:rsidRPr="00715AEC">
              <w:rPr>
                <w:rFonts w:ascii="Times New Roman" w:hAnsi="Times New Roman" w:cs="Times New Roman"/>
                <w:spacing w:val="-19"/>
                <w:sz w:val="21"/>
              </w:rPr>
              <w:t xml:space="preserve"> </w:t>
            </w:r>
            <w:r w:rsidRPr="00715AEC">
              <w:rPr>
                <w:rFonts w:ascii="Times New Roman" w:hAnsi="Times New Roman" w:cs="Times New Roman"/>
                <w:sz w:val="21"/>
              </w:rPr>
              <w:t>i izvannastavnih</w:t>
            </w:r>
            <w:r w:rsidRPr="00715AEC">
              <w:rPr>
                <w:rFonts w:ascii="Times New Roman" w:hAnsi="Times New Roman" w:cs="Times New Roman"/>
                <w:spacing w:val="-12"/>
                <w:sz w:val="21"/>
              </w:rPr>
              <w:t xml:space="preserve"> </w:t>
            </w:r>
            <w:r w:rsidRPr="00715AEC">
              <w:rPr>
                <w:rFonts w:ascii="Times New Roman" w:hAnsi="Times New Roman" w:cs="Times New Roman"/>
                <w:sz w:val="21"/>
              </w:rPr>
              <w:t>aktivnosti</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7" w:lineRule="auto"/>
              <w:ind w:left="105" w:right="702"/>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 voditelj</w:t>
            </w:r>
            <w:r w:rsidRPr="00715AEC">
              <w:rPr>
                <w:rFonts w:ascii="Times New Roman" w:hAnsi="Times New Roman" w:cs="Times New Roman"/>
                <w:spacing w:val="-10"/>
                <w:sz w:val="21"/>
              </w:rPr>
              <w:t xml:space="preserve"> </w:t>
            </w:r>
            <w:r w:rsidRPr="00715AEC">
              <w:rPr>
                <w:rFonts w:ascii="Times New Roman" w:hAnsi="Times New Roman" w:cs="Times New Roman"/>
                <w:sz w:val="21"/>
              </w:rPr>
              <w:t>smjene</w:t>
            </w:r>
          </w:p>
        </w:tc>
      </w:tr>
      <w:tr w:rsidR="002D0359" w:rsidRPr="005325A6" w:rsidTr="00F010CC">
        <w:trPr>
          <w:cnfStyle w:val="000000010000" w:firstRow="0" w:lastRow="0" w:firstColumn="0" w:lastColumn="0" w:oddVBand="0" w:evenVBand="0" w:oddHBand="0" w:evenHBand="1"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2.</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Donošenje školskog</w:t>
            </w:r>
            <w:r w:rsidRPr="00715AEC">
              <w:rPr>
                <w:rFonts w:ascii="Times New Roman" w:hAnsi="Times New Roman" w:cs="Times New Roman"/>
                <w:spacing w:val="-18"/>
                <w:sz w:val="21"/>
              </w:rPr>
              <w:t xml:space="preserve"> </w:t>
            </w:r>
            <w:r w:rsidRPr="00715AEC">
              <w:rPr>
                <w:rFonts w:ascii="Times New Roman" w:hAnsi="Times New Roman" w:cs="Times New Roman"/>
                <w:sz w:val="21"/>
              </w:rPr>
              <w:t>kurikuluma</w:t>
            </w:r>
          </w:p>
        </w:tc>
        <w:tc>
          <w:tcPr>
            <w:tcW w:w="1700" w:type="dxa"/>
          </w:tcPr>
          <w:p w:rsidR="002D0359" w:rsidRPr="00715AEC" w:rsidRDefault="00BD13A4">
            <w:pPr>
              <w:pStyle w:val="TableParagraph"/>
              <w:spacing w:before="111"/>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7" w:lineRule="auto"/>
              <w:ind w:left="105" w:right="192"/>
              <w:rPr>
                <w:rFonts w:ascii="Times New Roman" w:eastAsia="Times New Roman" w:hAnsi="Times New Roman" w:cs="Times New Roman"/>
                <w:sz w:val="21"/>
                <w:szCs w:val="21"/>
              </w:rPr>
            </w:pPr>
            <w:r w:rsidRPr="00715AEC">
              <w:rPr>
                <w:rFonts w:ascii="Times New Roman" w:hAnsi="Times New Roman" w:cs="Times New Roman"/>
                <w:sz w:val="21"/>
              </w:rPr>
              <w:t>ravnatelj, knjižničar, nastavnici,</w:t>
            </w:r>
            <w:r w:rsidRPr="00715AEC">
              <w:rPr>
                <w:rFonts w:ascii="Times New Roman" w:hAnsi="Times New Roman" w:cs="Times New Roman"/>
                <w:spacing w:val="-17"/>
                <w:sz w:val="21"/>
              </w:rPr>
              <w:t xml:space="preserve"> </w:t>
            </w:r>
            <w:r w:rsidRPr="00715AEC">
              <w:rPr>
                <w:rFonts w:ascii="Times New Roman" w:hAnsi="Times New Roman" w:cs="Times New Roman"/>
                <w:sz w:val="21"/>
              </w:rPr>
              <w:t>voditelj smjene</w:t>
            </w:r>
          </w:p>
        </w:tc>
      </w:tr>
      <w:tr w:rsidR="002D0359" w:rsidRPr="005325A6" w:rsidTr="00F010CC">
        <w:trPr>
          <w:cnfStyle w:val="000000100000" w:firstRow="0" w:lastRow="0" w:firstColumn="0" w:lastColumn="0" w:oddVBand="0" w:evenVBand="0" w:oddHBand="1" w:evenHBand="0"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3.</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Donošenje vremenika pismenih</w:t>
            </w:r>
            <w:r w:rsidRPr="00715AEC">
              <w:rPr>
                <w:rFonts w:ascii="Times New Roman" w:hAnsi="Times New Roman" w:cs="Times New Roman"/>
                <w:spacing w:val="-14"/>
                <w:sz w:val="21"/>
              </w:rPr>
              <w:t xml:space="preserve"> </w:t>
            </w:r>
            <w:r w:rsidRPr="00715AEC">
              <w:rPr>
                <w:rFonts w:ascii="Times New Roman" w:hAnsi="Times New Roman" w:cs="Times New Roman"/>
                <w:sz w:val="21"/>
              </w:rPr>
              <w:t>provjera</w:t>
            </w:r>
          </w:p>
        </w:tc>
        <w:tc>
          <w:tcPr>
            <w:tcW w:w="1700" w:type="dxa"/>
          </w:tcPr>
          <w:p w:rsidR="002D0359" w:rsidRPr="00715AEC" w:rsidRDefault="00BD13A4">
            <w:pPr>
              <w:pStyle w:val="TableParagraph"/>
              <w:spacing w:before="116"/>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 i</w:t>
            </w:r>
            <w:r w:rsidRPr="00715AEC">
              <w:rPr>
                <w:rFonts w:ascii="Times New Roman" w:hAnsi="Times New Roman" w:cs="Times New Roman"/>
                <w:spacing w:val="-7"/>
                <w:sz w:val="21"/>
              </w:rPr>
              <w:t xml:space="preserve"> </w:t>
            </w:r>
            <w:r w:rsidRPr="00715AEC">
              <w:rPr>
                <w:rFonts w:ascii="Times New Roman" w:hAnsi="Times New Roman" w:cs="Times New Roman"/>
                <w:sz w:val="21"/>
              </w:rPr>
              <w:t>siječanj</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42" w:lineRule="auto"/>
              <w:ind w:left="105" w:right="702"/>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 voditelj smjene,</w:t>
            </w:r>
            <w:r w:rsidRPr="00715AEC">
              <w:rPr>
                <w:rFonts w:ascii="Times New Roman" w:hAnsi="Times New Roman" w:cs="Times New Roman"/>
                <w:spacing w:val="-12"/>
                <w:sz w:val="21"/>
              </w:rPr>
              <w:t xml:space="preserve"> </w:t>
            </w:r>
            <w:r w:rsidRPr="00715AEC">
              <w:rPr>
                <w:rFonts w:ascii="Times New Roman" w:hAnsi="Times New Roman" w:cs="Times New Roman"/>
                <w:sz w:val="21"/>
              </w:rPr>
              <w:t>satničar</w:t>
            </w:r>
          </w:p>
        </w:tc>
      </w:tr>
      <w:tr w:rsidR="002D0359" w:rsidRPr="005325A6" w:rsidTr="00F010CC">
        <w:trPr>
          <w:cnfStyle w:val="000000010000" w:firstRow="0" w:lastRow="0" w:firstColumn="0" w:lastColumn="0" w:oddVBand="0" w:evenVBand="0" w:oddHBand="0" w:evenHBand="1"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1"/>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4.</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ind w:left="105" w:right="370"/>
              <w:rPr>
                <w:rFonts w:ascii="Times New Roman" w:eastAsia="Times New Roman" w:hAnsi="Times New Roman" w:cs="Times New Roman"/>
                <w:sz w:val="21"/>
                <w:szCs w:val="21"/>
              </w:rPr>
            </w:pPr>
            <w:r w:rsidRPr="00715AEC">
              <w:rPr>
                <w:rFonts w:ascii="Times New Roman" w:hAnsi="Times New Roman" w:cs="Times New Roman"/>
                <w:sz w:val="21"/>
              </w:rPr>
              <w:t>Praćenje izvođenja i rezultata rada</w:t>
            </w:r>
            <w:r w:rsidRPr="00715AEC">
              <w:rPr>
                <w:rFonts w:ascii="Times New Roman" w:hAnsi="Times New Roman" w:cs="Times New Roman"/>
                <w:spacing w:val="-3"/>
                <w:sz w:val="21"/>
              </w:rPr>
              <w:t xml:space="preserve"> </w:t>
            </w:r>
            <w:r w:rsidRPr="00715AEC">
              <w:rPr>
                <w:rFonts w:ascii="Times New Roman" w:hAnsi="Times New Roman" w:cs="Times New Roman"/>
                <w:sz w:val="21"/>
              </w:rPr>
              <w:t>u redovnoj, dopunskoj, dodatnoj nastavi te</w:t>
            </w:r>
            <w:r w:rsidRPr="00715AEC">
              <w:rPr>
                <w:rFonts w:ascii="Times New Roman" w:hAnsi="Times New Roman" w:cs="Times New Roman"/>
                <w:spacing w:val="-9"/>
                <w:sz w:val="21"/>
              </w:rPr>
              <w:t xml:space="preserve"> </w:t>
            </w:r>
            <w:r w:rsidRPr="00715AEC">
              <w:rPr>
                <w:rFonts w:ascii="Times New Roman" w:hAnsi="Times New Roman" w:cs="Times New Roman"/>
                <w:sz w:val="21"/>
              </w:rPr>
              <w:t>u slobodnim</w:t>
            </w:r>
            <w:r w:rsidRPr="00715AEC">
              <w:rPr>
                <w:rFonts w:ascii="Times New Roman" w:hAnsi="Times New Roman" w:cs="Times New Roman"/>
                <w:spacing w:val="-12"/>
                <w:sz w:val="21"/>
              </w:rPr>
              <w:t xml:space="preserve"> </w:t>
            </w:r>
            <w:r w:rsidRPr="00715AEC">
              <w:rPr>
                <w:rFonts w:ascii="Times New Roman" w:hAnsi="Times New Roman" w:cs="Times New Roman"/>
                <w:sz w:val="21"/>
              </w:rPr>
              <w:t>aktivnostima</w:t>
            </w:r>
          </w:p>
        </w:tc>
        <w:tc>
          <w:tcPr>
            <w:tcW w:w="1700" w:type="dxa"/>
          </w:tcPr>
          <w:p w:rsidR="002D0359" w:rsidRPr="00715AEC" w:rsidRDefault="002D0359">
            <w:pPr>
              <w:pStyle w:val="TableParagraph"/>
              <w:spacing w:before="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p w:rsidR="002D0359" w:rsidRPr="00715AEC" w:rsidRDefault="00BD13A4">
            <w:pPr>
              <w:pStyle w:val="TableParagraph"/>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line="242" w:lineRule="auto"/>
              <w:ind w:left="105" w:right="192"/>
              <w:rPr>
                <w:rFonts w:ascii="Times New Roman" w:eastAsia="Times New Roman" w:hAnsi="Times New Roman" w:cs="Times New Roman"/>
                <w:sz w:val="21"/>
                <w:szCs w:val="21"/>
              </w:rPr>
            </w:pPr>
            <w:r w:rsidRPr="00715AEC">
              <w:rPr>
                <w:rFonts w:ascii="Times New Roman" w:hAnsi="Times New Roman" w:cs="Times New Roman"/>
                <w:sz w:val="21"/>
              </w:rPr>
              <w:t>ravnatelj, knjižničar, nastavnici,</w:t>
            </w:r>
            <w:r w:rsidRPr="00715AEC">
              <w:rPr>
                <w:rFonts w:ascii="Times New Roman" w:hAnsi="Times New Roman" w:cs="Times New Roman"/>
                <w:spacing w:val="-17"/>
                <w:sz w:val="21"/>
              </w:rPr>
              <w:t xml:space="preserve"> </w:t>
            </w:r>
            <w:r w:rsidRPr="00715AEC">
              <w:rPr>
                <w:rFonts w:ascii="Times New Roman" w:hAnsi="Times New Roman" w:cs="Times New Roman"/>
                <w:sz w:val="21"/>
              </w:rPr>
              <w:t>voditelj smjene,</w:t>
            </w:r>
            <w:r w:rsidRPr="00715AEC">
              <w:rPr>
                <w:rFonts w:ascii="Times New Roman" w:hAnsi="Times New Roman" w:cs="Times New Roman"/>
                <w:spacing w:val="-12"/>
                <w:sz w:val="21"/>
              </w:rPr>
              <w:t xml:space="preserve"> </w:t>
            </w:r>
            <w:r w:rsidRPr="00715AEC">
              <w:rPr>
                <w:rFonts w:ascii="Times New Roman" w:hAnsi="Times New Roman" w:cs="Times New Roman"/>
                <w:sz w:val="21"/>
              </w:rPr>
              <w:t>pedagoginja</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5.</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493"/>
              <w:rPr>
                <w:rFonts w:ascii="Times New Roman" w:eastAsia="Times New Roman" w:hAnsi="Times New Roman" w:cs="Times New Roman"/>
                <w:sz w:val="21"/>
                <w:szCs w:val="21"/>
              </w:rPr>
            </w:pPr>
            <w:r w:rsidRPr="00715AEC">
              <w:rPr>
                <w:rFonts w:ascii="Times New Roman" w:hAnsi="Times New Roman" w:cs="Times New Roman"/>
                <w:sz w:val="21"/>
              </w:rPr>
              <w:t>Analiza uspjeha, napredovanja i</w:t>
            </w:r>
            <w:r w:rsidRPr="00715AEC">
              <w:rPr>
                <w:rFonts w:ascii="Times New Roman" w:hAnsi="Times New Roman" w:cs="Times New Roman"/>
                <w:spacing w:val="-17"/>
                <w:sz w:val="21"/>
              </w:rPr>
              <w:t xml:space="preserve"> </w:t>
            </w:r>
            <w:r w:rsidRPr="00715AEC">
              <w:rPr>
                <w:rFonts w:ascii="Times New Roman" w:hAnsi="Times New Roman" w:cs="Times New Roman"/>
                <w:sz w:val="21"/>
              </w:rPr>
              <w:t>vladanje učenika</w:t>
            </w:r>
          </w:p>
        </w:tc>
        <w:tc>
          <w:tcPr>
            <w:tcW w:w="1700" w:type="dxa"/>
          </w:tcPr>
          <w:p w:rsidR="002D0359" w:rsidRPr="00715AEC" w:rsidRDefault="00BD13A4">
            <w:pPr>
              <w:pStyle w:val="TableParagraph"/>
              <w:spacing w:line="237" w:lineRule="auto"/>
              <w:ind w:left="105"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prosinac,</w:t>
            </w:r>
            <w:r w:rsidRPr="00715AEC">
              <w:rPr>
                <w:rFonts w:ascii="Times New Roman" w:hAnsi="Times New Roman" w:cs="Times New Roman"/>
                <w:spacing w:val="-9"/>
                <w:sz w:val="21"/>
              </w:rPr>
              <w:t xml:space="preserve"> </w:t>
            </w:r>
            <w:r w:rsidRPr="00715AEC">
              <w:rPr>
                <w:rFonts w:ascii="Times New Roman" w:hAnsi="Times New Roman" w:cs="Times New Roman"/>
                <w:sz w:val="21"/>
              </w:rPr>
              <w:t>svibanj, lipanj,</w:t>
            </w:r>
            <w:r w:rsidRPr="00715AEC">
              <w:rPr>
                <w:rFonts w:ascii="Times New Roman" w:hAnsi="Times New Roman" w:cs="Times New Roman"/>
                <w:spacing w:val="-10"/>
                <w:sz w:val="21"/>
              </w:rPr>
              <w:t xml:space="preserve"> </w:t>
            </w:r>
            <w:r w:rsidRPr="00715AEC">
              <w:rPr>
                <w:rFonts w:ascii="Times New Roman" w:hAnsi="Times New Roman" w:cs="Times New Roman"/>
                <w:sz w:val="21"/>
              </w:rPr>
              <w:t>kolovoz</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razrednici,</w:t>
            </w:r>
            <w:r w:rsidRPr="00715AEC">
              <w:rPr>
                <w:rFonts w:ascii="Times New Roman" w:hAnsi="Times New Roman" w:cs="Times New Roman"/>
                <w:spacing w:val="-15"/>
                <w:sz w:val="21"/>
              </w:rPr>
              <w:t xml:space="preserve"> </w:t>
            </w:r>
            <w:r w:rsidRPr="00715AEC">
              <w:rPr>
                <w:rFonts w:ascii="Times New Roman" w:hAnsi="Times New Roman" w:cs="Times New Roman"/>
                <w:sz w:val="21"/>
              </w:rPr>
              <w:t>pedagoginja</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293"/>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0"/>
              <w:ind w:left="105"/>
              <w:rPr>
                <w:rFonts w:ascii="Times New Roman" w:eastAsia="Times New Roman" w:hAnsi="Times New Roman" w:cs="Times New Roman"/>
                <w:sz w:val="21"/>
                <w:szCs w:val="21"/>
              </w:rPr>
            </w:pPr>
            <w:r w:rsidRPr="00715AEC">
              <w:rPr>
                <w:rFonts w:ascii="Times New Roman" w:hAnsi="Times New Roman" w:cs="Times New Roman"/>
                <w:sz w:val="21"/>
              </w:rPr>
              <w:t>6.</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0"/>
              <w:ind w:left="105"/>
              <w:rPr>
                <w:rFonts w:ascii="Times New Roman" w:eastAsia="Times New Roman" w:hAnsi="Times New Roman" w:cs="Times New Roman"/>
                <w:sz w:val="21"/>
                <w:szCs w:val="21"/>
              </w:rPr>
            </w:pPr>
            <w:r w:rsidRPr="00715AEC">
              <w:rPr>
                <w:rFonts w:ascii="Times New Roman" w:hAnsi="Times New Roman" w:cs="Times New Roman"/>
                <w:sz w:val="21"/>
              </w:rPr>
              <w:t>Analiza upisa učenika u I.</w:t>
            </w:r>
            <w:r w:rsidRPr="00715AEC">
              <w:rPr>
                <w:rFonts w:ascii="Times New Roman" w:hAnsi="Times New Roman" w:cs="Times New Roman"/>
                <w:spacing w:val="-16"/>
                <w:sz w:val="21"/>
              </w:rPr>
              <w:t xml:space="preserve"> </w:t>
            </w:r>
            <w:r w:rsidRPr="00715AEC">
              <w:rPr>
                <w:rFonts w:ascii="Times New Roman" w:hAnsi="Times New Roman" w:cs="Times New Roman"/>
                <w:sz w:val="21"/>
              </w:rPr>
              <w:t>razrede</w:t>
            </w:r>
          </w:p>
        </w:tc>
        <w:tc>
          <w:tcPr>
            <w:tcW w:w="1700" w:type="dxa"/>
          </w:tcPr>
          <w:p w:rsidR="002D0359" w:rsidRPr="00715AEC" w:rsidRDefault="00BD13A4">
            <w:pPr>
              <w:pStyle w:val="TableParagraph"/>
              <w:spacing w:before="10"/>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0"/>
              <w:ind w:left="105"/>
              <w:rPr>
                <w:rFonts w:ascii="Times New Roman" w:eastAsia="Times New Roman" w:hAnsi="Times New Roman" w:cs="Times New Roman"/>
                <w:sz w:val="21"/>
                <w:szCs w:val="21"/>
              </w:rPr>
            </w:pPr>
            <w:r w:rsidRPr="00715AEC">
              <w:rPr>
                <w:rFonts w:ascii="Times New Roman" w:hAnsi="Times New Roman" w:cs="Times New Roman"/>
                <w:sz w:val="21"/>
              </w:rPr>
              <w:t>ravnatelj, pedagoginja, voditelj</w:t>
            </w:r>
            <w:r w:rsidRPr="00715AEC">
              <w:rPr>
                <w:rFonts w:ascii="Times New Roman" w:hAnsi="Times New Roman" w:cs="Times New Roman"/>
                <w:spacing w:val="-18"/>
                <w:sz w:val="21"/>
              </w:rPr>
              <w:t xml:space="preserve"> </w:t>
            </w:r>
            <w:r w:rsidRPr="00715AEC">
              <w:rPr>
                <w:rFonts w:ascii="Times New Roman" w:hAnsi="Times New Roman" w:cs="Times New Roman"/>
                <w:sz w:val="21"/>
              </w:rPr>
              <w:t>smjene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7.</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265"/>
              <w:rPr>
                <w:rFonts w:ascii="Times New Roman" w:eastAsia="Times New Roman" w:hAnsi="Times New Roman" w:cs="Times New Roman"/>
                <w:sz w:val="21"/>
                <w:szCs w:val="21"/>
              </w:rPr>
            </w:pPr>
            <w:r w:rsidRPr="00715AEC">
              <w:rPr>
                <w:rFonts w:ascii="Times New Roman" w:hAnsi="Times New Roman" w:cs="Times New Roman"/>
                <w:sz w:val="21"/>
              </w:rPr>
              <w:t>Predlaganje pedagoških mjera sprečavanja</w:t>
            </w:r>
            <w:r w:rsidRPr="00715AEC">
              <w:rPr>
                <w:rFonts w:ascii="Times New Roman" w:hAnsi="Times New Roman" w:cs="Times New Roman"/>
                <w:spacing w:val="-17"/>
                <w:sz w:val="21"/>
              </w:rPr>
              <w:t xml:space="preserve"> </w:t>
            </w:r>
            <w:r w:rsidRPr="00715AEC">
              <w:rPr>
                <w:rFonts w:ascii="Times New Roman" w:hAnsi="Times New Roman" w:cs="Times New Roman"/>
                <w:sz w:val="21"/>
              </w:rPr>
              <w:t>i poticanja</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razrednici, pedagoginja,</w:t>
            </w:r>
            <w:r w:rsidRPr="00715AEC">
              <w:rPr>
                <w:rFonts w:ascii="Times New Roman" w:hAnsi="Times New Roman" w:cs="Times New Roman"/>
                <w:spacing w:val="-15"/>
                <w:sz w:val="21"/>
              </w:rPr>
              <w:t xml:space="preserve"> </w:t>
            </w:r>
            <w:r w:rsidRPr="00715AEC">
              <w:rPr>
                <w:rFonts w:ascii="Times New Roman" w:hAnsi="Times New Roman" w:cs="Times New Roman"/>
                <w:sz w:val="21"/>
              </w:rPr>
              <w:t>nastavnici</w:t>
            </w:r>
          </w:p>
        </w:tc>
      </w:tr>
      <w:tr w:rsidR="002D0359" w:rsidRPr="005325A6" w:rsidTr="005630C5">
        <w:trPr>
          <w:cnfStyle w:val="000000010000" w:firstRow="0" w:lastRow="0" w:firstColumn="0" w:lastColumn="0" w:oddVBand="0" w:evenVBand="0" w:oddHBand="0" w:evenHBand="1" w:firstRowFirstColumn="0" w:firstRowLastColumn="0" w:lastRowFirstColumn="0" w:lastRowLastColumn="0"/>
          <w:trHeight w:hRule="exact" w:val="91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1"/>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8.</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1"/>
              <w:ind w:left="105" w:right="685"/>
              <w:rPr>
                <w:rFonts w:ascii="Times New Roman" w:eastAsia="Times New Roman" w:hAnsi="Times New Roman" w:cs="Times New Roman"/>
                <w:sz w:val="21"/>
                <w:szCs w:val="21"/>
              </w:rPr>
            </w:pPr>
            <w:r w:rsidRPr="00715AEC">
              <w:rPr>
                <w:rFonts w:ascii="Times New Roman" w:hAnsi="Times New Roman" w:cs="Times New Roman"/>
                <w:sz w:val="21"/>
              </w:rPr>
              <w:t>Praćenje realizacije praktične nastave</w:t>
            </w:r>
            <w:r w:rsidRPr="00715AEC">
              <w:rPr>
                <w:rFonts w:ascii="Times New Roman" w:hAnsi="Times New Roman" w:cs="Times New Roman"/>
                <w:spacing w:val="-19"/>
                <w:sz w:val="21"/>
              </w:rPr>
              <w:t xml:space="preserve"> </w:t>
            </w:r>
            <w:r w:rsidRPr="00715AEC">
              <w:rPr>
                <w:rFonts w:ascii="Times New Roman" w:hAnsi="Times New Roman" w:cs="Times New Roman"/>
                <w:sz w:val="21"/>
              </w:rPr>
              <w:t>i stručne prakse i napredovanja</w:t>
            </w:r>
            <w:r w:rsidRPr="00715AEC">
              <w:rPr>
                <w:rFonts w:ascii="Times New Roman" w:hAnsi="Times New Roman" w:cs="Times New Roman"/>
                <w:spacing w:val="-14"/>
                <w:sz w:val="21"/>
              </w:rPr>
              <w:t xml:space="preserve"> </w:t>
            </w:r>
            <w:r w:rsidRPr="00715AEC">
              <w:rPr>
                <w:rFonts w:ascii="Times New Roman" w:hAnsi="Times New Roman" w:cs="Times New Roman"/>
                <w:sz w:val="21"/>
              </w:rPr>
              <w:t>učenika</w:t>
            </w:r>
          </w:p>
        </w:tc>
        <w:tc>
          <w:tcPr>
            <w:tcW w:w="1700" w:type="dxa"/>
          </w:tcPr>
          <w:p w:rsidR="002D0359" w:rsidRPr="00715AEC" w:rsidRDefault="002D0359">
            <w:pPr>
              <w:pStyle w:val="TableParagraph"/>
              <w:spacing w:before="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p w:rsidR="002D0359" w:rsidRPr="00715AEC" w:rsidRDefault="00BD13A4">
            <w:pPr>
              <w:pStyle w:val="TableParagraph"/>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7" w:lineRule="auto"/>
              <w:ind w:left="105" w:right="365"/>
              <w:rPr>
                <w:rFonts w:ascii="Times New Roman" w:eastAsia="Times New Roman" w:hAnsi="Times New Roman" w:cs="Times New Roman"/>
                <w:sz w:val="21"/>
                <w:szCs w:val="21"/>
              </w:rPr>
            </w:pPr>
            <w:r w:rsidRPr="00715AEC">
              <w:rPr>
                <w:rFonts w:ascii="Times New Roman" w:hAnsi="Times New Roman" w:cs="Times New Roman"/>
                <w:sz w:val="21"/>
              </w:rPr>
              <w:t>voditelji praktične nastave,</w:t>
            </w:r>
            <w:r w:rsidRPr="00715AEC">
              <w:rPr>
                <w:rFonts w:ascii="Times New Roman" w:hAnsi="Times New Roman" w:cs="Times New Roman"/>
                <w:spacing w:val="-19"/>
                <w:sz w:val="21"/>
              </w:rPr>
              <w:t xml:space="preserve"> </w:t>
            </w:r>
            <w:r w:rsidRPr="00715AEC">
              <w:rPr>
                <w:rFonts w:ascii="Times New Roman" w:hAnsi="Times New Roman" w:cs="Times New Roman"/>
                <w:sz w:val="21"/>
              </w:rPr>
              <w:t>razrednici, voditelj školske ekonomije,</w:t>
            </w:r>
            <w:r w:rsidRPr="00715AEC">
              <w:rPr>
                <w:rFonts w:ascii="Times New Roman" w:hAnsi="Times New Roman" w:cs="Times New Roman"/>
                <w:spacing w:val="-8"/>
                <w:sz w:val="21"/>
              </w:rPr>
              <w:t xml:space="preserve"> </w:t>
            </w:r>
            <w:r w:rsidRPr="00715AEC">
              <w:rPr>
                <w:rFonts w:ascii="Times New Roman" w:hAnsi="Times New Roman" w:cs="Times New Roman"/>
                <w:sz w:val="21"/>
              </w:rPr>
              <w:t>stručni učitelji, voditelj</w:t>
            </w:r>
            <w:r w:rsidRPr="00715AEC">
              <w:rPr>
                <w:rFonts w:ascii="Times New Roman" w:hAnsi="Times New Roman" w:cs="Times New Roman"/>
                <w:spacing w:val="-14"/>
                <w:sz w:val="21"/>
              </w:rPr>
              <w:t xml:space="preserve"> </w:t>
            </w:r>
            <w:r w:rsidRPr="00715AEC">
              <w:rPr>
                <w:rFonts w:ascii="Times New Roman" w:hAnsi="Times New Roman" w:cs="Times New Roman"/>
                <w:sz w:val="21"/>
              </w:rPr>
              <w:t>smjene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9.</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Analiza roditeljskih</w:t>
            </w:r>
            <w:r w:rsidRPr="00715AEC">
              <w:rPr>
                <w:rFonts w:ascii="Times New Roman" w:hAnsi="Times New Roman" w:cs="Times New Roman"/>
                <w:spacing w:val="-19"/>
                <w:sz w:val="21"/>
              </w:rPr>
              <w:t xml:space="preserve"> </w:t>
            </w:r>
            <w:r w:rsidRPr="00715AEC">
              <w:rPr>
                <w:rFonts w:ascii="Times New Roman" w:hAnsi="Times New Roman" w:cs="Times New Roman"/>
                <w:sz w:val="21"/>
              </w:rPr>
              <w:t>sastanaka</w:t>
            </w:r>
          </w:p>
        </w:tc>
        <w:tc>
          <w:tcPr>
            <w:tcW w:w="1700" w:type="dxa"/>
          </w:tcPr>
          <w:p w:rsidR="002D0359" w:rsidRPr="00715AEC" w:rsidRDefault="00BD13A4">
            <w:pPr>
              <w:pStyle w:val="TableParagraph"/>
              <w:spacing w:line="237" w:lineRule="auto"/>
              <w:ind w:left="105" w:right="28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w:t>
            </w:r>
            <w:r w:rsidRPr="00715AEC">
              <w:rPr>
                <w:rFonts w:ascii="Times New Roman" w:hAnsi="Times New Roman" w:cs="Times New Roman"/>
                <w:spacing w:val="-8"/>
                <w:sz w:val="21"/>
              </w:rPr>
              <w:t xml:space="preserve"> </w:t>
            </w:r>
            <w:r w:rsidRPr="00715AEC">
              <w:rPr>
                <w:rFonts w:ascii="Times New Roman" w:hAnsi="Times New Roman" w:cs="Times New Roman"/>
                <w:sz w:val="21"/>
              </w:rPr>
              <w:t>prosinac, travanj,</w:t>
            </w:r>
            <w:r w:rsidRPr="00715AEC">
              <w:rPr>
                <w:rFonts w:ascii="Times New Roman" w:hAnsi="Times New Roman" w:cs="Times New Roman"/>
                <w:spacing w:val="-11"/>
                <w:sz w:val="21"/>
              </w:rPr>
              <w:t xml:space="preserve"> </w:t>
            </w:r>
            <w:r w:rsidRPr="00715AEC">
              <w:rPr>
                <w:rFonts w:ascii="Times New Roman" w:hAnsi="Times New Roman" w:cs="Times New Roman"/>
                <w:sz w:val="21"/>
              </w:rPr>
              <w:t>lipanj</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razrednici</w:t>
            </w:r>
          </w:p>
        </w:tc>
      </w:tr>
      <w:tr w:rsidR="002D0359" w:rsidRPr="005325A6" w:rsidTr="00F010CC">
        <w:trPr>
          <w:cnfStyle w:val="000000010000" w:firstRow="0" w:lastRow="0" w:firstColumn="0" w:lastColumn="0" w:oddVBand="0" w:evenVBand="0" w:oddHBand="0" w:evenHBand="1"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10.</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40" w:lineRule="exact"/>
              <w:ind w:left="105" w:right="469"/>
              <w:rPr>
                <w:rFonts w:ascii="Times New Roman" w:eastAsia="Times New Roman" w:hAnsi="Times New Roman" w:cs="Times New Roman"/>
                <w:sz w:val="21"/>
                <w:szCs w:val="21"/>
              </w:rPr>
            </w:pPr>
            <w:r w:rsidRPr="00715AEC">
              <w:rPr>
                <w:rFonts w:ascii="Times New Roman" w:hAnsi="Times New Roman" w:cs="Times New Roman"/>
                <w:sz w:val="21"/>
              </w:rPr>
              <w:t>Osnivanje, objedinjavanje i praćenje</w:t>
            </w:r>
            <w:r w:rsidRPr="00715AEC">
              <w:rPr>
                <w:rFonts w:ascii="Times New Roman" w:hAnsi="Times New Roman" w:cs="Times New Roman"/>
                <w:spacing w:val="-18"/>
                <w:sz w:val="21"/>
              </w:rPr>
              <w:t xml:space="preserve"> </w:t>
            </w:r>
            <w:r w:rsidRPr="00715AEC">
              <w:rPr>
                <w:rFonts w:ascii="Times New Roman" w:hAnsi="Times New Roman" w:cs="Times New Roman"/>
                <w:sz w:val="21"/>
              </w:rPr>
              <w:t>rada stručnih</w:t>
            </w:r>
            <w:r w:rsidRPr="00715AEC">
              <w:rPr>
                <w:rFonts w:ascii="Times New Roman" w:hAnsi="Times New Roman" w:cs="Times New Roman"/>
                <w:spacing w:val="-12"/>
                <w:sz w:val="21"/>
              </w:rPr>
              <w:t xml:space="preserve"> </w:t>
            </w:r>
            <w:r w:rsidRPr="00715AEC">
              <w:rPr>
                <w:rFonts w:ascii="Times New Roman" w:hAnsi="Times New Roman" w:cs="Times New Roman"/>
                <w:sz w:val="21"/>
              </w:rPr>
              <w:t>aktiva</w:t>
            </w:r>
          </w:p>
        </w:tc>
        <w:tc>
          <w:tcPr>
            <w:tcW w:w="1700" w:type="dxa"/>
          </w:tcPr>
          <w:p w:rsidR="002D0359" w:rsidRPr="00715AEC" w:rsidRDefault="00BD13A4">
            <w:pPr>
              <w:pStyle w:val="TableParagraph"/>
              <w:spacing w:before="116"/>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40" w:lineRule="exact"/>
              <w:ind w:left="105" w:right="393"/>
              <w:rPr>
                <w:rFonts w:ascii="Times New Roman" w:eastAsia="Times New Roman" w:hAnsi="Times New Roman" w:cs="Times New Roman"/>
                <w:sz w:val="21"/>
                <w:szCs w:val="21"/>
              </w:rPr>
            </w:pPr>
            <w:r w:rsidRPr="00715AEC">
              <w:rPr>
                <w:rFonts w:ascii="Times New Roman" w:hAnsi="Times New Roman" w:cs="Times New Roman"/>
                <w:sz w:val="21"/>
              </w:rPr>
              <w:t>voditelji stručnih aktiva,</w:t>
            </w:r>
            <w:r w:rsidRPr="00715AEC">
              <w:rPr>
                <w:rFonts w:ascii="Times New Roman" w:hAnsi="Times New Roman" w:cs="Times New Roman"/>
                <w:spacing w:val="-12"/>
                <w:sz w:val="21"/>
              </w:rPr>
              <w:t xml:space="preserve"> </w:t>
            </w:r>
            <w:r w:rsidRPr="00715AEC">
              <w:rPr>
                <w:rFonts w:ascii="Times New Roman" w:hAnsi="Times New Roman" w:cs="Times New Roman"/>
                <w:sz w:val="21"/>
              </w:rPr>
              <w:t>pedagoginja, ravnatelj, voditelj</w:t>
            </w:r>
            <w:r w:rsidRPr="00715AEC">
              <w:rPr>
                <w:rFonts w:ascii="Times New Roman" w:hAnsi="Times New Roman" w:cs="Times New Roman"/>
                <w:spacing w:val="-15"/>
                <w:sz w:val="21"/>
              </w:rPr>
              <w:t xml:space="preserve"> </w:t>
            </w:r>
            <w:r w:rsidRPr="00715AEC">
              <w:rPr>
                <w:rFonts w:ascii="Times New Roman" w:hAnsi="Times New Roman" w:cs="Times New Roman"/>
                <w:sz w:val="21"/>
              </w:rPr>
              <w:t>smjene</w:t>
            </w:r>
          </w:p>
        </w:tc>
      </w:tr>
      <w:tr w:rsidR="002D0359" w:rsidRPr="005325A6" w:rsidTr="00F010C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11.</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Permanentno usavršavanje</w:t>
            </w:r>
            <w:r w:rsidRPr="00715AEC">
              <w:rPr>
                <w:rFonts w:ascii="Times New Roman" w:hAnsi="Times New Roman" w:cs="Times New Roman"/>
                <w:spacing w:val="-18"/>
                <w:sz w:val="21"/>
              </w:rPr>
              <w:t xml:space="preserve"> </w:t>
            </w:r>
            <w:r w:rsidRPr="00715AEC">
              <w:rPr>
                <w:rFonts w:ascii="Times New Roman" w:hAnsi="Times New Roman" w:cs="Times New Roman"/>
                <w:sz w:val="21"/>
              </w:rPr>
              <w:t>nastavnika</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42" w:lineRule="auto"/>
              <w:ind w:left="105" w:right="107"/>
              <w:rPr>
                <w:rFonts w:ascii="Times New Roman" w:eastAsia="Times New Roman" w:hAnsi="Times New Roman" w:cs="Times New Roman"/>
                <w:sz w:val="21"/>
                <w:szCs w:val="21"/>
              </w:rPr>
            </w:pPr>
            <w:r w:rsidRPr="00715AEC">
              <w:rPr>
                <w:rFonts w:ascii="Times New Roman" w:hAnsi="Times New Roman" w:cs="Times New Roman"/>
                <w:sz w:val="21"/>
              </w:rPr>
              <w:t>ravnatelj, pedagoginja, nastavnici,</w:t>
            </w:r>
            <w:r w:rsidRPr="00715AEC">
              <w:rPr>
                <w:rFonts w:ascii="Times New Roman" w:hAnsi="Times New Roman" w:cs="Times New Roman"/>
                <w:spacing w:val="-11"/>
                <w:sz w:val="21"/>
              </w:rPr>
              <w:t xml:space="preserve"> </w:t>
            </w:r>
            <w:r w:rsidRPr="00715AEC">
              <w:rPr>
                <w:rFonts w:ascii="Times New Roman" w:hAnsi="Times New Roman" w:cs="Times New Roman"/>
                <w:sz w:val="21"/>
              </w:rPr>
              <w:t>Zavod za školstvo RH,</w:t>
            </w:r>
            <w:r w:rsidRPr="00715AEC">
              <w:rPr>
                <w:rFonts w:ascii="Times New Roman" w:hAnsi="Times New Roman" w:cs="Times New Roman"/>
                <w:spacing w:val="-14"/>
                <w:sz w:val="21"/>
              </w:rPr>
              <w:t xml:space="preserve"> </w:t>
            </w:r>
            <w:r w:rsidRPr="00715AEC">
              <w:rPr>
                <w:rFonts w:ascii="Times New Roman" w:hAnsi="Times New Roman" w:cs="Times New Roman"/>
                <w:sz w:val="21"/>
              </w:rPr>
              <w:t>Županija</w:t>
            </w:r>
          </w:p>
        </w:tc>
      </w:tr>
      <w:tr w:rsidR="002D0359" w:rsidRPr="005325A6" w:rsidTr="00F010CC">
        <w:trPr>
          <w:cnfStyle w:val="000000010000" w:firstRow="0" w:lastRow="0" w:firstColumn="0" w:lastColumn="0" w:oddVBand="0" w:evenVBand="0" w:oddHBand="0" w:evenHBand="1" w:firstRowFirstColumn="0" w:firstRowLastColumn="0" w:lastRowFirstColumn="0" w:lastRowLastColumn="0"/>
          <w:trHeight w:hRule="exact" w:val="1700"/>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rPr>
                <w:rFonts w:ascii="Times New Roman" w:eastAsia="Times New Roman" w:hAnsi="Times New Roman" w:cs="Times New Roman"/>
                <w:b w:val="0"/>
                <w:bCs w:val="0"/>
                <w:sz w:val="20"/>
                <w:szCs w:val="20"/>
              </w:rPr>
            </w:pPr>
          </w:p>
          <w:p w:rsidR="002D0359" w:rsidRPr="00715AEC" w:rsidRDefault="002D0359">
            <w:pPr>
              <w:pStyle w:val="TableParagraph"/>
              <w:rPr>
                <w:rFonts w:ascii="Times New Roman" w:eastAsia="Times New Roman" w:hAnsi="Times New Roman" w:cs="Times New Roman"/>
                <w:b w:val="0"/>
                <w:bCs w:val="0"/>
                <w:sz w:val="20"/>
                <w:szCs w:val="20"/>
              </w:rPr>
            </w:pPr>
          </w:p>
          <w:p w:rsidR="002D0359" w:rsidRPr="00715AEC" w:rsidRDefault="002D0359">
            <w:pPr>
              <w:pStyle w:val="TableParagraph"/>
              <w:spacing w:before="3"/>
              <w:rPr>
                <w:rFonts w:ascii="Times New Roman" w:eastAsia="Times New Roman" w:hAnsi="Times New Roman" w:cs="Times New Roman"/>
                <w:b w:val="0"/>
                <w:bCs w:val="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12.</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ind w:left="105" w:right="371"/>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Stručno usavršavanje nastavnika</w:t>
            </w:r>
            <w:r w:rsidRPr="00715AEC">
              <w:rPr>
                <w:rFonts w:ascii="Times New Roman" w:eastAsia="Times New Roman" w:hAnsi="Times New Roman" w:cs="Times New Roman"/>
                <w:spacing w:val="4"/>
                <w:sz w:val="21"/>
                <w:szCs w:val="21"/>
              </w:rPr>
              <w:t xml:space="preserve"> </w:t>
            </w:r>
            <w:r w:rsidRPr="00715AEC">
              <w:rPr>
                <w:rFonts w:ascii="Times New Roman" w:eastAsia="Times New Roman" w:hAnsi="Times New Roman" w:cs="Times New Roman"/>
                <w:sz w:val="21"/>
                <w:szCs w:val="21"/>
              </w:rPr>
              <w:t>- predviđena predavanja:</w:t>
            </w:r>
            <w:r w:rsidRPr="00715AEC">
              <w:rPr>
                <w:rFonts w:ascii="Times New Roman" w:eastAsia="Times New Roman" w:hAnsi="Times New Roman" w:cs="Times New Roman"/>
                <w:spacing w:val="-3"/>
                <w:sz w:val="21"/>
                <w:szCs w:val="21"/>
              </w:rPr>
              <w:t xml:space="preserve"> </w:t>
            </w:r>
            <w:r w:rsidRPr="00715AEC">
              <w:rPr>
                <w:rFonts w:ascii="Times New Roman" w:eastAsia="Times New Roman" w:hAnsi="Times New Roman" w:cs="Times New Roman"/>
                <w:sz w:val="21"/>
                <w:szCs w:val="21"/>
              </w:rPr>
              <w:t>"Problematika neopravdanog izostajanja učenika</w:t>
            </w:r>
            <w:r w:rsidRPr="00715AEC">
              <w:rPr>
                <w:rFonts w:ascii="Times New Roman" w:eastAsia="Times New Roman" w:hAnsi="Times New Roman" w:cs="Times New Roman"/>
                <w:spacing w:val="-10"/>
                <w:sz w:val="21"/>
                <w:szCs w:val="21"/>
              </w:rPr>
              <w:t xml:space="preserve"> </w:t>
            </w:r>
            <w:r w:rsidRPr="00715AEC">
              <w:rPr>
                <w:rFonts w:ascii="Times New Roman" w:eastAsia="Times New Roman" w:hAnsi="Times New Roman" w:cs="Times New Roman"/>
                <w:sz w:val="21"/>
                <w:szCs w:val="21"/>
              </w:rPr>
              <w:t>srednjih škola", "Poboljšanje</w:t>
            </w:r>
            <w:r w:rsidRPr="00715AEC">
              <w:rPr>
                <w:rFonts w:ascii="Times New Roman" w:eastAsia="Times New Roman" w:hAnsi="Times New Roman" w:cs="Times New Roman"/>
                <w:spacing w:val="-1"/>
                <w:sz w:val="21"/>
                <w:szCs w:val="21"/>
              </w:rPr>
              <w:t xml:space="preserve"> </w:t>
            </w:r>
            <w:r w:rsidRPr="00715AEC">
              <w:rPr>
                <w:rFonts w:ascii="Times New Roman" w:eastAsia="Times New Roman" w:hAnsi="Times New Roman" w:cs="Times New Roman"/>
                <w:sz w:val="21"/>
                <w:szCs w:val="21"/>
              </w:rPr>
              <w:t>komunikacijskih vještina u radu s učenicima",</w:t>
            </w:r>
            <w:r w:rsidRPr="00715AEC">
              <w:rPr>
                <w:rFonts w:ascii="Times New Roman" w:eastAsia="Times New Roman" w:hAnsi="Times New Roman" w:cs="Times New Roman"/>
                <w:spacing w:val="-12"/>
                <w:sz w:val="21"/>
                <w:szCs w:val="21"/>
              </w:rPr>
              <w:t xml:space="preserve"> </w:t>
            </w:r>
            <w:r w:rsidRPr="00715AEC">
              <w:rPr>
                <w:rFonts w:ascii="Times New Roman" w:eastAsia="Times New Roman" w:hAnsi="Times New Roman" w:cs="Times New Roman"/>
                <w:sz w:val="21"/>
                <w:szCs w:val="21"/>
              </w:rPr>
              <w:t xml:space="preserve">"Utjecaj interneta </w:t>
            </w:r>
            <w:r w:rsidRPr="00715AEC">
              <w:rPr>
                <w:rFonts w:ascii="Times New Roman" w:eastAsia="Times New Roman" w:hAnsi="Times New Roman" w:cs="Times New Roman"/>
                <w:spacing w:val="-3"/>
                <w:sz w:val="21"/>
                <w:szCs w:val="21"/>
              </w:rPr>
              <w:t xml:space="preserve">na </w:t>
            </w:r>
            <w:r w:rsidRPr="00715AEC">
              <w:rPr>
                <w:rFonts w:ascii="Times New Roman" w:eastAsia="Times New Roman" w:hAnsi="Times New Roman" w:cs="Times New Roman"/>
                <w:sz w:val="21"/>
                <w:szCs w:val="21"/>
              </w:rPr>
              <w:t>stavove i ponašanje</w:t>
            </w:r>
            <w:r w:rsidRPr="00715AEC">
              <w:rPr>
                <w:rFonts w:ascii="Times New Roman" w:eastAsia="Times New Roman" w:hAnsi="Times New Roman" w:cs="Times New Roman"/>
                <w:spacing w:val="-1"/>
                <w:sz w:val="21"/>
                <w:szCs w:val="21"/>
              </w:rPr>
              <w:t xml:space="preserve"> </w:t>
            </w:r>
            <w:r w:rsidRPr="00715AEC">
              <w:rPr>
                <w:rFonts w:ascii="Times New Roman" w:eastAsia="Times New Roman" w:hAnsi="Times New Roman" w:cs="Times New Roman"/>
                <w:sz w:val="21"/>
                <w:szCs w:val="21"/>
              </w:rPr>
              <w:t>mladih", "Kompetencije</w:t>
            </w:r>
            <w:r w:rsidRPr="00715AEC">
              <w:rPr>
                <w:rFonts w:ascii="Times New Roman" w:eastAsia="Times New Roman" w:hAnsi="Times New Roman" w:cs="Times New Roman"/>
                <w:spacing w:val="-13"/>
                <w:sz w:val="21"/>
                <w:szCs w:val="21"/>
              </w:rPr>
              <w:t xml:space="preserve"> </w:t>
            </w:r>
            <w:r w:rsidRPr="00715AEC">
              <w:rPr>
                <w:rFonts w:ascii="Times New Roman" w:eastAsia="Times New Roman" w:hAnsi="Times New Roman" w:cs="Times New Roman"/>
                <w:sz w:val="21"/>
                <w:szCs w:val="21"/>
              </w:rPr>
              <w:t>razrednika“</w:t>
            </w:r>
          </w:p>
        </w:tc>
        <w:tc>
          <w:tcPr>
            <w:tcW w:w="1700" w:type="dxa"/>
          </w:tcPr>
          <w:p w:rsidR="002D0359" w:rsidRPr="00715AEC" w:rsidRDefault="002D0359">
            <w:pPr>
              <w:pStyle w:val="TableParagrap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p w:rsidR="002D0359" w:rsidRPr="00715AEC" w:rsidRDefault="002D0359">
            <w:pPr>
              <w:pStyle w:val="TableParagraph"/>
              <w:spacing w:before="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1"/>
                <w:szCs w:val="21"/>
              </w:rPr>
            </w:pPr>
          </w:p>
          <w:p w:rsidR="002D0359" w:rsidRPr="00715AEC" w:rsidRDefault="00BD13A4">
            <w:pPr>
              <w:pStyle w:val="TableParagraph"/>
              <w:ind w:left="105" w:right="27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veljača,</w:t>
            </w:r>
            <w:r w:rsidRPr="00715AEC">
              <w:rPr>
                <w:rFonts w:ascii="Times New Roman" w:hAnsi="Times New Roman" w:cs="Times New Roman"/>
                <w:spacing w:val="-9"/>
                <w:sz w:val="21"/>
              </w:rPr>
              <w:t xml:space="preserve"> </w:t>
            </w:r>
            <w:r w:rsidRPr="00715AEC">
              <w:rPr>
                <w:rFonts w:ascii="Times New Roman" w:hAnsi="Times New Roman" w:cs="Times New Roman"/>
                <w:sz w:val="21"/>
              </w:rPr>
              <w:t>ožujak, travanj,</w:t>
            </w:r>
            <w:r w:rsidRPr="00715AEC">
              <w:rPr>
                <w:rFonts w:ascii="Times New Roman" w:hAnsi="Times New Roman" w:cs="Times New Roman"/>
                <w:spacing w:val="-9"/>
                <w:sz w:val="21"/>
              </w:rPr>
              <w:t xml:space="preserve"> </w:t>
            </w:r>
            <w:r w:rsidRPr="00715AEC">
              <w:rPr>
                <w:rFonts w:ascii="Times New Roman" w:hAnsi="Times New Roman" w:cs="Times New Roman"/>
                <w:sz w:val="21"/>
              </w:rPr>
              <w:t>svibanj</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2D0359">
            <w:pPr>
              <w:pStyle w:val="TableParagraph"/>
              <w:rPr>
                <w:rFonts w:ascii="Times New Roman" w:eastAsia="Times New Roman" w:hAnsi="Times New Roman" w:cs="Times New Roman"/>
                <w:b w:val="0"/>
                <w:bCs w:val="0"/>
                <w:sz w:val="20"/>
                <w:szCs w:val="20"/>
              </w:rPr>
            </w:pPr>
          </w:p>
          <w:p w:rsidR="002D0359" w:rsidRPr="00715AEC" w:rsidRDefault="002D0359">
            <w:pPr>
              <w:pStyle w:val="TableParagraph"/>
              <w:spacing w:before="4"/>
              <w:rPr>
                <w:rFonts w:ascii="Times New Roman" w:eastAsia="Times New Roman" w:hAnsi="Times New Roman" w:cs="Times New Roman"/>
                <w:b w:val="0"/>
                <w:bCs w:val="0"/>
                <w:sz w:val="21"/>
                <w:szCs w:val="21"/>
              </w:rPr>
            </w:pPr>
          </w:p>
          <w:p w:rsidR="002D0359" w:rsidRPr="00715AEC" w:rsidRDefault="00BD13A4">
            <w:pPr>
              <w:pStyle w:val="TableParagraph"/>
              <w:ind w:left="105" w:right="990"/>
              <w:rPr>
                <w:rFonts w:ascii="Times New Roman" w:eastAsia="Times New Roman" w:hAnsi="Times New Roman" w:cs="Times New Roman"/>
                <w:sz w:val="21"/>
                <w:szCs w:val="21"/>
              </w:rPr>
            </w:pPr>
            <w:r w:rsidRPr="00715AEC">
              <w:rPr>
                <w:rFonts w:ascii="Times New Roman" w:hAnsi="Times New Roman" w:cs="Times New Roman"/>
                <w:sz w:val="21"/>
              </w:rPr>
              <w:t>stručni suradnici:</w:t>
            </w:r>
            <w:r w:rsidRPr="00715AEC">
              <w:rPr>
                <w:rFonts w:ascii="Times New Roman" w:hAnsi="Times New Roman" w:cs="Times New Roman"/>
                <w:spacing w:val="-9"/>
                <w:sz w:val="21"/>
              </w:rPr>
              <w:t xml:space="preserve"> </w:t>
            </w:r>
            <w:r w:rsidRPr="00715AEC">
              <w:rPr>
                <w:rFonts w:ascii="Times New Roman" w:hAnsi="Times New Roman" w:cs="Times New Roman"/>
                <w:sz w:val="21"/>
              </w:rPr>
              <w:t>pedagoginja, školska</w:t>
            </w:r>
            <w:r w:rsidRPr="00715AEC">
              <w:rPr>
                <w:rFonts w:ascii="Times New Roman" w:hAnsi="Times New Roman" w:cs="Times New Roman"/>
                <w:spacing w:val="-12"/>
                <w:sz w:val="21"/>
              </w:rPr>
              <w:t xml:space="preserve"> </w:t>
            </w:r>
            <w:r w:rsidRPr="00715AEC">
              <w:rPr>
                <w:rFonts w:ascii="Times New Roman" w:hAnsi="Times New Roman" w:cs="Times New Roman"/>
                <w:sz w:val="21"/>
              </w:rPr>
              <w:t>liječnica</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293"/>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5"/>
              <w:ind w:left="105"/>
              <w:rPr>
                <w:rFonts w:ascii="Times New Roman" w:eastAsia="Times New Roman" w:hAnsi="Times New Roman" w:cs="Times New Roman"/>
                <w:sz w:val="21"/>
                <w:szCs w:val="21"/>
              </w:rPr>
            </w:pPr>
            <w:r w:rsidRPr="00715AEC">
              <w:rPr>
                <w:rFonts w:ascii="Times New Roman" w:hAnsi="Times New Roman" w:cs="Times New Roman"/>
                <w:sz w:val="21"/>
              </w:rPr>
              <w:t>13.</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5"/>
              <w:ind w:left="105"/>
              <w:rPr>
                <w:rFonts w:ascii="Times New Roman" w:eastAsia="Times New Roman" w:hAnsi="Times New Roman" w:cs="Times New Roman"/>
                <w:sz w:val="21"/>
                <w:szCs w:val="21"/>
              </w:rPr>
            </w:pPr>
            <w:r w:rsidRPr="00715AEC">
              <w:rPr>
                <w:rFonts w:ascii="Times New Roman" w:hAnsi="Times New Roman" w:cs="Times New Roman"/>
                <w:sz w:val="21"/>
              </w:rPr>
              <w:t>Utvrdivanje programa pripravničkog</w:t>
            </w:r>
            <w:r w:rsidRPr="00715AEC">
              <w:rPr>
                <w:rFonts w:ascii="Times New Roman" w:hAnsi="Times New Roman" w:cs="Times New Roman"/>
                <w:spacing w:val="-13"/>
                <w:sz w:val="21"/>
              </w:rPr>
              <w:t xml:space="preserve"> </w:t>
            </w:r>
            <w:r w:rsidRPr="00715AEC">
              <w:rPr>
                <w:rFonts w:ascii="Times New Roman" w:hAnsi="Times New Roman" w:cs="Times New Roman"/>
                <w:sz w:val="21"/>
              </w:rPr>
              <w:t>staža</w:t>
            </w:r>
          </w:p>
        </w:tc>
        <w:tc>
          <w:tcPr>
            <w:tcW w:w="1700" w:type="dxa"/>
          </w:tcPr>
          <w:p w:rsidR="002D0359" w:rsidRPr="00715AEC" w:rsidRDefault="00BD13A4">
            <w:pPr>
              <w:pStyle w:val="TableParagraph"/>
              <w:spacing w:before="15"/>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 xml:space="preserve">rujan, </w:t>
            </w:r>
            <w:r w:rsidRPr="00715AEC">
              <w:rPr>
                <w:rFonts w:ascii="Times New Roman" w:hAnsi="Times New Roman" w:cs="Times New Roman"/>
                <w:spacing w:val="-3"/>
                <w:sz w:val="21"/>
              </w:rPr>
              <w:t>po</w:t>
            </w:r>
            <w:r w:rsidRPr="00715AEC">
              <w:rPr>
                <w:rFonts w:ascii="Times New Roman" w:hAnsi="Times New Roman" w:cs="Times New Roman"/>
                <w:spacing w:val="-6"/>
                <w:sz w:val="21"/>
              </w:rPr>
              <w:t xml:space="preserve"> </w:t>
            </w:r>
            <w:r w:rsidRPr="00715AEC">
              <w:rPr>
                <w:rFonts w:ascii="Times New Roman" w:hAnsi="Times New Roman" w:cs="Times New Roman"/>
                <w:sz w:val="21"/>
              </w:rPr>
              <w:t>potrebi</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5"/>
              <w:ind w:left="105"/>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5"/>
                <w:sz w:val="21"/>
              </w:rPr>
              <w:t xml:space="preserve"> </w:t>
            </w:r>
            <w:r w:rsidRPr="00715AEC">
              <w:rPr>
                <w:rFonts w:ascii="Times New Roman" w:hAnsi="Times New Roman" w:cs="Times New Roman"/>
                <w:sz w:val="21"/>
              </w:rPr>
              <w:t>nastavnici</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14.</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42" w:lineRule="auto"/>
              <w:ind w:left="105" w:right="436"/>
              <w:rPr>
                <w:rFonts w:ascii="Times New Roman" w:eastAsia="Times New Roman" w:hAnsi="Times New Roman" w:cs="Times New Roman"/>
                <w:sz w:val="21"/>
                <w:szCs w:val="21"/>
              </w:rPr>
            </w:pPr>
            <w:r w:rsidRPr="00715AEC">
              <w:rPr>
                <w:rFonts w:ascii="Times New Roman" w:hAnsi="Times New Roman" w:cs="Times New Roman"/>
                <w:sz w:val="21"/>
              </w:rPr>
              <w:t>Odlučivanje o zahtjevima učenika za promjenu upisanog obrazovnog</w:t>
            </w:r>
            <w:r w:rsidRPr="00715AEC">
              <w:rPr>
                <w:rFonts w:ascii="Times New Roman" w:hAnsi="Times New Roman" w:cs="Times New Roman"/>
                <w:spacing w:val="-15"/>
                <w:sz w:val="21"/>
              </w:rPr>
              <w:t xml:space="preserve"> </w:t>
            </w:r>
            <w:r w:rsidRPr="00715AEC">
              <w:rPr>
                <w:rFonts w:ascii="Times New Roman" w:hAnsi="Times New Roman" w:cs="Times New Roman"/>
                <w:sz w:val="21"/>
              </w:rPr>
              <w:t>programa</w:t>
            </w:r>
          </w:p>
        </w:tc>
        <w:tc>
          <w:tcPr>
            <w:tcW w:w="1700" w:type="dxa"/>
          </w:tcPr>
          <w:p w:rsidR="002D0359" w:rsidRPr="00715AEC" w:rsidRDefault="00BD13A4">
            <w:pPr>
              <w:pStyle w:val="TableParagraph"/>
              <w:spacing w:before="116"/>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po</w:t>
            </w:r>
            <w:r w:rsidRPr="00715AEC">
              <w:rPr>
                <w:rFonts w:ascii="Times New Roman" w:hAnsi="Times New Roman" w:cs="Times New Roman"/>
                <w:spacing w:val="-5"/>
                <w:sz w:val="21"/>
              </w:rPr>
              <w:t xml:space="preserve"> </w:t>
            </w:r>
            <w:r w:rsidRPr="00715AEC">
              <w:rPr>
                <w:rFonts w:ascii="Times New Roman" w:hAnsi="Times New Roman" w:cs="Times New Roman"/>
                <w:sz w:val="21"/>
              </w:rPr>
              <w:t>potrebi</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5"/>
                <w:sz w:val="21"/>
              </w:rPr>
              <w:t xml:space="preserve"> </w:t>
            </w:r>
            <w:r w:rsidRPr="00715AEC">
              <w:rPr>
                <w:rFonts w:ascii="Times New Roman" w:hAnsi="Times New Roman" w:cs="Times New Roman"/>
                <w:sz w:val="21"/>
              </w:rPr>
              <w:t>nastavnici</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15.</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698"/>
              <w:rPr>
                <w:rFonts w:ascii="Times New Roman" w:eastAsia="Times New Roman" w:hAnsi="Times New Roman" w:cs="Times New Roman"/>
                <w:sz w:val="21"/>
                <w:szCs w:val="21"/>
              </w:rPr>
            </w:pPr>
            <w:r w:rsidRPr="00715AEC">
              <w:rPr>
                <w:rFonts w:ascii="Times New Roman" w:hAnsi="Times New Roman" w:cs="Times New Roman"/>
                <w:sz w:val="21"/>
              </w:rPr>
              <w:t>Određivanje razlikovnih ili</w:t>
            </w:r>
            <w:r w:rsidRPr="00715AEC">
              <w:rPr>
                <w:rFonts w:ascii="Times New Roman" w:hAnsi="Times New Roman" w:cs="Times New Roman"/>
                <w:spacing w:val="-19"/>
                <w:sz w:val="21"/>
              </w:rPr>
              <w:t xml:space="preserve"> </w:t>
            </w:r>
            <w:r w:rsidRPr="00715AEC">
              <w:rPr>
                <w:rFonts w:ascii="Times New Roman" w:hAnsi="Times New Roman" w:cs="Times New Roman"/>
                <w:sz w:val="21"/>
              </w:rPr>
              <w:t>dopunskih, predmetnih</w:t>
            </w:r>
            <w:r w:rsidRPr="00715AEC">
              <w:rPr>
                <w:rFonts w:ascii="Times New Roman" w:hAnsi="Times New Roman" w:cs="Times New Roman"/>
                <w:spacing w:val="-9"/>
                <w:sz w:val="21"/>
              </w:rPr>
              <w:t xml:space="preserve"> </w:t>
            </w:r>
            <w:r w:rsidRPr="00715AEC">
              <w:rPr>
                <w:rFonts w:ascii="Times New Roman" w:hAnsi="Times New Roman" w:cs="Times New Roman"/>
                <w:sz w:val="21"/>
              </w:rPr>
              <w:t>ispita</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po</w:t>
            </w:r>
            <w:r w:rsidRPr="00715AEC">
              <w:rPr>
                <w:rFonts w:ascii="Times New Roman" w:hAnsi="Times New Roman" w:cs="Times New Roman"/>
                <w:spacing w:val="-5"/>
                <w:sz w:val="21"/>
              </w:rPr>
              <w:t xml:space="preserve"> </w:t>
            </w:r>
            <w:r w:rsidRPr="00715AEC">
              <w:rPr>
                <w:rFonts w:ascii="Times New Roman" w:hAnsi="Times New Roman" w:cs="Times New Roman"/>
                <w:sz w:val="21"/>
              </w:rPr>
              <w:t>potrebi</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5"/>
                <w:sz w:val="21"/>
              </w:rPr>
              <w:t xml:space="preserve"> </w:t>
            </w:r>
            <w:r w:rsidRPr="00715AEC">
              <w:rPr>
                <w:rFonts w:ascii="Times New Roman" w:hAnsi="Times New Roman" w:cs="Times New Roman"/>
                <w:sz w:val="21"/>
              </w:rPr>
              <w:t>nastavnici</w:t>
            </w:r>
          </w:p>
        </w:tc>
      </w:tr>
      <w:tr w:rsidR="002D0359" w:rsidRPr="005325A6" w:rsidTr="00F010CC">
        <w:trPr>
          <w:cnfStyle w:val="000000010000" w:firstRow="0" w:lastRow="0" w:firstColumn="0" w:lastColumn="0" w:oddVBand="0" w:evenVBand="0" w:oddHBand="0" w:evenHBand="1"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1"/>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16.</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188"/>
              <w:rPr>
                <w:rFonts w:ascii="Times New Roman" w:eastAsia="Times New Roman" w:hAnsi="Times New Roman" w:cs="Times New Roman"/>
                <w:sz w:val="21"/>
                <w:szCs w:val="21"/>
              </w:rPr>
            </w:pPr>
            <w:r w:rsidRPr="00715AEC">
              <w:rPr>
                <w:rFonts w:ascii="Times New Roman" w:hAnsi="Times New Roman" w:cs="Times New Roman"/>
                <w:sz w:val="21"/>
              </w:rPr>
              <w:t>Sudjelovanje u utvrđivanju godišnjeg plana</w:t>
            </w:r>
            <w:r w:rsidRPr="00715AEC">
              <w:rPr>
                <w:rFonts w:ascii="Times New Roman" w:hAnsi="Times New Roman" w:cs="Times New Roman"/>
                <w:spacing w:val="-16"/>
                <w:sz w:val="21"/>
              </w:rPr>
              <w:t xml:space="preserve"> </w:t>
            </w:r>
            <w:r w:rsidRPr="00715AEC">
              <w:rPr>
                <w:rFonts w:ascii="Times New Roman" w:hAnsi="Times New Roman" w:cs="Times New Roman"/>
                <w:sz w:val="21"/>
              </w:rPr>
              <w:t>i programa škole i praćenje</w:t>
            </w:r>
            <w:r w:rsidRPr="00715AEC">
              <w:rPr>
                <w:rFonts w:ascii="Times New Roman" w:hAnsi="Times New Roman" w:cs="Times New Roman"/>
                <w:spacing w:val="2"/>
                <w:sz w:val="21"/>
              </w:rPr>
              <w:t xml:space="preserve"> </w:t>
            </w:r>
            <w:r w:rsidRPr="00715AEC">
              <w:rPr>
                <w:rFonts w:ascii="Times New Roman" w:hAnsi="Times New Roman" w:cs="Times New Roman"/>
                <w:sz w:val="21"/>
              </w:rPr>
              <w:t>njegovog ostvarivanja i izvješće o radu</w:t>
            </w:r>
            <w:r w:rsidRPr="00715AEC">
              <w:rPr>
                <w:rFonts w:ascii="Times New Roman" w:hAnsi="Times New Roman" w:cs="Times New Roman"/>
                <w:spacing w:val="-18"/>
                <w:sz w:val="21"/>
              </w:rPr>
              <w:t xml:space="preserve"> </w:t>
            </w:r>
            <w:r w:rsidRPr="00715AEC">
              <w:rPr>
                <w:rFonts w:ascii="Times New Roman" w:hAnsi="Times New Roman" w:cs="Times New Roman"/>
                <w:sz w:val="21"/>
              </w:rPr>
              <w:t>škole</w:t>
            </w:r>
          </w:p>
        </w:tc>
        <w:tc>
          <w:tcPr>
            <w:tcW w:w="1700" w:type="dxa"/>
          </w:tcPr>
          <w:p w:rsidR="002D0359" w:rsidRPr="00715AEC" w:rsidRDefault="00BD13A4" w:rsidP="00F010CC">
            <w:pPr>
              <w:pStyle w:val="TableParagraph"/>
              <w:spacing w:before="111"/>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rujan, 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7" w:lineRule="auto"/>
              <w:ind w:left="105" w:right="701"/>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3"/>
                <w:sz w:val="21"/>
              </w:rPr>
              <w:t xml:space="preserve"> </w:t>
            </w:r>
            <w:r w:rsidRPr="00715AEC">
              <w:rPr>
                <w:rFonts w:ascii="Times New Roman" w:hAnsi="Times New Roman" w:cs="Times New Roman"/>
                <w:sz w:val="21"/>
              </w:rPr>
              <w:t>nastavnici, voditelj</w:t>
            </w:r>
            <w:r w:rsidRPr="00715AEC">
              <w:rPr>
                <w:rFonts w:ascii="Times New Roman" w:hAnsi="Times New Roman" w:cs="Times New Roman"/>
                <w:spacing w:val="-10"/>
                <w:sz w:val="21"/>
              </w:rPr>
              <w:t xml:space="preserve"> </w:t>
            </w:r>
            <w:r w:rsidRPr="00715AEC">
              <w:rPr>
                <w:rFonts w:ascii="Times New Roman" w:hAnsi="Times New Roman" w:cs="Times New Roman"/>
                <w:sz w:val="21"/>
              </w:rPr>
              <w:t>smjene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17.</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37" w:lineRule="auto"/>
              <w:ind w:left="105" w:right="169"/>
              <w:rPr>
                <w:rFonts w:ascii="Times New Roman" w:eastAsia="Times New Roman" w:hAnsi="Times New Roman" w:cs="Times New Roman"/>
                <w:sz w:val="21"/>
                <w:szCs w:val="21"/>
              </w:rPr>
            </w:pPr>
            <w:r w:rsidRPr="00715AEC">
              <w:rPr>
                <w:rFonts w:ascii="Times New Roman" w:hAnsi="Times New Roman" w:cs="Times New Roman"/>
                <w:sz w:val="21"/>
              </w:rPr>
              <w:t>Raspravljanje i davanje inicijative o</w:t>
            </w:r>
            <w:r w:rsidRPr="00715AEC">
              <w:rPr>
                <w:rFonts w:ascii="Times New Roman" w:hAnsi="Times New Roman" w:cs="Times New Roman"/>
                <w:spacing w:val="-24"/>
                <w:sz w:val="21"/>
              </w:rPr>
              <w:t xml:space="preserve"> </w:t>
            </w:r>
            <w:r w:rsidRPr="00715AEC">
              <w:rPr>
                <w:rFonts w:ascii="Times New Roman" w:hAnsi="Times New Roman" w:cs="Times New Roman"/>
                <w:sz w:val="21"/>
              </w:rPr>
              <w:t>primjeni suvremenih strategija učenja i</w:t>
            </w:r>
            <w:r w:rsidRPr="00715AEC">
              <w:rPr>
                <w:rFonts w:ascii="Times New Roman" w:hAnsi="Times New Roman" w:cs="Times New Roman"/>
                <w:spacing w:val="-21"/>
                <w:sz w:val="21"/>
              </w:rPr>
              <w:t xml:space="preserve"> </w:t>
            </w:r>
            <w:r w:rsidRPr="00715AEC">
              <w:rPr>
                <w:rFonts w:ascii="Times New Roman" w:hAnsi="Times New Roman" w:cs="Times New Roman"/>
                <w:sz w:val="21"/>
              </w:rPr>
              <w:t>poučavanja</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ravnatelj, pedagoginja,</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w:t>
            </w:r>
          </w:p>
        </w:tc>
      </w:tr>
      <w:tr w:rsidR="002D0359" w:rsidRPr="005325A6" w:rsidTr="00F010CC">
        <w:trPr>
          <w:cnfStyle w:val="000000010000" w:firstRow="0" w:lastRow="0" w:firstColumn="0" w:lastColumn="0" w:oddVBand="0" w:evenVBand="0" w:oddHBand="0" w:evenHBand="1" w:firstRowFirstColumn="0" w:firstRowLastColumn="0" w:lastRowFirstColumn="0" w:lastRowLastColumn="0"/>
          <w:trHeight w:hRule="exact" w:val="735"/>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6"/>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18.</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40" w:lineRule="exact"/>
              <w:ind w:left="105" w:right="417"/>
              <w:rPr>
                <w:rFonts w:ascii="Times New Roman" w:eastAsia="Times New Roman" w:hAnsi="Times New Roman" w:cs="Times New Roman"/>
                <w:sz w:val="21"/>
                <w:szCs w:val="21"/>
              </w:rPr>
            </w:pPr>
            <w:r w:rsidRPr="00715AEC">
              <w:rPr>
                <w:rFonts w:ascii="Times New Roman" w:hAnsi="Times New Roman" w:cs="Times New Roman"/>
                <w:sz w:val="21"/>
              </w:rPr>
              <w:t>Donošenje odluka o pripremanju</w:t>
            </w:r>
            <w:r w:rsidRPr="00715AEC">
              <w:rPr>
                <w:rFonts w:ascii="Times New Roman" w:hAnsi="Times New Roman" w:cs="Times New Roman"/>
                <w:spacing w:val="-5"/>
                <w:sz w:val="21"/>
              </w:rPr>
              <w:t xml:space="preserve"> </w:t>
            </w:r>
            <w:r w:rsidRPr="00715AEC">
              <w:rPr>
                <w:rFonts w:ascii="Times New Roman" w:hAnsi="Times New Roman" w:cs="Times New Roman"/>
                <w:sz w:val="21"/>
              </w:rPr>
              <w:t>i ostvarivanju izvedbenog plana i</w:t>
            </w:r>
            <w:r w:rsidRPr="00715AEC">
              <w:rPr>
                <w:rFonts w:ascii="Times New Roman" w:hAnsi="Times New Roman" w:cs="Times New Roman"/>
                <w:spacing w:val="-16"/>
                <w:sz w:val="21"/>
              </w:rPr>
              <w:t xml:space="preserve"> </w:t>
            </w:r>
            <w:r w:rsidRPr="00715AEC">
              <w:rPr>
                <w:rFonts w:ascii="Times New Roman" w:hAnsi="Times New Roman" w:cs="Times New Roman"/>
                <w:sz w:val="21"/>
              </w:rPr>
              <w:t>programa izleta i</w:t>
            </w:r>
            <w:r w:rsidRPr="00715AEC">
              <w:rPr>
                <w:rFonts w:ascii="Times New Roman" w:hAnsi="Times New Roman" w:cs="Times New Roman"/>
                <w:spacing w:val="-9"/>
                <w:sz w:val="21"/>
              </w:rPr>
              <w:t xml:space="preserve"> </w:t>
            </w:r>
            <w:r w:rsidRPr="00715AEC">
              <w:rPr>
                <w:rFonts w:ascii="Times New Roman" w:hAnsi="Times New Roman" w:cs="Times New Roman"/>
                <w:sz w:val="21"/>
              </w:rPr>
              <w:t>ekskurzija</w:t>
            </w:r>
          </w:p>
        </w:tc>
        <w:tc>
          <w:tcPr>
            <w:tcW w:w="1700" w:type="dxa"/>
          </w:tcPr>
          <w:p w:rsidR="002D0359" w:rsidRPr="00715AEC" w:rsidRDefault="002D0359">
            <w:pPr>
              <w:pStyle w:val="TableParagraph"/>
              <w:spacing w:before="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p w:rsidR="002D0359" w:rsidRPr="00715AEC" w:rsidRDefault="00BD13A4">
            <w:pPr>
              <w:pStyle w:val="TableParagraph"/>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rsidP="00F010CC">
            <w:pPr>
              <w:pStyle w:val="TableParagraph"/>
              <w:spacing w:before="116"/>
              <w:ind w:left="105" w:right="-69"/>
              <w:rPr>
                <w:rFonts w:ascii="Times New Roman" w:eastAsia="Times New Roman" w:hAnsi="Times New Roman" w:cs="Times New Roman"/>
                <w:sz w:val="21"/>
                <w:szCs w:val="21"/>
              </w:rPr>
            </w:pPr>
            <w:r w:rsidRPr="00715AEC">
              <w:rPr>
                <w:rFonts w:ascii="Times New Roman" w:hAnsi="Times New Roman" w:cs="Times New Roman"/>
                <w:sz w:val="21"/>
              </w:rPr>
              <w:t>ravnatelj, pedagoginja, povjerestvo</w:t>
            </w:r>
            <w:r w:rsidRPr="00715AEC">
              <w:rPr>
                <w:rFonts w:ascii="Times New Roman" w:hAnsi="Times New Roman" w:cs="Times New Roman"/>
                <w:spacing w:val="-12"/>
                <w:sz w:val="21"/>
              </w:rPr>
              <w:t xml:space="preserve"> </w:t>
            </w:r>
            <w:r w:rsidRPr="00715AEC">
              <w:rPr>
                <w:rFonts w:ascii="Times New Roman" w:hAnsi="Times New Roman" w:cs="Times New Roman"/>
                <w:sz w:val="21"/>
              </w:rPr>
              <w:t>za izbor, nastavnici, voditelj</w:t>
            </w:r>
            <w:r w:rsidRPr="00715AEC">
              <w:rPr>
                <w:rFonts w:ascii="Times New Roman" w:hAnsi="Times New Roman" w:cs="Times New Roman"/>
                <w:spacing w:val="-17"/>
                <w:sz w:val="21"/>
              </w:rPr>
              <w:t xml:space="preserve"> </w:t>
            </w:r>
            <w:r w:rsidRPr="00715AEC">
              <w:rPr>
                <w:rFonts w:ascii="Times New Roman" w:hAnsi="Times New Roman" w:cs="Times New Roman"/>
                <w:sz w:val="21"/>
              </w:rPr>
              <w:t>smjene</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6"/>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19.</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2D0359">
            <w:pPr>
              <w:pStyle w:val="TableParagraph"/>
              <w:spacing w:before="6"/>
              <w:rPr>
                <w:rFonts w:ascii="Times New Roman" w:eastAsia="Times New Roman" w:hAnsi="Times New Roman" w:cs="Times New Roman"/>
                <w:b/>
                <w:bCs/>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Kadrovska</w:t>
            </w:r>
            <w:r w:rsidRPr="00715AEC">
              <w:rPr>
                <w:rFonts w:ascii="Times New Roman" w:hAnsi="Times New Roman" w:cs="Times New Roman"/>
                <w:spacing w:val="-12"/>
                <w:sz w:val="21"/>
              </w:rPr>
              <w:t xml:space="preserve"> </w:t>
            </w:r>
            <w:r w:rsidRPr="00715AEC">
              <w:rPr>
                <w:rFonts w:ascii="Times New Roman" w:hAnsi="Times New Roman" w:cs="Times New Roman"/>
                <w:sz w:val="21"/>
              </w:rPr>
              <w:t>problematika</w:t>
            </w:r>
          </w:p>
        </w:tc>
        <w:tc>
          <w:tcPr>
            <w:tcW w:w="1700" w:type="dxa"/>
          </w:tcPr>
          <w:p w:rsidR="002D0359" w:rsidRPr="00715AEC" w:rsidRDefault="00BD13A4" w:rsidP="00F010CC">
            <w:pPr>
              <w:pStyle w:val="TableParagraph"/>
              <w:spacing w:line="240" w:lineRule="exact"/>
              <w:ind w:left="105" w:right="-7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3"/>
                <w:sz w:val="21"/>
              </w:rPr>
              <w:t xml:space="preserve">na </w:t>
            </w:r>
            <w:r w:rsidRPr="00715AEC">
              <w:rPr>
                <w:rFonts w:ascii="Times New Roman" w:hAnsi="Times New Roman" w:cs="Times New Roman"/>
                <w:sz w:val="21"/>
              </w:rPr>
              <w:t>početku i</w:t>
            </w:r>
            <w:r w:rsidRPr="00715AEC">
              <w:rPr>
                <w:rFonts w:ascii="Times New Roman" w:hAnsi="Times New Roman" w:cs="Times New Roman"/>
                <w:spacing w:val="7"/>
                <w:sz w:val="21"/>
              </w:rPr>
              <w:t xml:space="preserve"> </w:t>
            </w:r>
            <w:r w:rsidRPr="00715AEC">
              <w:rPr>
                <w:rFonts w:ascii="Times New Roman" w:hAnsi="Times New Roman" w:cs="Times New Roman"/>
                <w:spacing w:val="-3"/>
                <w:sz w:val="21"/>
              </w:rPr>
              <w:t>na</w:t>
            </w:r>
            <w:r w:rsidRPr="00715AEC">
              <w:rPr>
                <w:rFonts w:ascii="Times New Roman" w:hAnsi="Times New Roman" w:cs="Times New Roman"/>
                <w:sz w:val="21"/>
              </w:rPr>
              <w:t xml:space="preserve"> kraju</w:t>
            </w:r>
            <w:r w:rsidRPr="00715AEC">
              <w:rPr>
                <w:rFonts w:ascii="Times New Roman" w:hAnsi="Times New Roman" w:cs="Times New Roman"/>
                <w:spacing w:val="-3"/>
                <w:sz w:val="21"/>
              </w:rPr>
              <w:t xml:space="preserve"> </w:t>
            </w:r>
            <w:r w:rsidRPr="00715AEC">
              <w:rPr>
                <w:rFonts w:ascii="Times New Roman" w:hAnsi="Times New Roman" w:cs="Times New Roman"/>
                <w:sz w:val="21"/>
              </w:rPr>
              <w:t>nastavne godine</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6"/>
              <w:ind w:left="105"/>
              <w:rPr>
                <w:rFonts w:ascii="Times New Roman" w:eastAsia="Times New Roman" w:hAnsi="Times New Roman" w:cs="Times New Roman"/>
                <w:sz w:val="21"/>
                <w:szCs w:val="21"/>
              </w:rPr>
            </w:pPr>
            <w:r w:rsidRPr="00715AEC">
              <w:rPr>
                <w:rFonts w:ascii="Times New Roman" w:hAnsi="Times New Roman" w:cs="Times New Roman"/>
                <w:sz w:val="21"/>
              </w:rPr>
              <w:t>ravnatelj, tajnica, voditelj</w:t>
            </w:r>
            <w:r w:rsidRPr="00715AEC">
              <w:rPr>
                <w:rFonts w:ascii="Times New Roman" w:hAnsi="Times New Roman" w:cs="Times New Roman"/>
                <w:spacing w:val="-15"/>
                <w:sz w:val="21"/>
              </w:rPr>
              <w:t xml:space="preserve"> </w:t>
            </w:r>
            <w:r w:rsidRPr="00715AEC">
              <w:rPr>
                <w:rFonts w:ascii="Times New Roman" w:hAnsi="Times New Roman" w:cs="Times New Roman"/>
                <w:sz w:val="21"/>
              </w:rPr>
              <w:t>smjene</w:t>
            </w:r>
          </w:p>
        </w:tc>
      </w:tr>
      <w:tr w:rsidR="002D0359" w:rsidRPr="00715AEC" w:rsidTr="003B4584">
        <w:trPr>
          <w:cnfStyle w:val="010000000000" w:firstRow="0" w:lastRow="1" w:firstColumn="0" w:lastColumn="0" w:oddVBand="0" w:evenVBand="0" w:oddHBand="0" w:evenHBand="0" w:firstRowFirstColumn="0" w:firstRowLastColumn="0" w:lastRowFirstColumn="0" w:lastRowLastColumn="0"/>
          <w:trHeight w:hRule="exact" w:val="1097"/>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7"/>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20.</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before="116"/>
              <w:ind w:left="105" w:right="934"/>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Zaduženja nastavnika i</w:t>
            </w:r>
            <w:r w:rsidRPr="00715AEC">
              <w:rPr>
                <w:rFonts w:ascii="Times New Roman" w:eastAsia="Times New Roman" w:hAnsi="Times New Roman" w:cs="Times New Roman"/>
                <w:b w:val="0"/>
                <w:spacing w:val="-13"/>
                <w:sz w:val="21"/>
                <w:szCs w:val="21"/>
              </w:rPr>
              <w:t xml:space="preserve"> </w:t>
            </w:r>
            <w:r w:rsidRPr="00715AEC">
              <w:rPr>
                <w:rFonts w:ascii="Times New Roman" w:eastAsia="Times New Roman" w:hAnsi="Times New Roman" w:cs="Times New Roman"/>
                <w:b w:val="0"/>
                <w:sz w:val="21"/>
                <w:szCs w:val="21"/>
              </w:rPr>
              <w:t>organizacija nastavnog procesa –</w:t>
            </w:r>
            <w:r w:rsidRPr="00715AEC">
              <w:rPr>
                <w:rFonts w:ascii="Times New Roman" w:eastAsia="Times New Roman" w:hAnsi="Times New Roman" w:cs="Times New Roman"/>
                <w:b w:val="0"/>
                <w:spacing w:val="-9"/>
                <w:sz w:val="21"/>
                <w:szCs w:val="21"/>
              </w:rPr>
              <w:t xml:space="preserve"> </w:t>
            </w:r>
            <w:r w:rsidRPr="00715AEC">
              <w:rPr>
                <w:rFonts w:ascii="Times New Roman" w:eastAsia="Times New Roman" w:hAnsi="Times New Roman" w:cs="Times New Roman"/>
                <w:b w:val="0"/>
                <w:sz w:val="21"/>
                <w:szCs w:val="21"/>
              </w:rPr>
              <w:t>satnica</w:t>
            </w:r>
          </w:p>
        </w:tc>
        <w:tc>
          <w:tcPr>
            <w:tcW w:w="1700" w:type="dxa"/>
          </w:tcPr>
          <w:p w:rsidR="002D0359" w:rsidRPr="00715AEC" w:rsidRDefault="00BD13A4" w:rsidP="00F010CC">
            <w:pPr>
              <w:pStyle w:val="TableParagraph"/>
              <w:spacing w:before="116"/>
              <w:ind w:left="105" w:right="-71"/>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početak</w:t>
            </w:r>
            <w:r w:rsidRPr="00715AEC">
              <w:rPr>
                <w:rFonts w:ascii="Times New Roman" w:hAnsi="Times New Roman" w:cs="Times New Roman"/>
                <w:b w:val="0"/>
                <w:spacing w:val="-8"/>
                <w:sz w:val="21"/>
              </w:rPr>
              <w:t xml:space="preserve"> </w:t>
            </w:r>
            <w:r w:rsidRPr="00715AEC">
              <w:rPr>
                <w:rFonts w:ascii="Times New Roman" w:hAnsi="Times New Roman" w:cs="Times New Roman"/>
                <w:b w:val="0"/>
                <w:sz w:val="21"/>
              </w:rPr>
              <w:t>školske godine</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line="237"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ravnatelj satničar, voditelj</w:t>
            </w:r>
            <w:r w:rsidRPr="00715AEC">
              <w:rPr>
                <w:rFonts w:ascii="Times New Roman" w:hAnsi="Times New Roman" w:cs="Times New Roman"/>
                <w:spacing w:val="-17"/>
                <w:sz w:val="21"/>
              </w:rPr>
              <w:t xml:space="preserve"> </w:t>
            </w:r>
            <w:r w:rsidRPr="00715AEC">
              <w:rPr>
                <w:rFonts w:ascii="Times New Roman" w:hAnsi="Times New Roman" w:cs="Times New Roman"/>
                <w:sz w:val="21"/>
              </w:rPr>
              <w:t>smjene</w:t>
            </w:r>
          </w:p>
        </w:tc>
      </w:tr>
    </w:tbl>
    <w:p w:rsidR="002D0359" w:rsidRPr="00715AEC" w:rsidRDefault="002D0359">
      <w:pPr>
        <w:spacing w:line="237" w:lineRule="exact"/>
        <w:rPr>
          <w:rFonts w:ascii="Times New Roman" w:eastAsia="Times New Roman" w:hAnsi="Times New Roman" w:cs="Times New Roman"/>
          <w:sz w:val="21"/>
          <w:szCs w:val="21"/>
          <w:lang w:val="hr-HR"/>
        </w:rPr>
        <w:sectPr w:rsidR="002D0359" w:rsidRPr="00715AEC" w:rsidSect="009E475E">
          <w:pgSz w:w="11910" w:h="16840"/>
          <w:pgMar w:top="1340" w:right="440" w:bottom="280" w:left="1160" w:header="720" w:footer="720" w:gutter="0"/>
          <w:cols w:space="720"/>
        </w:sectPr>
      </w:pPr>
    </w:p>
    <w:p w:rsidR="002D0359" w:rsidRPr="00715AEC" w:rsidRDefault="002D0359">
      <w:pPr>
        <w:spacing w:before="9"/>
        <w:rPr>
          <w:rFonts w:ascii="Times New Roman" w:eastAsia="Times New Roman" w:hAnsi="Times New Roman" w:cs="Times New Roman"/>
          <w:b/>
          <w:bCs/>
          <w:sz w:val="6"/>
          <w:szCs w:val="6"/>
          <w:lang w:val="hr-HR"/>
        </w:rPr>
      </w:pPr>
    </w:p>
    <w:tbl>
      <w:tblPr>
        <w:tblStyle w:val="Svijetlareetka-Isticanje3"/>
        <w:tblW w:w="0" w:type="auto"/>
        <w:tblLayout w:type="fixed"/>
        <w:tblLook w:val="01E0" w:firstRow="1" w:lastRow="1" w:firstColumn="1" w:lastColumn="1" w:noHBand="0" w:noVBand="0"/>
      </w:tblPr>
      <w:tblGrid>
        <w:gridCol w:w="620"/>
        <w:gridCol w:w="4062"/>
        <w:gridCol w:w="1700"/>
        <w:gridCol w:w="3688"/>
      </w:tblGrid>
      <w:tr w:rsidR="002D0359" w:rsidRPr="00715AEC" w:rsidTr="003B4584">
        <w:trPr>
          <w:cnfStyle w:val="100000000000" w:firstRow="1" w:lastRow="0" w:firstColumn="0" w:lastColumn="0" w:oddVBand="0" w:evenVBand="0" w:oddHBand="0" w:evenHBand="0"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620" w:type="dxa"/>
            <w:tcBorders>
              <w:bottom w:val="single" w:sz="8" w:space="0" w:color="9BBB59" w:themeColor="accent3"/>
            </w:tcBorders>
          </w:tcPr>
          <w:p w:rsidR="002D0359" w:rsidRPr="00715AEC" w:rsidRDefault="002D0359">
            <w:pPr>
              <w:pStyle w:val="TableParagraph"/>
              <w:spacing w:before="6"/>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21.</w:t>
            </w:r>
          </w:p>
        </w:tc>
        <w:tc>
          <w:tcPr>
            <w:cnfStyle w:val="000010000000" w:firstRow="0" w:lastRow="0" w:firstColumn="0" w:lastColumn="0" w:oddVBand="1" w:evenVBand="0" w:oddHBand="0" w:evenHBand="0" w:firstRowFirstColumn="0" w:firstRowLastColumn="0" w:lastRowFirstColumn="0" w:lastRowLastColumn="0"/>
            <w:tcW w:w="4062" w:type="dxa"/>
            <w:tcBorders>
              <w:bottom w:val="single" w:sz="8" w:space="0" w:color="9BBB59" w:themeColor="accent3"/>
            </w:tcBorders>
          </w:tcPr>
          <w:p w:rsidR="002D0359" w:rsidRPr="00715AEC" w:rsidRDefault="00BD13A4" w:rsidP="00F010CC">
            <w:pPr>
              <w:pStyle w:val="TableParagraph"/>
              <w:tabs>
                <w:tab w:val="left" w:pos="3846"/>
              </w:tabs>
              <w:spacing w:before="111" w:line="242" w:lineRule="auto"/>
              <w:ind w:left="105"/>
              <w:rPr>
                <w:rFonts w:ascii="Times New Roman" w:eastAsia="Times New Roman" w:hAnsi="Times New Roman" w:cs="Times New Roman"/>
                <w:b w:val="0"/>
                <w:sz w:val="21"/>
                <w:szCs w:val="21"/>
              </w:rPr>
            </w:pPr>
            <w:r w:rsidRPr="00715AEC">
              <w:rPr>
                <w:rFonts w:ascii="Times New Roman" w:hAnsi="Times New Roman" w:cs="Times New Roman"/>
                <w:b w:val="0"/>
                <w:sz w:val="21"/>
              </w:rPr>
              <w:t>Realizacija nastavnih plano</w:t>
            </w:r>
            <w:r w:rsidR="00F010CC" w:rsidRPr="00715AEC">
              <w:rPr>
                <w:rFonts w:ascii="Times New Roman" w:hAnsi="Times New Roman" w:cs="Times New Roman"/>
                <w:b w:val="0"/>
                <w:sz w:val="21"/>
              </w:rPr>
              <w:t xml:space="preserve">va i </w:t>
            </w:r>
            <w:r w:rsidRPr="00715AEC">
              <w:rPr>
                <w:rFonts w:ascii="Times New Roman" w:hAnsi="Times New Roman" w:cs="Times New Roman"/>
                <w:b w:val="0"/>
                <w:sz w:val="21"/>
              </w:rPr>
              <w:t>programa</w:t>
            </w:r>
            <w:r w:rsidRPr="00715AEC">
              <w:rPr>
                <w:rFonts w:ascii="Times New Roman" w:hAnsi="Times New Roman" w:cs="Times New Roman"/>
                <w:b w:val="0"/>
                <w:spacing w:val="-17"/>
                <w:sz w:val="21"/>
              </w:rPr>
              <w:t xml:space="preserve"> </w:t>
            </w:r>
            <w:r w:rsidRPr="00715AEC">
              <w:rPr>
                <w:rFonts w:ascii="Times New Roman" w:hAnsi="Times New Roman" w:cs="Times New Roman"/>
                <w:b w:val="0"/>
                <w:sz w:val="21"/>
              </w:rPr>
              <w:t>i promjene nastavnih planova i</w:t>
            </w:r>
            <w:r w:rsidRPr="00715AEC">
              <w:rPr>
                <w:rFonts w:ascii="Times New Roman" w:hAnsi="Times New Roman" w:cs="Times New Roman"/>
                <w:b w:val="0"/>
                <w:spacing w:val="-16"/>
                <w:sz w:val="21"/>
              </w:rPr>
              <w:t xml:space="preserve"> </w:t>
            </w:r>
            <w:r w:rsidRPr="00715AEC">
              <w:rPr>
                <w:rFonts w:ascii="Times New Roman" w:hAnsi="Times New Roman" w:cs="Times New Roman"/>
                <w:b w:val="0"/>
                <w:sz w:val="21"/>
              </w:rPr>
              <w:t>programa</w:t>
            </w:r>
          </w:p>
        </w:tc>
        <w:tc>
          <w:tcPr>
            <w:tcW w:w="1700" w:type="dxa"/>
            <w:tcBorders>
              <w:bottom w:val="single" w:sz="8" w:space="0" w:color="9BBB59" w:themeColor="accent3"/>
            </w:tcBorders>
          </w:tcPr>
          <w:p w:rsidR="002D0359" w:rsidRPr="00715AEC" w:rsidRDefault="002D0359">
            <w:pPr>
              <w:pStyle w:val="TableParagraph"/>
              <w:spacing w:before="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p>
          <w:p w:rsidR="002D0359" w:rsidRPr="00715AEC" w:rsidRDefault="00BD13A4">
            <w:pPr>
              <w:pStyle w:val="TableParagraph"/>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Borders>
              <w:bottom w:val="single" w:sz="8" w:space="0" w:color="9BBB59" w:themeColor="accent3"/>
            </w:tcBorders>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pedagoginja, ravnatelj, voditelj</w:t>
            </w:r>
            <w:r w:rsidRPr="00715AEC">
              <w:rPr>
                <w:rFonts w:ascii="Times New Roman" w:hAnsi="Times New Roman" w:cs="Times New Roman"/>
                <w:spacing w:val="-14"/>
                <w:sz w:val="21"/>
              </w:rPr>
              <w:t xml:space="preserve"> </w:t>
            </w:r>
            <w:r w:rsidRPr="00715AEC">
              <w:rPr>
                <w:rFonts w:ascii="Times New Roman" w:hAnsi="Times New Roman" w:cs="Times New Roman"/>
                <w:sz w:val="21"/>
              </w:rPr>
              <w:t>smjene</w:t>
            </w:r>
          </w:p>
        </w:tc>
      </w:tr>
      <w:tr w:rsidR="002D0359" w:rsidRPr="00715AEC" w:rsidTr="003B4584">
        <w:trPr>
          <w:cnfStyle w:val="000000100000" w:firstRow="0" w:lastRow="0" w:firstColumn="0" w:lastColumn="0" w:oddVBand="0" w:evenVBand="0" w:oddHBand="1" w:evenHBand="0" w:firstRowFirstColumn="0" w:firstRowLastColumn="0" w:lastRowFirstColumn="0" w:lastRowLastColumn="0"/>
          <w:trHeight w:hRule="exact" w:val="647"/>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22.</w:t>
            </w:r>
          </w:p>
        </w:tc>
        <w:tc>
          <w:tcPr>
            <w:cnfStyle w:val="000010000000" w:firstRow="0" w:lastRow="0" w:firstColumn="0" w:lastColumn="0" w:oddVBand="1" w:evenVBand="0" w:oddHBand="0" w:evenHBand="0" w:firstRowFirstColumn="0" w:firstRowLastColumn="0" w:lastRowFirstColumn="0" w:lastRowLastColumn="0"/>
            <w:tcW w:w="4062" w:type="dxa"/>
          </w:tcPr>
          <w:p w:rsidR="002D0359" w:rsidRPr="00715AEC" w:rsidRDefault="00BD13A4">
            <w:pPr>
              <w:pStyle w:val="TableParagraph"/>
              <w:spacing w:line="244" w:lineRule="auto"/>
              <w:ind w:left="105" w:right="571"/>
              <w:rPr>
                <w:rFonts w:ascii="Times New Roman" w:eastAsia="Times New Roman" w:hAnsi="Times New Roman" w:cs="Times New Roman"/>
                <w:sz w:val="21"/>
                <w:szCs w:val="21"/>
              </w:rPr>
            </w:pPr>
            <w:r w:rsidRPr="00715AEC">
              <w:rPr>
                <w:rFonts w:ascii="Times New Roman" w:hAnsi="Times New Roman" w:cs="Times New Roman"/>
                <w:sz w:val="21"/>
              </w:rPr>
              <w:t>Praćenje učenika s teškoćama u učenju</w:t>
            </w:r>
            <w:r w:rsidRPr="00715AEC">
              <w:rPr>
                <w:rFonts w:ascii="Times New Roman" w:hAnsi="Times New Roman" w:cs="Times New Roman"/>
                <w:spacing w:val="-19"/>
                <w:sz w:val="21"/>
              </w:rPr>
              <w:t xml:space="preserve"> </w:t>
            </w:r>
            <w:r w:rsidRPr="00715AEC">
              <w:rPr>
                <w:rFonts w:ascii="Times New Roman" w:hAnsi="Times New Roman" w:cs="Times New Roman"/>
                <w:sz w:val="21"/>
              </w:rPr>
              <w:t>i poremećajima u</w:t>
            </w:r>
            <w:r w:rsidRPr="00715AEC">
              <w:rPr>
                <w:rFonts w:ascii="Times New Roman" w:hAnsi="Times New Roman" w:cs="Times New Roman"/>
                <w:spacing w:val="-7"/>
                <w:sz w:val="21"/>
              </w:rPr>
              <w:t xml:space="preserve"> </w:t>
            </w:r>
            <w:r w:rsidRPr="00715AEC">
              <w:rPr>
                <w:rFonts w:ascii="Times New Roman" w:hAnsi="Times New Roman" w:cs="Times New Roman"/>
                <w:sz w:val="21"/>
              </w:rPr>
              <w:t>ponašanju</w:t>
            </w:r>
          </w:p>
        </w:tc>
        <w:tc>
          <w:tcPr>
            <w:tcW w:w="1700" w:type="dxa"/>
          </w:tcPr>
          <w:p w:rsidR="002D0359" w:rsidRPr="00715AEC" w:rsidRDefault="00BD13A4">
            <w:pPr>
              <w:pStyle w:val="TableParagraph"/>
              <w:spacing w:before="111"/>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razrednici,</w:t>
            </w:r>
            <w:r w:rsidRPr="00715AEC">
              <w:rPr>
                <w:rFonts w:ascii="Times New Roman" w:hAnsi="Times New Roman" w:cs="Times New Roman"/>
                <w:spacing w:val="-15"/>
                <w:sz w:val="21"/>
              </w:rPr>
              <w:t xml:space="preserve"> </w:t>
            </w:r>
            <w:r w:rsidRPr="00715AEC">
              <w:rPr>
                <w:rFonts w:ascii="Times New Roman" w:hAnsi="Times New Roman" w:cs="Times New Roman"/>
                <w:sz w:val="21"/>
              </w:rPr>
              <w:t>pedagoginja</w:t>
            </w:r>
          </w:p>
        </w:tc>
      </w:tr>
      <w:tr w:rsidR="002D0359" w:rsidRPr="005325A6" w:rsidTr="003B4584">
        <w:trPr>
          <w:cnfStyle w:val="000000010000" w:firstRow="0" w:lastRow="0" w:firstColumn="0" w:lastColumn="0" w:oddVBand="0" w:evenVBand="0" w:oddHBand="0" w:evenHBand="1" w:firstRowFirstColumn="0" w:firstRowLastColumn="0" w:lastRowFirstColumn="0" w:lastRowLastColumn="0"/>
          <w:trHeight w:hRule="exact" w:val="73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2D0359">
            <w:pPr>
              <w:pStyle w:val="TableParagraph"/>
              <w:spacing w:before="1"/>
              <w:rPr>
                <w:rFonts w:ascii="Times New Roman" w:eastAsia="Times New Roman" w:hAnsi="Times New Roman" w:cs="Times New Roman"/>
                <w:b w:val="0"/>
                <w:bCs w:val="0"/>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23.</w:t>
            </w:r>
          </w:p>
        </w:tc>
        <w:tc>
          <w:tcPr>
            <w:cnfStyle w:val="000010000000" w:firstRow="0" w:lastRow="0" w:firstColumn="0" w:lastColumn="0" w:oddVBand="1" w:evenVBand="0" w:oddHBand="0" w:evenHBand="0" w:firstRowFirstColumn="0" w:firstRowLastColumn="0" w:lastRowFirstColumn="0" w:lastRowLastColumn="0"/>
            <w:tcW w:w="4062" w:type="dxa"/>
            <w:tcBorders>
              <w:bottom w:val="single" w:sz="4" w:space="0" w:color="9BBB59" w:themeColor="accent3"/>
            </w:tcBorders>
          </w:tcPr>
          <w:p w:rsidR="002D0359" w:rsidRPr="00715AEC" w:rsidRDefault="002D0359">
            <w:pPr>
              <w:pStyle w:val="TableParagraph"/>
              <w:spacing w:before="1"/>
              <w:rPr>
                <w:rFonts w:ascii="Times New Roman" w:eastAsia="Times New Roman" w:hAnsi="Times New Roman" w:cs="Times New Roman"/>
                <w:b/>
                <w:bCs/>
                <w:sz w:val="20"/>
                <w:szCs w:val="20"/>
              </w:rPr>
            </w:pPr>
          </w:p>
          <w:p w:rsidR="002D0359" w:rsidRPr="00715AEC" w:rsidRDefault="00BD13A4">
            <w:pPr>
              <w:pStyle w:val="TableParagraph"/>
              <w:ind w:left="105"/>
              <w:rPr>
                <w:rFonts w:ascii="Times New Roman" w:eastAsia="Times New Roman" w:hAnsi="Times New Roman" w:cs="Times New Roman"/>
                <w:sz w:val="21"/>
                <w:szCs w:val="21"/>
              </w:rPr>
            </w:pPr>
            <w:r w:rsidRPr="00715AEC">
              <w:rPr>
                <w:rFonts w:ascii="Times New Roman" w:hAnsi="Times New Roman" w:cs="Times New Roman"/>
                <w:sz w:val="21"/>
              </w:rPr>
              <w:t>Kulturna i javna djelatnost</w:t>
            </w:r>
            <w:r w:rsidRPr="00715AEC">
              <w:rPr>
                <w:rFonts w:ascii="Times New Roman" w:hAnsi="Times New Roman" w:cs="Times New Roman"/>
                <w:spacing w:val="-13"/>
                <w:sz w:val="21"/>
              </w:rPr>
              <w:t xml:space="preserve"> </w:t>
            </w:r>
            <w:r w:rsidRPr="00715AEC">
              <w:rPr>
                <w:rFonts w:ascii="Times New Roman" w:hAnsi="Times New Roman" w:cs="Times New Roman"/>
                <w:sz w:val="21"/>
              </w:rPr>
              <w:t>škole</w:t>
            </w:r>
          </w:p>
        </w:tc>
        <w:tc>
          <w:tcPr>
            <w:tcW w:w="1700" w:type="dxa"/>
            <w:tcBorders>
              <w:bottom w:val="single" w:sz="4" w:space="0" w:color="9BBB59" w:themeColor="accent3"/>
            </w:tcBorders>
          </w:tcPr>
          <w:p w:rsidR="002D0359" w:rsidRPr="00715AEC" w:rsidRDefault="002D0359">
            <w:pPr>
              <w:pStyle w:val="TableParagraph"/>
              <w:spacing w:before="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0"/>
                <w:szCs w:val="20"/>
              </w:rPr>
            </w:pPr>
          </w:p>
          <w:p w:rsidR="002D0359" w:rsidRPr="00715AEC" w:rsidRDefault="00BD13A4">
            <w:pPr>
              <w:pStyle w:val="TableParagraph"/>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688" w:type="dxa"/>
            <w:tcBorders>
              <w:bottom w:val="single" w:sz="4" w:space="0" w:color="9BBB59" w:themeColor="accent3"/>
            </w:tcBorders>
          </w:tcPr>
          <w:p w:rsidR="002D0359" w:rsidRPr="00715AEC" w:rsidRDefault="00BD13A4">
            <w:pPr>
              <w:pStyle w:val="TableParagraph"/>
              <w:ind w:left="105" w:right="325"/>
              <w:rPr>
                <w:rFonts w:ascii="Times New Roman" w:eastAsia="Times New Roman" w:hAnsi="Times New Roman" w:cs="Times New Roman"/>
                <w:sz w:val="21"/>
                <w:szCs w:val="21"/>
              </w:rPr>
            </w:pPr>
            <w:r w:rsidRPr="00715AEC">
              <w:rPr>
                <w:rFonts w:ascii="Times New Roman" w:hAnsi="Times New Roman" w:cs="Times New Roman"/>
                <w:sz w:val="21"/>
              </w:rPr>
              <w:t>ravnatelj, pedagoginja, knjižničarka</w:t>
            </w:r>
            <w:r w:rsidRPr="00715AEC">
              <w:rPr>
                <w:rFonts w:ascii="Times New Roman" w:hAnsi="Times New Roman" w:cs="Times New Roman"/>
                <w:spacing w:val="-5"/>
                <w:sz w:val="21"/>
              </w:rPr>
              <w:t xml:space="preserve"> </w:t>
            </w:r>
            <w:r w:rsidRPr="00715AEC">
              <w:rPr>
                <w:rFonts w:ascii="Times New Roman" w:hAnsi="Times New Roman" w:cs="Times New Roman"/>
                <w:sz w:val="21"/>
              </w:rPr>
              <w:t>i voditelji slobodnih aktivnost i</w:t>
            </w:r>
            <w:r w:rsidRPr="00715AEC">
              <w:rPr>
                <w:rFonts w:ascii="Times New Roman" w:hAnsi="Times New Roman" w:cs="Times New Roman"/>
                <w:spacing w:val="-10"/>
                <w:sz w:val="21"/>
              </w:rPr>
              <w:t xml:space="preserve"> </w:t>
            </w:r>
            <w:r w:rsidRPr="00715AEC">
              <w:rPr>
                <w:rFonts w:ascii="Times New Roman" w:hAnsi="Times New Roman" w:cs="Times New Roman"/>
                <w:sz w:val="21"/>
              </w:rPr>
              <w:t>stručnih aktiva</w:t>
            </w:r>
          </w:p>
        </w:tc>
      </w:tr>
      <w:tr w:rsidR="002D0359" w:rsidRPr="00715AEC" w:rsidTr="003B4584">
        <w:trPr>
          <w:cnfStyle w:val="010000000000" w:firstRow="0" w:lastRow="1" w:firstColumn="0" w:lastColumn="0" w:oddVBand="0" w:evenVBand="0" w:oddHBand="0"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620" w:type="dxa"/>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24.</w:t>
            </w:r>
          </w:p>
        </w:tc>
        <w:tc>
          <w:tcPr>
            <w:cnfStyle w:val="000010000000" w:firstRow="0" w:lastRow="0" w:firstColumn="0" w:lastColumn="0" w:oddVBand="1" w:evenVBand="0" w:oddHBand="0" w:evenHBand="0" w:firstRowFirstColumn="0" w:firstRowLastColumn="0" w:lastRowFirstColumn="0" w:lastRowLastColumn="0"/>
            <w:tcW w:w="4062" w:type="dxa"/>
            <w:tcBorders>
              <w:top w:val="single" w:sz="4" w:space="0" w:color="9BBB59" w:themeColor="accent3"/>
            </w:tcBorders>
          </w:tcPr>
          <w:p w:rsidR="002D0359" w:rsidRPr="00715AEC" w:rsidRDefault="00BD13A4">
            <w:pPr>
              <w:pStyle w:val="TableParagraph"/>
              <w:spacing w:line="237" w:lineRule="auto"/>
              <w:ind w:left="105" w:right="242"/>
              <w:rPr>
                <w:rFonts w:ascii="Times New Roman" w:eastAsia="Times New Roman" w:hAnsi="Times New Roman" w:cs="Times New Roman"/>
                <w:b w:val="0"/>
                <w:sz w:val="21"/>
                <w:szCs w:val="21"/>
              </w:rPr>
            </w:pPr>
            <w:r w:rsidRPr="00715AEC">
              <w:rPr>
                <w:rFonts w:ascii="Times New Roman" w:hAnsi="Times New Roman" w:cs="Times New Roman"/>
                <w:b w:val="0"/>
                <w:sz w:val="21"/>
              </w:rPr>
              <w:t>Stručna ekskurzija za članove</w:t>
            </w:r>
            <w:r w:rsidRPr="00715AEC">
              <w:rPr>
                <w:rFonts w:ascii="Times New Roman" w:hAnsi="Times New Roman" w:cs="Times New Roman"/>
                <w:b w:val="0"/>
                <w:spacing w:val="-16"/>
                <w:sz w:val="21"/>
              </w:rPr>
              <w:t xml:space="preserve"> </w:t>
            </w:r>
            <w:r w:rsidRPr="00715AEC">
              <w:rPr>
                <w:rFonts w:ascii="Times New Roman" w:hAnsi="Times New Roman" w:cs="Times New Roman"/>
                <w:b w:val="0"/>
                <w:sz w:val="21"/>
              </w:rPr>
              <w:t>Nastavničkog vijeća</w:t>
            </w:r>
          </w:p>
        </w:tc>
        <w:tc>
          <w:tcPr>
            <w:tcW w:w="1700" w:type="dxa"/>
            <w:tcBorders>
              <w:top w:val="single" w:sz="4" w:space="0" w:color="9BBB59" w:themeColor="accent3"/>
            </w:tcBorders>
          </w:tcPr>
          <w:p w:rsidR="002D0359" w:rsidRPr="00715AEC" w:rsidRDefault="00BD13A4">
            <w:pPr>
              <w:pStyle w:val="TableParagraph"/>
              <w:spacing w:before="111"/>
              <w:ind w:left="105"/>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kolovoz</w:t>
            </w:r>
          </w:p>
        </w:tc>
        <w:tc>
          <w:tcPr>
            <w:cnfStyle w:val="000100000000" w:firstRow="0" w:lastRow="0" w:firstColumn="0" w:lastColumn="1" w:oddVBand="0" w:evenVBand="0" w:oddHBand="0" w:evenHBand="0" w:firstRowFirstColumn="0" w:firstRowLastColumn="0" w:lastRowFirstColumn="0" w:lastRowLastColumn="0"/>
            <w:tcW w:w="3688" w:type="dxa"/>
            <w:tcBorders>
              <w:top w:val="single" w:sz="4" w:space="0" w:color="9BBB59" w:themeColor="accent3"/>
            </w:tcBorders>
          </w:tcPr>
          <w:p w:rsidR="002D0359" w:rsidRPr="00715AEC" w:rsidRDefault="00BD13A4">
            <w:pPr>
              <w:pStyle w:val="TableParagraph"/>
              <w:spacing w:before="111"/>
              <w:ind w:left="105"/>
              <w:rPr>
                <w:rFonts w:ascii="Times New Roman" w:eastAsia="Times New Roman" w:hAnsi="Times New Roman" w:cs="Times New Roman"/>
                <w:sz w:val="21"/>
                <w:szCs w:val="21"/>
              </w:rPr>
            </w:pPr>
            <w:r w:rsidRPr="00715AEC">
              <w:rPr>
                <w:rFonts w:ascii="Times New Roman" w:hAnsi="Times New Roman" w:cs="Times New Roman"/>
                <w:sz w:val="21"/>
              </w:rPr>
              <w:t>ravnatelj,</w:t>
            </w:r>
            <w:r w:rsidRPr="00715AEC">
              <w:rPr>
                <w:rFonts w:ascii="Times New Roman" w:hAnsi="Times New Roman" w:cs="Times New Roman"/>
                <w:spacing w:val="-13"/>
                <w:sz w:val="21"/>
              </w:rPr>
              <w:t xml:space="preserve"> </w:t>
            </w:r>
            <w:r w:rsidRPr="00715AEC">
              <w:rPr>
                <w:rFonts w:ascii="Times New Roman" w:hAnsi="Times New Roman" w:cs="Times New Roman"/>
                <w:sz w:val="21"/>
              </w:rPr>
              <w:t>nastavnici</w:t>
            </w:r>
          </w:p>
        </w:tc>
      </w:tr>
    </w:tbl>
    <w:p w:rsidR="002D0359" w:rsidRPr="00715AEC" w:rsidRDefault="002D0359">
      <w:pPr>
        <w:spacing w:before="6"/>
        <w:rPr>
          <w:rFonts w:ascii="Times New Roman" w:eastAsia="Times New Roman" w:hAnsi="Times New Roman" w:cs="Times New Roman"/>
          <w:sz w:val="24"/>
          <w:szCs w:val="24"/>
          <w:lang w:val="hr-HR"/>
        </w:rPr>
      </w:pPr>
    </w:p>
    <w:p w:rsidR="00F010CC" w:rsidRPr="00715AEC" w:rsidRDefault="00F010CC">
      <w:pPr>
        <w:spacing w:before="6"/>
        <w:rPr>
          <w:rFonts w:ascii="Times New Roman" w:eastAsia="Times New Roman" w:hAnsi="Times New Roman" w:cs="Times New Roman"/>
          <w:sz w:val="24"/>
          <w:szCs w:val="24"/>
          <w:lang w:val="hr-HR"/>
        </w:rPr>
      </w:pPr>
    </w:p>
    <w:p w:rsidR="002D0359" w:rsidRPr="00715AEC" w:rsidRDefault="00BD13A4">
      <w:pPr>
        <w:pStyle w:val="Naslov4"/>
        <w:ind w:left="256" w:firstLine="0"/>
        <w:rPr>
          <w:rFonts w:cs="Times New Roman"/>
          <w:lang w:val="hr-HR"/>
        </w:rPr>
      </w:pPr>
      <w:r w:rsidRPr="00715AEC">
        <w:rPr>
          <w:rFonts w:cs="Times New Roman"/>
          <w:lang w:val="hr-HR"/>
        </w:rPr>
        <w:t>OKVIRNI PLAN I PROGRAM RADA RAZREDNOG</w:t>
      </w:r>
      <w:r w:rsidRPr="00715AEC">
        <w:rPr>
          <w:rFonts w:cs="Times New Roman"/>
          <w:spacing w:val="-21"/>
          <w:lang w:val="hr-HR"/>
        </w:rPr>
        <w:t xml:space="preserve"> </w:t>
      </w:r>
      <w:r w:rsidRPr="00715AEC">
        <w:rPr>
          <w:rFonts w:cs="Times New Roman"/>
          <w:lang w:val="hr-HR"/>
        </w:rPr>
        <w:t>VIJEĆA</w:t>
      </w:r>
    </w:p>
    <w:p w:rsidR="00F010CC" w:rsidRPr="00715AEC" w:rsidRDefault="00F010CC">
      <w:pPr>
        <w:pStyle w:val="Naslov4"/>
        <w:ind w:left="256" w:firstLine="0"/>
        <w:rPr>
          <w:rFonts w:cs="Times New Roman"/>
          <w:b w:val="0"/>
          <w:bCs w:val="0"/>
          <w:lang w:val="hr-HR"/>
        </w:rPr>
      </w:pPr>
    </w:p>
    <w:p w:rsidR="002D0359" w:rsidRPr="00715AEC" w:rsidRDefault="002D0359">
      <w:pPr>
        <w:spacing w:before="1"/>
        <w:rPr>
          <w:rFonts w:ascii="Times New Roman" w:eastAsia="Times New Roman" w:hAnsi="Times New Roman" w:cs="Times New Roman"/>
          <w:b/>
          <w:bCs/>
          <w:sz w:val="2"/>
          <w:szCs w:val="2"/>
          <w:lang w:val="hr-HR"/>
        </w:rPr>
      </w:pPr>
    </w:p>
    <w:tbl>
      <w:tblPr>
        <w:tblStyle w:val="Svijetlareetka-Isticanje3"/>
        <w:tblW w:w="0" w:type="auto"/>
        <w:tblLayout w:type="fixed"/>
        <w:tblLook w:val="01E0" w:firstRow="1" w:lastRow="1" w:firstColumn="1" w:lastColumn="1" w:noHBand="0" w:noVBand="0"/>
      </w:tblPr>
      <w:tblGrid>
        <w:gridCol w:w="711"/>
        <w:gridCol w:w="4398"/>
        <w:gridCol w:w="1417"/>
        <w:gridCol w:w="3543"/>
      </w:tblGrid>
      <w:tr w:rsidR="002D0359" w:rsidRPr="00715AEC" w:rsidTr="00F010CC">
        <w:trPr>
          <w:cnfStyle w:val="100000000000" w:firstRow="1" w:lastRow="0" w:firstColumn="0" w:lastColumn="0" w:oddVBand="0" w:evenVBand="0" w:oddHBand="0"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b w:val="0"/>
                <w:sz w:val="21"/>
              </w:rPr>
              <w:t>Rb.</w:t>
            </w:r>
          </w:p>
        </w:tc>
        <w:tc>
          <w:tcPr>
            <w:cnfStyle w:val="000010000000" w:firstRow="0" w:lastRow="0" w:firstColumn="0" w:lastColumn="0" w:oddVBand="1" w:evenVBand="0" w:oddHBand="0" w:evenHBand="0" w:firstRowFirstColumn="0" w:firstRowLastColumn="0" w:lastRowFirstColumn="0" w:lastRowLastColumn="0"/>
            <w:tcW w:w="439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b w:val="0"/>
                <w:sz w:val="21"/>
              </w:rPr>
              <w:t>Sadržaji</w:t>
            </w:r>
          </w:p>
        </w:tc>
        <w:tc>
          <w:tcPr>
            <w:tcW w:w="1417" w:type="dxa"/>
          </w:tcPr>
          <w:p w:rsidR="002D0359" w:rsidRPr="00715AEC" w:rsidRDefault="00BD13A4">
            <w:pPr>
              <w:pStyle w:val="TableParagraph"/>
              <w:spacing w:line="233" w:lineRule="exact"/>
              <w:ind w:left="10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b w:val="0"/>
                <w:sz w:val="21"/>
              </w:rPr>
              <w:t>Mjesec</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b w:val="0"/>
                <w:sz w:val="21"/>
              </w:rPr>
              <w:t>Nositelji</w:t>
            </w:r>
          </w:p>
        </w:tc>
      </w:tr>
      <w:tr w:rsidR="002D0359" w:rsidRPr="005325A6" w:rsidTr="00F010CC">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1.</w:t>
            </w:r>
          </w:p>
        </w:tc>
        <w:tc>
          <w:tcPr>
            <w:cnfStyle w:val="000010000000" w:firstRow="0" w:lastRow="0" w:firstColumn="0" w:lastColumn="0" w:oddVBand="1" w:evenVBand="0" w:oddHBand="0" w:evenHBand="0" w:firstRowFirstColumn="0" w:firstRowLastColumn="0" w:lastRowFirstColumn="0" w:lastRowLastColumn="0"/>
            <w:tcW w:w="4398"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Skrb o odgoju i obrazovanju učenika</w:t>
            </w:r>
            <w:r w:rsidRPr="00715AEC">
              <w:rPr>
                <w:rFonts w:ascii="Times New Roman" w:hAnsi="Times New Roman" w:cs="Times New Roman"/>
                <w:spacing w:val="-11"/>
                <w:sz w:val="21"/>
              </w:rPr>
              <w:t xml:space="preserve"> </w:t>
            </w:r>
            <w:r w:rsidRPr="00715AEC">
              <w:rPr>
                <w:rFonts w:ascii="Times New Roman" w:hAnsi="Times New Roman" w:cs="Times New Roman"/>
                <w:sz w:val="21"/>
              </w:rPr>
              <w:t>u</w:t>
            </w:r>
          </w:p>
          <w:p w:rsidR="002D0359" w:rsidRPr="00715AEC" w:rsidRDefault="00BD13A4">
            <w:pPr>
              <w:pStyle w:val="TableParagraph"/>
              <w:spacing w:before="37"/>
              <w:ind w:left="105"/>
              <w:rPr>
                <w:rFonts w:ascii="Times New Roman" w:eastAsia="Times New Roman" w:hAnsi="Times New Roman" w:cs="Times New Roman"/>
                <w:sz w:val="21"/>
                <w:szCs w:val="21"/>
              </w:rPr>
            </w:pPr>
            <w:r w:rsidRPr="00715AEC">
              <w:rPr>
                <w:rFonts w:ascii="Times New Roman" w:hAnsi="Times New Roman" w:cs="Times New Roman"/>
                <w:sz w:val="21"/>
              </w:rPr>
              <w:t>razrednom</w:t>
            </w:r>
            <w:r w:rsidRPr="00715AEC">
              <w:rPr>
                <w:rFonts w:ascii="Times New Roman" w:hAnsi="Times New Roman" w:cs="Times New Roman"/>
                <w:spacing w:val="-7"/>
                <w:sz w:val="21"/>
              </w:rPr>
              <w:t xml:space="preserve"> </w:t>
            </w:r>
            <w:r w:rsidRPr="00715AEC">
              <w:rPr>
                <w:rFonts w:ascii="Times New Roman" w:hAnsi="Times New Roman" w:cs="Times New Roman"/>
                <w:sz w:val="21"/>
              </w:rPr>
              <w:t>odjelu</w:t>
            </w:r>
          </w:p>
        </w:tc>
        <w:tc>
          <w:tcPr>
            <w:tcW w:w="1417" w:type="dxa"/>
          </w:tcPr>
          <w:p w:rsidR="002D0359" w:rsidRPr="00715AEC" w:rsidRDefault="00BD13A4">
            <w:pPr>
              <w:pStyle w:val="TableParagraph"/>
              <w:spacing w:line="228" w:lineRule="exact"/>
              <w:ind w:left="1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 nastavnici koji</w:t>
            </w:r>
            <w:r w:rsidRPr="00715AEC">
              <w:rPr>
                <w:rFonts w:ascii="Times New Roman" w:hAnsi="Times New Roman" w:cs="Times New Roman"/>
                <w:spacing w:val="-24"/>
                <w:sz w:val="21"/>
              </w:rPr>
              <w:t xml:space="preserve"> </w:t>
            </w:r>
            <w:r w:rsidRPr="00715AEC">
              <w:rPr>
                <w:rFonts w:ascii="Times New Roman" w:hAnsi="Times New Roman" w:cs="Times New Roman"/>
                <w:sz w:val="21"/>
              </w:rPr>
              <w:t>izvode</w:t>
            </w:r>
          </w:p>
          <w:p w:rsidR="002D0359" w:rsidRPr="00715AEC" w:rsidRDefault="00BD13A4">
            <w:pPr>
              <w:pStyle w:val="TableParagraph"/>
              <w:spacing w:before="37"/>
              <w:ind w:left="105"/>
              <w:rPr>
                <w:rFonts w:ascii="Times New Roman" w:eastAsia="Times New Roman" w:hAnsi="Times New Roman" w:cs="Times New Roman"/>
                <w:sz w:val="21"/>
                <w:szCs w:val="21"/>
              </w:rPr>
            </w:pPr>
            <w:r w:rsidRPr="00715AEC">
              <w:rPr>
                <w:rFonts w:ascii="Times New Roman" w:hAnsi="Times New Roman" w:cs="Times New Roman"/>
                <w:sz w:val="21"/>
              </w:rPr>
              <w:t>nastavu u razrednom</w:t>
            </w:r>
            <w:r w:rsidRPr="00715AEC">
              <w:rPr>
                <w:rFonts w:ascii="Times New Roman" w:hAnsi="Times New Roman" w:cs="Times New Roman"/>
                <w:spacing w:val="-12"/>
                <w:sz w:val="21"/>
              </w:rPr>
              <w:t xml:space="preserve"> </w:t>
            </w:r>
            <w:r w:rsidRPr="00715AEC">
              <w:rPr>
                <w:rFonts w:ascii="Times New Roman" w:hAnsi="Times New Roman" w:cs="Times New Roman"/>
                <w:sz w:val="21"/>
              </w:rPr>
              <w:t>odjelu</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2.</w:t>
            </w:r>
          </w:p>
        </w:tc>
        <w:tc>
          <w:tcPr>
            <w:cnfStyle w:val="000010000000" w:firstRow="0" w:lastRow="0" w:firstColumn="0" w:lastColumn="0" w:oddVBand="1" w:evenVBand="0" w:oddHBand="0" w:evenHBand="0" w:firstRowFirstColumn="0" w:firstRowLastColumn="0" w:lastRowFirstColumn="0" w:lastRowLastColumn="0"/>
            <w:tcW w:w="4398"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Skrb o ostvarivanju nastvanog plana i</w:t>
            </w:r>
            <w:r w:rsidRPr="00715AEC">
              <w:rPr>
                <w:rFonts w:ascii="Times New Roman" w:hAnsi="Times New Roman" w:cs="Times New Roman"/>
                <w:spacing w:val="-20"/>
                <w:sz w:val="21"/>
              </w:rPr>
              <w:t xml:space="preserve"> </w:t>
            </w:r>
            <w:r w:rsidRPr="00715AEC">
              <w:rPr>
                <w:rFonts w:ascii="Times New Roman" w:hAnsi="Times New Roman" w:cs="Times New Roman"/>
                <w:sz w:val="21"/>
              </w:rPr>
              <w:t>programa</w:t>
            </w:r>
          </w:p>
        </w:tc>
        <w:tc>
          <w:tcPr>
            <w:tcW w:w="1417" w:type="dxa"/>
          </w:tcPr>
          <w:p w:rsidR="002D0359" w:rsidRPr="00715AEC" w:rsidRDefault="00BD13A4">
            <w:pPr>
              <w:pStyle w:val="TableParagraph"/>
              <w:spacing w:line="228" w:lineRule="exact"/>
              <w:ind w:left="1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w:t>
            </w:r>
            <w:r w:rsidRPr="00715AEC">
              <w:rPr>
                <w:rFonts w:ascii="Times New Roman" w:hAnsi="Times New Roman" w:cs="Times New Roman"/>
                <w:spacing w:val="-12"/>
                <w:sz w:val="21"/>
              </w:rPr>
              <w:t xml:space="preserve"> </w:t>
            </w:r>
            <w:r w:rsidRPr="00715AEC">
              <w:rPr>
                <w:rFonts w:ascii="Times New Roman" w:hAnsi="Times New Roman" w:cs="Times New Roman"/>
                <w:sz w:val="21"/>
              </w:rPr>
              <w:t>nastavnici</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3.</w:t>
            </w:r>
          </w:p>
        </w:tc>
        <w:tc>
          <w:tcPr>
            <w:cnfStyle w:val="000010000000" w:firstRow="0" w:lastRow="0" w:firstColumn="0" w:lastColumn="0" w:oddVBand="1" w:evenVBand="0" w:oddHBand="0" w:evenHBand="0" w:firstRowFirstColumn="0" w:firstRowLastColumn="0" w:lastRowFirstColumn="0" w:lastRowLastColumn="0"/>
            <w:tcW w:w="4398"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Vođenje brige o rasporedu školskih</w:t>
            </w:r>
            <w:r w:rsidRPr="00715AEC">
              <w:rPr>
                <w:rFonts w:ascii="Times New Roman" w:hAnsi="Times New Roman" w:cs="Times New Roman"/>
                <w:spacing w:val="-16"/>
                <w:sz w:val="21"/>
              </w:rPr>
              <w:t xml:space="preserve"> </w:t>
            </w:r>
            <w:r w:rsidRPr="00715AEC">
              <w:rPr>
                <w:rFonts w:ascii="Times New Roman" w:hAnsi="Times New Roman" w:cs="Times New Roman"/>
                <w:sz w:val="21"/>
              </w:rPr>
              <w:t>zadaća</w:t>
            </w:r>
          </w:p>
        </w:tc>
        <w:tc>
          <w:tcPr>
            <w:tcW w:w="1417" w:type="dxa"/>
          </w:tcPr>
          <w:p w:rsidR="002D0359" w:rsidRPr="00715AEC" w:rsidRDefault="00BD13A4">
            <w:pPr>
              <w:pStyle w:val="TableParagraph"/>
              <w:spacing w:line="233" w:lineRule="exact"/>
              <w:ind w:left="1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4.</w:t>
            </w:r>
          </w:p>
        </w:tc>
        <w:tc>
          <w:tcPr>
            <w:cnfStyle w:val="000010000000" w:firstRow="0" w:lastRow="0" w:firstColumn="0" w:lastColumn="0" w:oddVBand="1" w:evenVBand="0" w:oddHBand="0" w:evenHBand="0" w:firstRowFirstColumn="0" w:firstRowLastColumn="0" w:lastRowFirstColumn="0" w:lastRowLastColumn="0"/>
            <w:tcW w:w="4398" w:type="dxa"/>
          </w:tcPr>
          <w:p w:rsidR="002D0359" w:rsidRPr="00715AEC" w:rsidRDefault="00BD13A4">
            <w:pPr>
              <w:pStyle w:val="TableParagraph"/>
              <w:spacing w:line="271" w:lineRule="auto"/>
              <w:ind w:left="105" w:right="359"/>
              <w:rPr>
                <w:rFonts w:ascii="Times New Roman" w:eastAsia="Times New Roman" w:hAnsi="Times New Roman" w:cs="Times New Roman"/>
                <w:sz w:val="21"/>
                <w:szCs w:val="21"/>
              </w:rPr>
            </w:pPr>
            <w:r w:rsidRPr="00715AEC">
              <w:rPr>
                <w:rFonts w:ascii="Times New Roman" w:hAnsi="Times New Roman" w:cs="Times New Roman"/>
                <w:sz w:val="21"/>
              </w:rPr>
              <w:t>Utvrđivanje ocjena iz vladanja i općeg</w:t>
            </w:r>
            <w:r w:rsidRPr="00715AEC">
              <w:rPr>
                <w:rFonts w:ascii="Times New Roman" w:hAnsi="Times New Roman" w:cs="Times New Roman"/>
                <w:spacing w:val="-20"/>
                <w:sz w:val="21"/>
              </w:rPr>
              <w:t xml:space="preserve"> </w:t>
            </w:r>
            <w:r w:rsidRPr="00715AEC">
              <w:rPr>
                <w:rFonts w:ascii="Times New Roman" w:hAnsi="Times New Roman" w:cs="Times New Roman"/>
                <w:sz w:val="21"/>
              </w:rPr>
              <w:t>uspjeha učenika</w:t>
            </w:r>
          </w:p>
        </w:tc>
        <w:tc>
          <w:tcPr>
            <w:tcW w:w="1417" w:type="dxa"/>
          </w:tcPr>
          <w:p w:rsidR="002D0359" w:rsidRPr="00715AEC" w:rsidRDefault="00BD13A4">
            <w:pPr>
              <w:pStyle w:val="TableParagraph"/>
              <w:spacing w:line="271" w:lineRule="auto"/>
              <w:ind w:left="100" w:right="54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2"/>
                <w:sz w:val="21"/>
              </w:rPr>
              <w:t>prosinac,</w:t>
            </w:r>
            <w:r w:rsidRPr="00715AEC">
              <w:rPr>
                <w:rFonts w:ascii="Times New Roman" w:hAnsi="Times New Roman" w:cs="Times New Roman"/>
                <w:spacing w:val="-44"/>
                <w:sz w:val="21"/>
              </w:rPr>
              <w:t xml:space="preserve"> </w:t>
            </w:r>
            <w:r w:rsidRPr="00715AEC">
              <w:rPr>
                <w:rFonts w:ascii="Times New Roman" w:hAnsi="Times New Roman" w:cs="Times New Roman"/>
                <w:sz w:val="21"/>
              </w:rPr>
              <w:t>svibanj</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33"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5.</w:t>
            </w:r>
          </w:p>
        </w:tc>
        <w:tc>
          <w:tcPr>
            <w:cnfStyle w:val="000010000000" w:firstRow="0" w:lastRow="0" w:firstColumn="0" w:lastColumn="0" w:oddVBand="1" w:evenVBand="0" w:oddHBand="0" w:evenHBand="0" w:firstRowFirstColumn="0" w:firstRowLastColumn="0" w:lastRowFirstColumn="0" w:lastRowLastColumn="0"/>
            <w:tcW w:w="4398"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Predlaganje i odlučivanje o</w:t>
            </w:r>
            <w:r w:rsidRPr="00715AEC">
              <w:rPr>
                <w:rFonts w:ascii="Times New Roman" w:hAnsi="Times New Roman" w:cs="Times New Roman"/>
                <w:spacing w:val="-16"/>
                <w:sz w:val="21"/>
              </w:rPr>
              <w:t xml:space="preserve"> </w:t>
            </w:r>
            <w:r w:rsidRPr="00715AEC">
              <w:rPr>
                <w:rFonts w:ascii="Times New Roman" w:hAnsi="Times New Roman" w:cs="Times New Roman"/>
                <w:sz w:val="21"/>
              </w:rPr>
              <w:t>pohvalama,</w:t>
            </w:r>
          </w:p>
          <w:p w:rsidR="002D0359" w:rsidRPr="00715AEC" w:rsidRDefault="00BD13A4">
            <w:pPr>
              <w:pStyle w:val="TableParagraph"/>
              <w:spacing w:before="37"/>
              <w:ind w:left="105"/>
              <w:rPr>
                <w:rFonts w:ascii="Times New Roman" w:eastAsia="Times New Roman" w:hAnsi="Times New Roman" w:cs="Times New Roman"/>
                <w:sz w:val="21"/>
                <w:szCs w:val="21"/>
              </w:rPr>
            </w:pPr>
            <w:r w:rsidRPr="00715AEC">
              <w:rPr>
                <w:rFonts w:ascii="Times New Roman" w:hAnsi="Times New Roman" w:cs="Times New Roman"/>
                <w:sz w:val="21"/>
              </w:rPr>
              <w:t>nagradama i pedagoškim</w:t>
            </w:r>
            <w:r w:rsidRPr="00715AEC">
              <w:rPr>
                <w:rFonts w:ascii="Times New Roman" w:hAnsi="Times New Roman" w:cs="Times New Roman"/>
                <w:spacing w:val="-12"/>
                <w:sz w:val="21"/>
              </w:rPr>
              <w:t xml:space="preserve"> </w:t>
            </w:r>
            <w:r w:rsidRPr="00715AEC">
              <w:rPr>
                <w:rFonts w:ascii="Times New Roman" w:hAnsi="Times New Roman" w:cs="Times New Roman"/>
                <w:sz w:val="21"/>
              </w:rPr>
              <w:t>mjerama</w:t>
            </w:r>
          </w:p>
        </w:tc>
        <w:tc>
          <w:tcPr>
            <w:tcW w:w="1417" w:type="dxa"/>
          </w:tcPr>
          <w:p w:rsidR="002D0359" w:rsidRPr="00715AEC" w:rsidRDefault="00BD13A4">
            <w:pPr>
              <w:pStyle w:val="TableParagraph"/>
              <w:spacing w:line="228" w:lineRule="exact"/>
              <w:ind w:left="1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w:t>
            </w:r>
          </w:p>
        </w:tc>
      </w:tr>
      <w:tr w:rsidR="002D0359" w:rsidRPr="00715AEC" w:rsidTr="00F010CC">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6.</w:t>
            </w:r>
          </w:p>
        </w:tc>
        <w:tc>
          <w:tcPr>
            <w:cnfStyle w:val="000010000000" w:firstRow="0" w:lastRow="0" w:firstColumn="0" w:lastColumn="0" w:oddVBand="1" w:evenVBand="0" w:oddHBand="0" w:evenHBand="0" w:firstRowFirstColumn="0" w:firstRowLastColumn="0" w:lastRowFirstColumn="0" w:lastRowLastColumn="0"/>
            <w:tcW w:w="4398"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Suradnja s roditeljima i skrbnicima</w:t>
            </w:r>
            <w:r w:rsidRPr="00715AEC">
              <w:rPr>
                <w:rFonts w:ascii="Times New Roman" w:hAnsi="Times New Roman" w:cs="Times New Roman"/>
                <w:spacing w:val="-24"/>
                <w:sz w:val="21"/>
              </w:rPr>
              <w:t xml:space="preserve"> </w:t>
            </w:r>
            <w:r w:rsidRPr="00715AEC">
              <w:rPr>
                <w:rFonts w:ascii="Times New Roman" w:hAnsi="Times New Roman" w:cs="Times New Roman"/>
                <w:sz w:val="21"/>
              </w:rPr>
              <w:t>učenika</w:t>
            </w:r>
          </w:p>
        </w:tc>
        <w:tc>
          <w:tcPr>
            <w:tcW w:w="1417" w:type="dxa"/>
          </w:tcPr>
          <w:p w:rsidR="002D0359" w:rsidRPr="00715AEC" w:rsidRDefault="00BD13A4">
            <w:pPr>
              <w:pStyle w:val="TableParagraph"/>
              <w:spacing w:line="228" w:lineRule="exact"/>
              <w:ind w:left="10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Kontinuirano</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razrednik,</w:t>
            </w:r>
            <w:r w:rsidRPr="00715AEC">
              <w:rPr>
                <w:rFonts w:ascii="Times New Roman" w:hAnsi="Times New Roman" w:cs="Times New Roman"/>
                <w:spacing w:val="-14"/>
                <w:sz w:val="21"/>
              </w:rPr>
              <w:t xml:space="preserve"> </w:t>
            </w:r>
            <w:r w:rsidRPr="00715AEC">
              <w:rPr>
                <w:rFonts w:ascii="Times New Roman" w:hAnsi="Times New Roman" w:cs="Times New Roman"/>
                <w:sz w:val="21"/>
              </w:rPr>
              <w:t>nastavnici</w:t>
            </w:r>
          </w:p>
        </w:tc>
      </w:tr>
      <w:tr w:rsidR="002D0359" w:rsidRPr="00715AEC" w:rsidTr="00F010CC">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7.</w:t>
            </w:r>
          </w:p>
        </w:tc>
        <w:tc>
          <w:tcPr>
            <w:cnfStyle w:val="000010000000" w:firstRow="0" w:lastRow="0" w:firstColumn="0" w:lastColumn="0" w:oddVBand="1" w:evenVBand="0" w:oddHBand="0" w:evenHBand="0" w:firstRowFirstColumn="0" w:firstRowLastColumn="0" w:lastRowFirstColumn="0" w:lastRowLastColumn="0"/>
            <w:tcW w:w="4398"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Vođenje brige o pripremi i</w:t>
            </w:r>
            <w:r w:rsidRPr="00715AEC">
              <w:rPr>
                <w:rFonts w:ascii="Times New Roman" w:hAnsi="Times New Roman" w:cs="Times New Roman"/>
                <w:spacing w:val="-19"/>
                <w:sz w:val="21"/>
              </w:rPr>
              <w:t xml:space="preserve"> </w:t>
            </w:r>
            <w:r w:rsidRPr="00715AEC">
              <w:rPr>
                <w:rFonts w:ascii="Times New Roman" w:hAnsi="Times New Roman" w:cs="Times New Roman"/>
                <w:sz w:val="21"/>
              </w:rPr>
              <w:t>organizaciji</w:t>
            </w:r>
          </w:p>
          <w:p w:rsidR="002D0359" w:rsidRPr="00715AEC" w:rsidRDefault="00BD13A4">
            <w:pPr>
              <w:pStyle w:val="TableParagraph"/>
              <w:spacing w:before="37"/>
              <w:ind w:left="105"/>
              <w:rPr>
                <w:rFonts w:ascii="Times New Roman" w:eastAsia="Times New Roman" w:hAnsi="Times New Roman" w:cs="Times New Roman"/>
                <w:sz w:val="21"/>
                <w:szCs w:val="21"/>
              </w:rPr>
            </w:pPr>
            <w:r w:rsidRPr="00715AEC">
              <w:rPr>
                <w:rFonts w:ascii="Times New Roman" w:hAnsi="Times New Roman" w:cs="Times New Roman"/>
                <w:sz w:val="21"/>
              </w:rPr>
              <w:t>maturalnog putovanja, ekskurzijama i</w:t>
            </w:r>
            <w:r w:rsidRPr="00715AEC">
              <w:rPr>
                <w:rFonts w:ascii="Times New Roman" w:hAnsi="Times New Roman" w:cs="Times New Roman"/>
                <w:spacing w:val="-23"/>
                <w:sz w:val="21"/>
              </w:rPr>
              <w:t xml:space="preserve"> </w:t>
            </w:r>
            <w:r w:rsidRPr="00715AEC">
              <w:rPr>
                <w:rFonts w:ascii="Times New Roman" w:hAnsi="Times New Roman" w:cs="Times New Roman"/>
                <w:sz w:val="21"/>
              </w:rPr>
              <w:t>izletima</w:t>
            </w:r>
          </w:p>
        </w:tc>
        <w:tc>
          <w:tcPr>
            <w:tcW w:w="1417" w:type="dxa"/>
          </w:tcPr>
          <w:p w:rsidR="002D0359" w:rsidRPr="00715AEC" w:rsidRDefault="00BD13A4">
            <w:pPr>
              <w:pStyle w:val="TableParagraph"/>
              <w:spacing w:line="228" w:lineRule="exact"/>
              <w:ind w:left="1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po</w:t>
            </w:r>
            <w:r w:rsidRPr="00715AEC">
              <w:rPr>
                <w:rFonts w:ascii="Times New Roman" w:hAnsi="Times New Roman" w:cs="Times New Roman"/>
                <w:spacing w:val="-5"/>
                <w:sz w:val="21"/>
              </w:rPr>
              <w:t xml:space="preserve"> </w:t>
            </w:r>
            <w:r w:rsidRPr="00715AEC">
              <w:rPr>
                <w:rFonts w:ascii="Times New Roman" w:hAnsi="Times New Roman" w:cs="Times New Roman"/>
                <w:sz w:val="21"/>
              </w:rPr>
              <w:t>potrebi</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eastAsia="Times New Roman" w:hAnsi="Times New Roman" w:cs="Times New Roman"/>
                <w:sz w:val="21"/>
                <w:szCs w:val="21"/>
              </w:rPr>
              <w:t>razrednik, nastavnici –</w:t>
            </w:r>
            <w:r w:rsidRPr="00715AEC">
              <w:rPr>
                <w:rFonts w:ascii="Times New Roman" w:eastAsia="Times New Roman" w:hAnsi="Times New Roman" w:cs="Times New Roman"/>
                <w:spacing w:val="-15"/>
                <w:sz w:val="21"/>
                <w:szCs w:val="21"/>
              </w:rPr>
              <w:t xml:space="preserve"> </w:t>
            </w:r>
            <w:r w:rsidRPr="00715AEC">
              <w:rPr>
                <w:rFonts w:ascii="Times New Roman" w:eastAsia="Times New Roman" w:hAnsi="Times New Roman" w:cs="Times New Roman"/>
                <w:sz w:val="21"/>
                <w:szCs w:val="21"/>
              </w:rPr>
              <w:t>voditelji</w:t>
            </w:r>
          </w:p>
        </w:tc>
      </w:tr>
      <w:tr w:rsidR="002D0359" w:rsidRPr="00715AEC" w:rsidTr="00F010CC">
        <w:trPr>
          <w:cnfStyle w:val="010000000000" w:firstRow="0" w:lastRow="1"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11"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8.</w:t>
            </w:r>
          </w:p>
        </w:tc>
        <w:tc>
          <w:tcPr>
            <w:cnfStyle w:val="000010000000" w:firstRow="0" w:lastRow="0" w:firstColumn="0" w:lastColumn="0" w:oddVBand="1" w:evenVBand="0" w:oddHBand="0" w:evenHBand="0" w:firstRowFirstColumn="0" w:firstRowLastColumn="0" w:lastRowFirstColumn="0" w:lastRowLastColumn="0"/>
            <w:tcW w:w="4398" w:type="dxa"/>
          </w:tcPr>
          <w:p w:rsidR="002D0359" w:rsidRPr="00715AEC" w:rsidRDefault="00BD13A4">
            <w:pPr>
              <w:pStyle w:val="TableParagraph"/>
              <w:spacing w:line="228" w:lineRule="exact"/>
              <w:ind w:left="105"/>
              <w:rPr>
                <w:rFonts w:ascii="Times New Roman" w:eastAsia="Times New Roman" w:hAnsi="Times New Roman" w:cs="Times New Roman"/>
                <w:b w:val="0"/>
                <w:sz w:val="21"/>
                <w:szCs w:val="21"/>
              </w:rPr>
            </w:pPr>
            <w:r w:rsidRPr="00715AEC">
              <w:rPr>
                <w:rFonts w:ascii="Times New Roman" w:hAnsi="Times New Roman" w:cs="Times New Roman"/>
                <w:b w:val="0"/>
                <w:sz w:val="21"/>
              </w:rPr>
              <w:t>Suradnja sa školskom</w:t>
            </w:r>
            <w:r w:rsidRPr="00715AEC">
              <w:rPr>
                <w:rFonts w:ascii="Times New Roman" w:hAnsi="Times New Roman" w:cs="Times New Roman"/>
                <w:b w:val="0"/>
                <w:spacing w:val="-13"/>
                <w:sz w:val="21"/>
              </w:rPr>
              <w:t xml:space="preserve"> </w:t>
            </w:r>
            <w:r w:rsidRPr="00715AEC">
              <w:rPr>
                <w:rFonts w:ascii="Times New Roman" w:hAnsi="Times New Roman" w:cs="Times New Roman"/>
                <w:b w:val="0"/>
                <w:sz w:val="21"/>
              </w:rPr>
              <w:t>liječnicom</w:t>
            </w:r>
          </w:p>
        </w:tc>
        <w:tc>
          <w:tcPr>
            <w:tcW w:w="1417" w:type="dxa"/>
          </w:tcPr>
          <w:p w:rsidR="002D0359" w:rsidRPr="00715AEC" w:rsidRDefault="00BD13A4">
            <w:pPr>
              <w:pStyle w:val="TableParagraph"/>
              <w:spacing w:line="228" w:lineRule="exact"/>
              <w:ind w:left="100"/>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715AEC">
              <w:rPr>
                <w:rFonts w:ascii="Times New Roman" w:hAnsi="Times New Roman" w:cs="Times New Roman"/>
                <w:b w:val="0"/>
                <w:sz w:val="21"/>
              </w:rPr>
              <w:t>po</w:t>
            </w:r>
            <w:r w:rsidRPr="00715AEC">
              <w:rPr>
                <w:rFonts w:ascii="Times New Roman" w:hAnsi="Times New Roman" w:cs="Times New Roman"/>
                <w:b w:val="0"/>
                <w:spacing w:val="-5"/>
                <w:sz w:val="21"/>
              </w:rPr>
              <w:t xml:space="preserve"> </w:t>
            </w:r>
            <w:r w:rsidRPr="00715AEC">
              <w:rPr>
                <w:rFonts w:ascii="Times New Roman" w:hAnsi="Times New Roman" w:cs="Times New Roman"/>
                <w:b w:val="0"/>
                <w:sz w:val="21"/>
              </w:rPr>
              <w:t>potrebi</w:t>
            </w:r>
          </w:p>
        </w:tc>
        <w:tc>
          <w:tcPr>
            <w:cnfStyle w:val="000100000000" w:firstRow="0" w:lastRow="0" w:firstColumn="0" w:lastColumn="1" w:oddVBand="0" w:evenVBand="0" w:oddHBand="0" w:evenHBand="0" w:firstRowFirstColumn="0" w:firstRowLastColumn="0" w:lastRowFirstColumn="0" w:lastRowLastColumn="0"/>
            <w:tcW w:w="3543" w:type="dxa"/>
          </w:tcPr>
          <w:p w:rsidR="002D0359" w:rsidRPr="00715AEC" w:rsidRDefault="00BD13A4">
            <w:pPr>
              <w:pStyle w:val="TableParagraph"/>
              <w:spacing w:line="228" w:lineRule="exact"/>
              <w:ind w:left="105"/>
              <w:rPr>
                <w:rFonts w:ascii="Times New Roman" w:eastAsia="Times New Roman" w:hAnsi="Times New Roman" w:cs="Times New Roman"/>
                <w:sz w:val="21"/>
                <w:szCs w:val="21"/>
              </w:rPr>
            </w:pPr>
            <w:r w:rsidRPr="00715AEC">
              <w:rPr>
                <w:rFonts w:ascii="Times New Roman" w:hAnsi="Times New Roman" w:cs="Times New Roman"/>
                <w:sz w:val="21"/>
              </w:rPr>
              <w:t>školska liječnica,</w:t>
            </w:r>
            <w:r w:rsidRPr="00715AEC">
              <w:rPr>
                <w:rFonts w:ascii="Times New Roman" w:hAnsi="Times New Roman" w:cs="Times New Roman"/>
                <w:spacing w:val="-17"/>
                <w:sz w:val="21"/>
              </w:rPr>
              <w:t xml:space="preserve"> </w:t>
            </w:r>
            <w:r w:rsidRPr="00715AEC">
              <w:rPr>
                <w:rFonts w:ascii="Times New Roman" w:hAnsi="Times New Roman" w:cs="Times New Roman"/>
                <w:sz w:val="21"/>
              </w:rPr>
              <w:t>razrednici</w:t>
            </w:r>
          </w:p>
        </w:tc>
      </w:tr>
    </w:tbl>
    <w:p w:rsidR="002D0359" w:rsidRPr="00715AEC" w:rsidRDefault="00BD13A4">
      <w:pPr>
        <w:pStyle w:val="Tijeloteksta"/>
        <w:spacing w:line="233" w:lineRule="exact"/>
        <w:ind w:left="256"/>
        <w:rPr>
          <w:rFonts w:cs="Times New Roman"/>
          <w:lang w:val="hr-HR"/>
        </w:rPr>
      </w:pPr>
      <w:r w:rsidRPr="00715AEC">
        <w:rPr>
          <w:rFonts w:cs="Times New Roman"/>
          <w:lang w:val="hr-HR"/>
        </w:rPr>
        <w:t>Zapisnike o održanim sjednicama razrednih vijeća vode</w:t>
      </w:r>
      <w:r w:rsidRPr="00715AEC">
        <w:rPr>
          <w:rFonts w:cs="Times New Roman"/>
          <w:spacing w:val="-28"/>
          <w:lang w:val="hr-HR"/>
        </w:rPr>
        <w:t xml:space="preserve"> </w:t>
      </w:r>
      <w:r w:rsidRPr="00715AEC">
        <w:rPr>
          <w:rFonts w:cs="Times New Roman"/>
          <w:lang w:val="hr-HR"/>
        </w:rPr>
        <w:t>razrednici.</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10"/>
        <w:rPr>
          <w:rFonts w:ascii="Times New Roman" w:eastAsia="Times New Roman" w:hAnsi="Times New Roman" w:cs="Times New Roman"/>
          <w:sz w:val="18"/>
          <w:szCs w:val="18"/>
          <w:lang w:val="hr-HR"/>
        </w:rPr>
      </w:pPr>
    </w:p>
    <w:p w:rsidR="00071EF0" w:rsidRPr="00715AEC" w:rsidRDefault="00071EF0" w:rsidP="00071EF0">
      <w:pPr>
        <w:pStyle w:val="Naslov1"/>
        <w:tabs>
          <w:tab w:val="left" w:pos="781"/>
        </w:tabs>
        <w:ind w:left="780" w:firstLine="0"/>
        <w:rPr>
          <w:rFonts w:cs="Times New Roman"/>
          <w:b w:val="0"/>
          <w:bCs w:val="0"/>
          <w:lang w:val="hr-HR"/>
        </w:rPr>
      </w:pPr>
    </w:p>
    <w:p w:rsidR="00071EF0" w:rsidRPr="00715AEC" w:rsidRDefault="00071EF0" w:rsidP="00071EF0">
      <w:pPr>
        <w:pStyle w:val="Naslov1"/>
        <w:tabs>
          <w:tab w:val="left" w:pos="781"/>
        </w:tabs>
        <w:ind w:left="780" w:firstLine="0"/>
        <w:rPr>
          <w:rFonts w:cs="Times New Roman"/>
          <w:b w:val="0"/>
          <w:bCs w:val="0"/>
          <w:lang w:val="hr-HR"/>
        </w:rPr>
      </w:pPr>
    </w:p>
    <w:p w:rsidR="00071EF0" w:rsidRPr="00715AEC" w:rsidRDefault="00071EF0" w:rsidP="00071EF0">
      <w:pPr>
        <w:pStyle w:val="Naslov1"/>
        <w:tabs>
          <w:tab w:val="left" w:pos="781"/>
        </w:tabs>
        <w:ind w:left="780" w:firstLine="0"/>
        <w:rPr>
          <w:rFonts w:cs="Times New Roman"/>
          <w:b w:val="0"/>
          <w:bCs w:val="0"/>
          <w:lang w:val="hr-HR"/>
        </w:rPr>
      </w:pPr>
    </w:p>
    <w:p w:rsidR="00071EF0" w:rsidRPr="00715AEC" w:rsidRDefault="00071EF0" w:rsidP="00071EF0">
      <w:pPr>
        <w:pStyle w:val="Naslov1"/>
        <w:tabs>
          <w:tab w:val="left" w:pos="781"/>
        </w:tabs>
        <w:ind w:left="780" w:firstLine="0"/>
        <w:rPr>
          <w:rFonts w:cs="Times New Roman"/>
          <w:b w:val="0"/>
          <w:bCs w:val="0"/>
          <w:lang w:val="hr-HR"/>
        </w:rPr>
      </w:pPr>
    </w:p>
    <w:p w:rsidR="00AC795B" w:rsidRPr="00715AEC" w:rsidRDefault="00AC795B" w:rsidP="00071EF0">
      <w:pPr>
        <w:pStyle w:val="Naslov1"/>
        <w:tabs>
          <w:tab w:val="left" w:pos="781"/>
        </w:tabs>
        <w:ind w:left="780" w:firstLine="0"/>
        <w:rPr>
          <w:rFonts w:cs="Times New Roman"/>
          <w:b w:val="0"/>
          <w:bCs w:val="0"/>
          <w:lang w:val="hr-HR"/>
        </w:rPr>
      </w:pPr>
    </w:p>
    <w:p w:rsidR="006751E5" w:rsidRPr="00715AEC" w:rsidRDefault="006751E5" w:rsidP="00071EF0">
      <w:pPr>
        <w:pStyle w:val="Naslov1"/>
        <w:tabs>
          <w:tab w:val="left" w:pos="781"/>
        </w:tabs>
        <w:ind w:left="780" w:firstLine="0"/>
        <w:rPr>
          <w:rFonts w:cs="Times New Roman"/>
          <w:b w:val="0"/>
          <w:bCs w:val="0"/>
          <w:lang w:val="hr-HR"/>
        </w:rPr>
        <w:sectPr w:rsidR="006751E5" w:rsidRPr="00715AEC" w:rsidSect="009E475E">
          <w:pgSz w:w="11910" w:h="16840"/>
          <w:pgMar w:top="1320" w:right="1080" w:bottom="280" w:left="1060" w:header="720" w:footer="720" w:gutter="0"/>
          <w:cols w:space="720"/>
          <w:docGrid w:linePitch="299"/>
        </w:sectPr>
      </w:pPr>
    </w:p>
    <w:p w:rsidR="002D0359" w:rsidRPr="00715AEC" w:rsidRDefault="00BD13A4" w:rsidP="003405A1">
      <w:pPr>
        <w:pStyle w:val="Naslov1"/>
        <w:numPr>
          <w:ilvl w:val="0"/>
          <w:numId w:val="91"/>
        </w:numPr>
        <w:tabs>
          <w:tab w:val="left" w:pos="781"/>
        </w:tabs>
        <w:rPr>
          <w:rFonts w:cs="Times New Roman"/>
          <w:b w:val="0"/>
          <w:bCs w:val="0"/>
          <w:lang w:val="hr-HR"/>
        </w:rPr>
      </w:pPr>
      <w:r w:rsidRPr="00715AEC">
        <w:rPr>
          <w:rFonts w:cs="Times New Roman"/>
          <w:lang w:val="hr-HR"/>
        </w:rPr>
        <w:lastRenderedPageBreak/>
        <w:t>PLAN I PROGRAM RADA STRUČNOG VIJEĆA</w:t>
      </w:r>
      <w:r w:rsidRPr="00715AEC">
        <w:rPr>
          <w:rFonts w:cs="Times New Roman"/>
          <w:spacing w:val="-1"/>
          <w:lang w:val="hr-HR"/>
        </w:rPr>
        <w:t xml:space="preserve"> </w:t>
      </w:r>
      <w:r w:rsidRPr="00715AEC">
        <w:rPr>
          <w:rFonts w:cs="Times New Roman"/>
          <w:lang w:val="hr-HR"/>
        </w:rPr>
        <w:t>OPĆEOBRAZOVNOG</w:t>
      </w:r>
      <w:r w:rsidR="00071EF0" w:rsidRPr="00715AEC">
        <w:rPr>
          <w:rFonts w:cs="Times New Roman"/>
          <w:lang w:val="hr-HR"/>
        </w:rPr>
        <w:t xml:space="preserve"> PODRUČJA</w:t>
      </w:r>
    </w:p>
    <w:p w:rsidR="002D0359" w:rsidRPr="00715AEC" w:rsidRDefault="002D0359" w:rsidP="00CD5337">
      <w:pPr>
        <w:tabs>
          <w:tab w:val="left" w:pos="6379"/>
        </w:tabs>
        <w:spacing w:before="22"/>
        <w:ind w:left="3686" w:right="3229" w:firstLine="567"/>
        <w:jc w:val="center"/>
        <w:rPr>
          <w:rFonts w:ascii="Times New Roman" w:eastAsia="Times New Roman" w:hAnsi="Times New Roman" w:cs="Times New Roman"/>
          <w:sz w:val="26"/>
          <w:szCs w:val="26"/>
          <w:lang w:val="hr-HR"/>
        </w:rPr>
      </w:pPr>
    </w:p>
    <w:p w:rsidR="002D0359" w:rsidRPr="00715AEC" w:rsidRDefault="002D0359">
      <w:pPr>
        <w:rPr>
          <w:rFonts w:ascii="Times New Roman" w:eastAsia="Times New Roman" w:hAnsi="Times New Roman" w:cs="Times New Roman"/>
          <w:b/>
          <w:bCs/>
          <w:sz w:val="26"/>
          <w:szCs w:val="26"/>
          <w:lang w:val="hr-HR"/>
        </w:rPr>
      </w:pPr>
    </w:p>
    <w:p w:rsidR="00772A40" w:rsidRPr="00772A40" w:rsidRDefault="00772A40" w:rsidP="00772A40">
      <w:pPr>
        <w:rPr>
          <w:rFonts w:ascii="Times New Roman" w:hAnsi="Times New Roman" w:cs="Times New Roman"/>
          <w:sz w:val="24"/>
          <w:lang w:val="hr-HR"/>
        </w:rPr>
      </w:pPr>
      <w:r w:rsidRPr="00772A40">
        <w:rPr>
          <w:rFonts w:ascii="Times New Roman" w:hAnsi="Times New Roman" w:cs="Times New Roman"/>
          <w:b/>
          <w:sz w:val="24"/>
          <w:lang w:val="hr-HR"/>
        </w:rPr>
        <w:t>Voditelj stručnog vijeća:</w:t>
      </w:r>
      <w:r w:rsidRPr="00772A40">
        <w:rPr>
          <w:rFonts w:ascii="Times New Roman" w:hAnsi="Times New Roman" w:cs="Times New Roman"/>
          <w:sz w:val="24"/>
          <w:lang w:val="hr-HR"/>
        </w:rPr>
        <w:t xml:space="preserve"> Paula Borko</w:t>
      </w:r>
    </w:p>
    <w:p w:rsidR="00772A40" w:rsidRPr="00772A40" w:rsidRDefault="00772A40" w:rsidP="00772A40">
      <w:pPr>
        <w:pStyle w:val="Bezproreda"/>
        <w:rPr>
          <w:rFonts w:ascii="Times New Roman" w:hAnsi="Times New Roman" w:cs="Times New Roman"/>
          <w:sz w:val="24"/>
          <w:szCs w:val="24"/>
          <w:lang w:val="hr-HR"/>
        </w:rPr>
      </w:pPr>
      <w:r w:rsidRPr="00772A40">
        <w:rPr>
          <w:rFonts w:ascii="Times New Roman" w:hAnsi="Times New Roman" w:cs="Times New Roman"/>
          <w:b/>
          <w:sz w:val="24"/>
          <w:szCs w:val="24"/>
          <w:lang w:val="hr-HR"/>
        </w:rPr>
        <w:t>Članovi stručnog vijeća:</w:t>
      </w:r>
      <w:r w:rsidRPr="00772A40">
        <w:rPr>
          <w:rFonts w:ascii="Times New Roman" w:hAnsi="Times New Roman" w:cs="Times New Roman"/>
          <w:sz w:val="24"/>
          <w:szCs w:val="24"/>
          <w:lang w:val="hr-HR"/>
        </w:rPr>
        <w:tab/>
        <w:t>Tjelesna i zdravstvena kultura: Glavina Vladimir, Grkavac Borna, Kuzmanović Ranko</w:t>
      </w:r>
    </w:p>
    <w:p w:rsidR="00772A40" w:rsidRPr="00772A40" w:rsidRDefault="00772A40" w:rsidP="00772A40">
      <w:pPr>
        <w:pStyle w:val="Bezproreda"/>
        <w:rPr>
          <w:rFonts w:ascii="Times New Roman" w:hAnsi="Times New Roman" w:cs="Times New Roman"/>
          <w:sz w:val="24"/>
          <w:szCs w:val="24"/>
          <w:lang w:val="hr-HR"/>
        </w:rPr>
      </w:pPr>
      <w:r w:rsidRPr="00772A40">
        <w:rPr>
          <w:rFonts w:ascii="Times New Roman" w:hAnsi="Times New Roman" w:cs="Times New Roman"/>
          <w:sz w:val="24"/>
          <w:szCs w:val="24"/>
          <w:lang w:val="hr-HR"/>
        </w:rPr>
        <w:tab/>
      </w:r>
      <w:r w:rsidRPr="00772A40">
        <w:rPr>
          <w:rFonts w:ascii="Times New Roman" w:hAnsi="Times New Roman" w:cs="Times New Roman"/>
          <w:sz w:val="24"/>
          <w:szCs w:val="24"/>
          <w:lang w:val="hr-HR"/>
        </w:rPr>
        <w:tab/>
      </w:r>
      <w:r w:rsidRPr="00772A40">
        <w:rPr>
          <w:rFonts w:ascii="Times New Roman" w:hAnsi="Times New Roman" w:cs="Times New Roman"/>
          <w:sz w:val="24"/>
          <w:szCs w:val="24"/>
          <w:lang w:val="hr-HR"/>
        </w:rPr>
        <w:tab/>
      </w:r>
      <w:r w:rsidRPr="00772A40">
        <w:rPr>
          <w:rFonts w:ascii="Times New Roman" w:hAnsi="Times New Roman" w:cs="Times New Roman"/>
          <w:sz w:val="24"/>
          <w:szCs w:val="24"/>
          <w:lang w:val="hr-HR"/>
        </w:rPr>
        <w:tab/>
        <w:t>Povijest: Jančec Sanja</w:t>
      </w:r>
    </w:p>
    <w:p w:rsidR="00772A40" w:rsidRPr="00772A40" w:rsidRDefault="00772A40" w:rsidP="00772A40">
      <w:pPr>
        <w:pStyle w:val="Bezproreda"/>
        <w:rPr>
          <w:rFonts w:ascii="Times New Roman" w:hAnsi="Times New Roman" w:cs="Times New Roman"/>
          <w:sz w:val="24"/>
          <w:szCs w:val="24"/>
          <w:lang w:val="hr-HR"/>
        </w:rPr>
      </w:pPr>
      <w:r w:rsidRPr="00772A40">
        <w:rPr>
          <w:rFonts w:ascii="Times New Roman" w:hAnsi="Times New Roman" w:cs="Times New Roman"/>
          <w:sz w:val="24"/>
          <w:szCs w:val="24"/>
          <w:lang w:val="hr-HR"/>
        </w:rPr>
        <w:tab/>
      </w:r>
      <w:r w:rsidRPr="00772A40">
        <w:rPr>
          <w:rFonts w:ascii="Times New Roman" w:hAnsi="Times New Roman" w:cs="Times New Roman"/>
          <w:sz w:val="24"/>
          <w:szCs w:val="24"/>
          <w:lang w:val="hr-HR"/>
        </w:rPr>
        <w:tab/>
      </w:r>
      <w:r w:rsidRPr="00772A40">
        <w:rPr>
          <w:rFonts w:ascii="Times New Roman" w:hAnsi="Times New Roman" w:cs="Times New Roman"/>
          <w:sz w:val="24"/>
          <w:szCs w:val="24"/>
          <w:lang w:val="hr-HR"/>
        </w:rPr>
        <w:tab/>
      </w:r>
      <w:r w:rsidRPr="00772A40">
        <w:rPr>
          <w:rFonts w:ascii="Times New Roman" w:hAnsi="Times New Roman" w:cs="Times New Roman"/>
          <w:sz w:val="24"/>
          <w:szCs w:val="24"/>
          <w:lang w:val="hr-HR"/>
        </w:rPr>
        <w:tab/>
        <w:t>Vjeronauk/Etika: Bedić Branka (Šoltić Martina), Šoštarić Vladimir, Živković Hrvoje</w:t>
      </w:r>
    </w:p>
    <w:p w:rsidR="00772A40" w:rsidRPr="00772A40" w:rsidRDefault="00772A40" w:rsidP="00772A40">
      <w:pPr>
        <w:pStyle w:val="Bezproreda"/>
        <w:rPr>
          <w:rFonts w:ascii="Times New Roman" w:hAnsi="Times New Roman" w:cs="Times New Roman"/>
          <w:sz w:val="24"/>
          <w:szCs w:val="24"/>
          <w:lang w:val="de-DE"/>
        </w:rPr>
      </w:pPr>
      <w:r w:rsidRPr="00772A40">
        <w:rPr>
          <w:rFonts w:ascii="Times New Roman" w:hAnsi="Times New Roman" w:cs="Times New Roman"/>
          <w:sz w:val="24"/>
          <w:szCs w:val="24"/>
          <w:lang w:val="hr-HR"/>
        </w:rPr>
        <w:tab/>
      </w:r>
      <w:r w:rsidRPr="00772A40">
        <w:rPr>
          <w:rFonts w:ascii="Times New Roman" w:hAnsi="Times New Roman" w:cs="Times New Roman"/>
          <w:sz w:val="24"/>
          <w:szCs w:val="24"/>
          <w:lang w:val="hr-HR"/>
        </w:rPr>
        <w:tab/>
      </w:r>
      <w:r w:rsidRPr="00772A40">
        <w:rPr>
          <w:rFonts w:ascii="Times New Roman" w:hAnsi="Times New Roman" w:cs="Times New Roman"/>
          <w:sz w:val="24"/>
          <w:szCs w:val="24"/>
          <w:lang w:val="hr-HR"/>
        </w:rPr>
        <w:tab/>
      </w:r>
      <w:r w:rsidRPr="00772A40">
        <w:rPr>
          <w:rFonts w:ascii="Times New Roman" w:hAnsi="Times New Roman" w:cs="Times New Roman"/>
          <w:sz w:val="24"/>
          <w:szCs w:val="24"/>
          <w:lang w:val="hr-HR"/>
        </w:rPr>
        <w:tab/>
      </w:r>
      <w:r w:rsidRPr="00772A40">
        <w:rPr>
          <w:rFonts w:ascii="Times New Roman" w:hAnsi="Times New Roman" w:cs="Times New Roman"/>
          <w:sz w:val="24"/>
          <w:szCs w:val="24"/>
          <w:lang w:val="de-DE"/>
        </w:rPr>
        <w:t>Politika i gospodarstvo: Branka Bedić (Horvat Mirela), Mlinarić Ivan</w:t>
      </w:r>
    </w:p>
    <w:p w:rsidR="00772A40" w:rsidRPr="00772A40" w:rsidRDefault="00772A40" w:rsidP="00772A40">
      <w:pPr>
        <w:pStyle w:val="Bezproreda"/>
        <w:rPr>
          <w:rFonts w:ascii="Times New Roman" w:hAnsi="Times New Roman" w:cs="Times New Roman"/>
          <w:sz w:val="24"/>
          <w:szCs w:val="24"/>
          <w:lang w:val="de-DE"/>
        </w:rPr>
      </w:pPr>
      <w:r w:rsidRPr="00772A40">
        <w:rPr>
          <w:rFonts w:ascii="Times New Roman" w:hAnsi="Times New Roman" w:cs="Times New Roman"/>
          <w:sz w:val="24"/>
          <w:szCs w:val="24"/>
          <w:lang w:val="de-DE"/>
        </w:rPr>
        <w:tab/>
      </w:r>
      <w:r w:rsidRPr="00772A40">
        <w:rPr>
          <w:rFonts w:ascii="Times New Roman" w:hAnsi="Times New Roman" w:cs="Times New Roman"/>
          <w:sz w:val="24"/>
          <w:szCs w:val="24"/>
          <w:lang w:val="de-DE"/>
        </w:rPr>
        <w:tab/>
      </w:r>
      <w:r w:rsidRPr="00772A40">
        <w:rPr>
          <w:rFonts w:ascii="Times New Roman" w:hAnsi="Times New Roman" w:cs="Times New Roman"/>
          <w:sz w:val="24"/>
          <w:szCs w:val="24"/>
          <w:lang w:val="de-DE"/>
        </w:rPr>
        <w:tab/>
      </w:r>
      <w:r w:rsidRPr="00772A40">
        <w:rPr>
          <w:rFonts w:ascii="Times New Roman" w:hAnsi="Times New Roman" w:cs="Times New Roman"/>
          <w:sz w:val="24"/>
          <w:szCs w:val="24"/>
          <w:lang w:val="de-DE"/>
        </w:rPr>
        <w:tab/>
        <w:t>Geografija: Radek Sklepić Maja,Trstenjak Petra</w:t>
      </w:r>
    </w:p>
    <w:p w:rsidR="00772A40" w:rsidRPr="00772A40" w:rsidRDefault="00772A40" w:rsidP="00772A40">
      <w:pPr>
        <w:pStyle w:val="Bezproreda"/>
        <w:rPr>
          <w:rFonts w:ascii="Times New Roman" w:hAnsi="Times New Roman" w:cs="Times New Roman"/>
          <w:sz w:val="24"/>
          <w:szCs w:val="24"/>
          <w:lang w:val="de-DE"/>
        </w:rPr>
      </w:pPr>
      <w:r w:rsidRPr="00772A40">
        <w:rPr>
          <w:rFonts w:ascii="Times New Roman" w:hAnsi="Times New Roman" w:cs="Times New Roman"/>
          <w:sz w:val="24"/>
          <w:szCs w:val="24"/>
          <w:lang w:val="de-DE"/>
        </w:rPr>
        <w:tab/>
      </w:r>
      <w:r w:rsidRPr="00772A40">
        <w:rPr>
          <w:rFonts w:ascii="Times New Roman" w:hAnsi="Times New Roman" w:cs="Times New Roman"/>
          <w:sz w:val="24"/>
          <w:szCs w:val="24"/>
          <w:lang w:val="de-DE"/>
        </w:rPr>
        <w:tab/>
      </w:r>
      <w:r w:rsidRPr="00772A40">
        <w:rPr>
          <w:rFonts w:ascii="Times New Roman" w:hAnsi="Times New Roman" w:cs="Times New Roman"/>
          <w:sz w:val="24"/>
          <w:szCs w:val="24"/>
          <w:lang w:val="de-DE"/>
        </w:rPr>
        <w:tab/>
      </w:r>
      <w:r w:rsidRPr="00772A40">
        <w:rPr>
          <w:rFonts w:ascii="Times New Roman" w:hAnsi="Times New Roman" w:cs="Times New Roman"/>
          <w:sz w:val="24"/>
          <w:szCs w:val="24"/>
          <w:lang w:val="de-DE"/>
        </w:rPr>
        <w:tab/>
        <w:t>Računalstvo: Fučko Kristijan, Posavec Velimir</w:t>
      </w:r>
    </w:p>
    <w:p w:rsidR="00772A40" w:rsidRPr="00772A40" w:rsidRDefault="00772A40" w:rsidP="00772A40">
      <w:pPr>
        <w:pStyle w:val="Bezproreda"/>
        <w:rPr>
          <w:rFonts w:ascii="Times New Roman" w:hAnsi="Times New Roman" w:cs="Times New Roman"/>
          <w:sz w:val="24"/>
          <w:szCs w:val="24"/>
          <w:lang w:val="de-DE"/>
        </w:rPr>
      </w:pPr>
      <w:r w:rsidRPr="00772A40">
        <w:rPr>
          <w:rFonts w:ascii="Times New Roman" w:hAnsi="Times New Roman" w:cs="Times New Roman"/>
          <w:sz w:val="24"/>
          <w:szCs w:val="24"/>
          <w:lang w:val="de-DE"/>
        </w:rPr>
        <w:tab/>
      </w:r>
      <w:r w:rsidRPr="00772A40">
        <w:rPr>
          <w:rFonts w:ascii="Times New Roman" w:hAnsi="Times New Roman" w:cs="Times New Roman"/>
          <w:sz w:val="24"/>
          <w:szCs w:val="24"/>
          <w:lang w:val="de-DE"/>
        </w:rPr>
        <w:tab/>
      </w:r>
      <w:r w:rsidRPr="00772A40">
        <w:rPr>
          <w:rFonts w:ascii="Times New Roman" w:hAnsi="Times New Roman" w:cs="Times New Roman"/>
          <w:sz w:val="24"/>
          <w:szCs w:val="24"/>
          <w:lang w:val="de-DE"/>
        </w:rPr>
        <w:tab/>
      </w:r>
      <w:r w:rsidRPr="00772A40">
        <w:rPr>
          <w:rFonts w:ascii="Times New Roman" w:hAnsi="Times New Roman" w:cs="Times New Roman"/>
          <w:sz w:val="24"/>
          <w:szCs w:val="24"/>
          <w:lang w:val="de-DE"/>
        </w:rPr>
        <w:tab/>
        <w:t>Psihologija komunikacije: Paula Borko</w:t>
      </w:r>
    </w:p>
    <w:p w:rsidR="00772A40" w:rsidRPr="00772A40" w:rsidRDefault="00772A40" w:rsidP="00772A40">
      <w:pPr>
        <w:pStyle w:val="Bezproreda"/>
        <w:rPr>
          <w:rFonts w:ascii="Times New Roman" w:hAnsi="Times New Roman" w:cs="Times New Roman"/>
          <w:sz w:val="24"/>
          <w:szCs w:val="24"/>
          <w:lang w:val="de-DE"/>
        </w:rPr>
      </w:pPr>
    </w:p>
    <w:tbl>
      <w:tblPr>
        <w:tblStyle w:val="Svijetlareetka-Isticanje32"/>
        <w:tblW w:w="14044" w:type="dxa"/>
        <w:tblLook w:val="04A0" w:firstRow="1" w:lastRow="0" w:firstColumn="1" w:lastColumn="0" w:noHBand="0" w:noVBand="1"/>
      </w:tblPr>
      <w:tblGrid>
        <w:gridCol w:w="2093"/>
        <w:gridCol w:w="4819"/>
        <w:gridCol w:w="4678"/>
        <w:gridCol w:w="2454"/>
      </w:tblGrid>
      <w:tr w:rsidR="00772A40" w:rsidRPr="0031448D" w:rsidTr="001D552D">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t>MJESEC</w:t>
            </w:r>
          </w:p>
        </w:tc>
        <w:tc>
          <w:tcPr>
            <w:tcW w:w="4819" w:type="dxa"/>
          </w:tcPr>
          <w:p w:rsidR="00772A40" w:rsidRPr="00C462BA" w:rsidRDefault="00772A40" w:rsidP="00772A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C462BA">
              <w:rPr>
                <w:rFonts w:ascii="Times New Roman" w:hAnsi="Times New Roman"/>
                <w:sz w:val="24"/>
              </w:rPr>
              <w:t>AKTIVNOSTI</w:t>
            </w:r>
          </w:p>
        </w:tc>
        <w:tc>
          <w:tcPr>
            <w:tcW w:w="4678" w:type="dxa"/>
          </w:tcPr>
          <w:p w:rsidR="00772A40" w:rsidRPr="00C462BA" w:rsidRDefault="00772A40" w:rsidP="00772A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C462BA">
              <w:rPr>
                <w:rFonts w:ascii="Times New Roman" w:hAnsi="Times New Roman"/>
                <w:sz w:val="24"/>
              </w:rPr>
              <w:t>CILJEVI</w:t>
            </w:r>
          </w:p>
        </w:tc>
        <w:tc>
          <w:tcPr>
            <w:tcW w:w="2454" w:type="dxa"/>
          </w:tcPr>
          <w:p w:rsidR="00772A40" w:rsidRPr="00C462BA" w:rsidRDefault="00772A40" w:rsidP="00772A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rPr>
            </w:pPr>
            <w:r w:rsidRPr="00C462BA">
              <w:rPr>
                <w:rFonts w:ascii="Times New Roman" w:hAnsi="Times New Roman"/>
                <w:sz w:val="24"/>
              </w:rPr>
              <w:t>NOSITELJI AKTIVNOSTI</w:t>
            </w:r>
          </w:p>
        </w:tc>
      </w:tr>
      <w:tr w:rsidR="00772A40" w:rsidRPr="0031448D" w:rsidTr="001D552D">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t>rujan</w:t>
            </w:r>
          </w:p>
        </w:tc>
        <w:tc>
          <w:tcPr>
            <w:tcW w:w="4819" w:type="dxa"/>
          </w:tcPr>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3BC">
              <w:rPr>
                <w:rFonts w:ascii="Times New Roman" w:hAnsi="Times New Roman" w:cs="Times New Roman"/>
              </w:rPr>
              <w:t>- izrada operativnih planova i programa rada za nastavu</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3BC">
              <w:rPr>
                <w:rFonts w:ascii="Times New Roman" w:hAnsi="Times New Roman" w:cs="Times New Roman"/>
              </w:rPr>
              <w:t>- sudjelovanje na</w:t>
            </w:r>
            <w:r>
              <w:rPr>
                <w:rFonts w:ascii="Times New Roman" w:hAnsi="Times New Roman" w:cs="Times New Roman"/>
              </w:rPr>
              <w:t xml:space="preserve"> stručnim skupovima (tijekom školske godine)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obilježavanje Dana sporta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Pr="007175F5"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n</w:t>
            </w:r>
            <w:r w:rsidRPr="007175F5">
              <w:rPr>
                <w:rFonts w:ascii="Times New Roman" w:hAnsi="Times New Roman" w:cs="Times New Roman"/>
              </w:rPr>
              <w:t>atjecanja po kalendaru</w:t>
            </w:r>
            <w:r>
              <w:rPr>
                <w:rFonts w:ascii="Times New Roman" w:hAnsi="Times New Roman" w:cs="Times New Roman"/>
              </w:rPr>
              <w:t xml:space="preserve"> </w:t>
            </w:r>
            <w:r w:rsidRPr="007175F5">
              <w:rPr>
                <w:rFonts w:ascii="Times New Roman" w:hAnsi="Times New Roman" w:cs="Times New Roman"/>
              </w:rPr>
              <w:t>Saveza ŠSD Međimurske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75F5">
              <w:rPr>
                <w:rFonts w:ascii="Times New Roman" w:hAnsi="Times New Roman" w:cs="Times New Roman"/>
              </w:rPr>
              <w:t>Županije</w:t>
            </w:r>
            <w:r>
              <w:rPr>
                <w:rFonts w:ascii="Times New Roman" w:hAnsi="Times New Roman" w:cs="Times New Roman"/>
              </w:rPr>
              <w:t xml:space="preserve"> (tijekom školske godine)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s</w:t>
            </w:r>
            <w:r w:rsidRPr="007175F5">
              <w:rPr>
                <w:rFonts w:ascii="Times New Roman" w:hAnsi="Times New Roman" w:cs="Times New Roman"/>
              </w:rPr>
              <w:t>udjelovanje na sportsko-rekreativnim aktivnostima u organizaciji sportskih klubova i udruženja</w:t>
            </w:r>
            <w:r>
              <w:rPr>
                <w:rFonts w:ascii="Times New Roman" w:hAnsi="Times New Roman" w:cs="Times New Roman"/>
              </w:rPr>
              <w:t xml:space="preserve"> (tijekom školske godine)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k</w:t>
            </w:r>
            <w:r w:rsidRPr="007175F5">
              <w:rPr>
                <w:rFonts w:ascii="Times New Roman" w:hAnsi="Times New Roman" w:cs="Times New Roman"/>
              </w:rPr>
              <w:t>oordinacija projekta GiBajMo2</w:t>
            </w:r>
            <w:r>
              <w:rPr>
                <w:rFonts w:ascii="Times New Roman" w:hAnsi="Times New Roman" w:cs="Times New Roman"/>
              </w:rPr>
              <w:t xml:space="preserve">  (tijekom školske godine)</w:t>
            </w: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s</w:t>
            </w:r>
            <w:r w:rsidRPr="007175F5">
              <w:rPr>
                <w:rFonts w:ascii="Times New Roman" w:hAnsi="Times New Roman" w:cs="Times New Roman"/>
              </w:rPr>
              <w:t>lužbeno putovanje</w:t>
            </w:r>
            <w:r>
              <w:rPr>
                <w:rFonts w:ascii="Times New Roman" w:hAnsi="Times New Roman" w:cs="Times New Roman"/>
              </w:rPr>
              <w:t xml:space="preserve">: </w:t>
            </w:r>
            <w:r w:rsidRPr="007175F5">
              <w:rPr>
                <w:rFonts w:ascii="Times New Roman" w:hAnsi="Times New Roman" w:cs="Times New Roman"/>
              </w:rPr>
              <w:t>Španjolska</w:t>
            </w:r>
          </w:p>
        </w:tc>
        <w:tc>
          <w:tcPr>
            <w:tcW w:w="4678" w:type="dxa"/>
          </w:tcPr>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3BC">
              <w:rPr>
                <w:rFonts w:ascii="Times New Roman" w:hAnsi="Times New Roman" w:cs="Times New Roman"/>
              </w:rPr>
              <w:t>-izraditi planove i programe rada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3BC">
              <w:rPr>
                <w:rFonts w:ascii="Times New Roman" w:hAnsi="Times New Roman" w:cs="Times New Roman"/>
              </w:rPr>
              <w:t>- stručno usavršavanje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t xml:space="preserve"> </w:t>
            </w:r>
            <w:r>
              <w:rPr>
                <w:rFonts w:ascii="Times New Roman" w:hAnsi="Times New Roman" w:cs="Times New Roman"/>
              </w:rPr>
              <w:t>d</w:t>
            </w:r>
            <w:r w:rsidRPr="007175F5">
              <w:rPr>
                <w:rFonts w:ascii="Times New Roman" w:hAnsi="Times New Roman" w:cs="Times New Roman"/>
              </w:rPr>
              <w:t>uža umjerena aktivnost</w:t>
            </w:r>
            <w:r>
              <w:rPr>
                <w:rFonts w:ascii="Times New Roman" w:hAnsi="Times New Roman" w:cs="Times New Roman"/>
              </w:rPr>
              <w:t xml:space="preserve"> </w:t>
            </w:r>
            <w:r w:rsidRPr="007175F5">
              <w:rPr>
                <w:rFonts w:ascii="Times New Roman" w:hAnsi="Times New Roman" w:cs="Times New Roman"/>
              </w:rPr>
              <w:t xml:space="preserve">svih učenika i nastavnika </w:t>
            </w:r>
            <w:r>
              <w:rPr>
                <w:rFonts w:ascii="Times New Roman" w:hAnsi="Times New Roman" w:cs="Times New Roman"/>
              </w:rPr>
              <w:t>š</w:t>
            </w:r>
            <w:r w:rsidRPr="007175F5">
              <w:rPr>
                <w:rFonts w:ascii="Times New Roman" w:hAnsi="Times New Roman" w:cs="Times New Roman"/>
              </w:rPr>
              <w:t>kole – hod</w:t>
            </w:r>
            <w:r>
              <w:rPr>
                <w:rFonts w:ascii="Times New Roman" w:hAnsi="Times New Roman" w:cs="Times New Roman"/>
              </w:rPr>
              <w:t>anje</w:t>
            </w:r>
            <w:r w:rsidRPr="007175F5">
              <w:rPr>
                <w:rFonts w:ascii="Times New Roman" w:hAnsi="Times New Roman" w:cs="Times New Roman"/>
              </w:rPr>
              <w:t xml:space="preserve"> i sportske igre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t xml:space="preserve"> </w:t>
            </w:r>
            <w:r>
              <w:rPr>
                <w:rFonts w:ascii="Times New Roman" w:hAnsi="Times New Roman" w:cs="Times New Roman"/>
              </w:rPr>
              <w:t>u</w:t>
            </w:r>
            <w:r w:rsidRPr="007175F5">
              <w:rPr>
                <w:rFonts w:ascii="Times New Roman" w:hAnsi="Times New Roman" w:cs="Times New Roman"/>
              </w:rPr>
              <w:t>ključivanje što većeg broja učenika u natjecateljske aktivnosti</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w:t>
            </w:r>
            <w:r w:rsidRPr="007175F5">
              <w:rPr>
                <w:rFonts w:ascii="Times New Roman" w:hAnsi="Times New Roman" w:cs="Times New Roman"/>
              </w:rPr>
              <w:t xml:space="preserve">mogućiti učenicima bavljenje sportsko rekreativnim aktivnostima van </w:t>
            </w:r>
            <w:r>
              <w:rPr>
                <w:rFonts w:ascii="Times New Roman" w:hAnsi="Times New Roman" w:cs="Times New Roman"/>
              </w:rPr>
              <w:t>š</w:t>
            </w:r>
            <w:r w:rsidRPr="007175F5">
              <w:rPr>
                <w:rFonts w:ascii="Times New Roman" w:hAnsi="Times New Roman" w:cs="Times New Roman"/>
              </w:rPr>
              <w:t>kole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u</w:t>
            </w:r>
            <w:r w:rsidRPr="007175F5">
              <w:rPr>
                <w:rFonts w:ascii="Times New Roman" w:hAnsi="Times New Roman" w:cs="Times New Roman"/>
              </w:rPr>
              <w:t>spješno provođenje Erasmus+ projekta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Pr="007175F5" w:rsidRDefault="00772A40" w:rsidP="00772A40">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 p</w:t>
            </w:r>
            <w:r w:rsidRPr="007175F5">
              <w:rPr>
                <w:rFonts w:ascii="Times New Roman" w:hAnsi="Times New Roman" w:cs="Times New Roman"/>
              </w:rPr>
              <w:t>ra</w:t>
            </w:r>
            <w:r>
              <w:rPr>
                <w:rFonts w:ascii="Times New Roman" w:hAnsi="Times New Roman" w:cs="Times New Roman"/>
              </w:rPr>
              <w:t>ć</w:t>
            </w:r>
            <w:r w:rsidRPr="007175F5">
              <w:rPr>
                <w:rFonts w:ascii="Times New Roman" w:hAnsi="Times New Roman" w:cs="Times New Roman"/>
              </w:rPr>
              <w:t>enje učenika na stručnoj praksi</w:t>
            </w:r>
          </w:p>
        </w:tc>
        <w:tc>
          <w:tcPr>
            <w:tcW w:w="2454"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nastavnici TZK-a, ravnatelj</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nastavnici TZK-a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nastavnici TZK-a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projektni koordinator</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Pr="0031448D"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projektni koordinator</w:t>
            </w:r>
          </w:p>
        </w:tc>
      </w:tr>
      <w:tr w:rsidR="00772A40" w:rsidRPr="0031448D" w:rsidTr="001D552D">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t>listopad</w:t>
            </w:r>
          </w:p>
        </w:tc>
        <w:tc>
          <w:tcPr>
            <w:tcW w:w="4819" w:type="dxa"/>
          </w:tcPr>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B13BC">
              <w:rPr>
                <w:rFonts w:ascii="Times New Roman" w:hAnsi="Times New Roman" w:cs="Times New Roman"/>
              </w:rPr>
              <w:t>- 8.10. obilježavanje Dana neovisnosti RH</w:t>
            </w: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B13BC">
              <w:rPr>
                <w:rFonts w:ascii="Times New Roman" w:hAnsi="Times New Roman" w:cs="Times New Roman"/>
              </w:rPr>
              <w:t>- kulturološka radionica u sklopu Erasmus + projekta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86393F">
              <w:rPr>
                <w:rFonts w:ascii="Times New Roman" w:hAnsi="Times New Roman" w:cs="Times New Roman"/>
              </w:rPr>
              <w:t>Sajam poslova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p</w:t>
            </w:r>
            <w:r w:rsidRPr="007175F5">
              <w:rPr>
                <w:rFonts w:ascii="Times New Roman" w:hAnsi="Times New Roman" w:cs="Times New Roman"/>
              </w:rPr>
              <w:t>ripremni posjeti</w:t>
            </w:r>
            <w:r>
              <w:rPr>
                <w:rFonts w:ascii="Times New Roman" w:hAnsi="Times New Roman" w:cs="Times New Roman"/>
              </w:rPr>
              <w:t>:</w:t>
            </w:r>
            <w:r w:rsidRPr="007175F5">
              <w:rPr>
                <w:rFonts w:ascii="Times New Roman" w:hAnsi="Times New Roman" w:cs="Times New Roman"/>
              </w:rPr>
              <w:t xml:space="preserve"> Slovenija</w:t>
            </w:r>
            <w:r>
              <w:rPr>
                <w:rFonts w:ascii="Times New Roman" w:hAnsi="Times New Roman" w:cs="Times New Roman"/>
              </w:rPr>
              <w:t xml:space="preserve"> i</w:t>
            </w:r>
            <w:r w:rsidRPr="007175F5">
              <w:rPr>
                <w:rFonts w:ascii="Times New Roman" w:hAnsi="Times New Roman" w:cs="Times New Roman"/>
              </w:rPr>
              <w:t xml:space="preserve"> Francuska</w:t>
            </w:r>
          </w:p>
        </w:tc>
        <w:tc>
          <w:tcPr>
            <w:tcW w:w="4678" w:type="dxa"/>
          </w:tcPr>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B13BC">
              <w:rPr>
                <w:rFonts w:ascii="Times New Roman" w:hAnsi="Times New Roman" w:cs="Times New Roman"/>
              </w:rPr>
              <w:t>- obilježiti Dan neovisnosti izradom prigodnog panoa u holu škole i na nastavnim satima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B13BC">
              <w:rPr>
                <w:rFonts w:ascii="Times New Roman" w:hAnsi="Times New Roman" w:cs="Times New Roman"/>
              </w:rPr>
              <w:t>-upoznavanje s zemljama u koje putuju učenici u sklopu Erasmus + projekta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86393F">
              <w:rPr>
                <w:rFonts w:ascii="Times New Roman" w:hAnsi="Times New Roman" w:cs="Times New Roman"/>
              </w:rPr>
              <w:t>sudjelovanje na sajmu poslova u cilju prezentacije Gospodarske škole</w:t>
            </w: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d</w:t>
            </w:r>
            <w:r w:rsidRPr="007175F5">
              <w:rPr>
                <w:rFonts w:ascii="Times New Roman" w:hAnsi="Times New Roman" w:cs="Times New Roman"/>
              </w:rPr>
              <w:t>etaljno usuglašavanje projektnih aktivnosti s partnerima</w:t>
            </w:r>
          </w:p>
        </w:tc>
        <w:tc>
          <w:tcPr>
            <w:tcW w:w="2454" w:type="dxa"/>
          </w:tcPr>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B13BC">
              <w:rPr>
                <w:rFonts w:ascii="Times New Roman" w:hAnsi="Times New Roman" w:cs="Times New Roman"/>
              </w:rPr>
              <w:t>Sanja Jančec</w:t>
            </w: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B13BC">
              <w:rPr>
                <w:rFonts w:ascii="Times New Roman" w:hAnsi="Times New Roman" w:cs="Times New Roman"/>
              </w:rPr>
              <w:t>Sanja Jančec</w:t>
            </w:r>
            <w:r>
              <w:rPr>
                <w:rFonts w:ascii="Times New Roman" w:hAnsi="Times New Roman" w:cs="Times New Roman"/>
              </w:rPr>
              <w:t>, učenici prometnog smjera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projektni koordinator</w:t>
            </w:r>
          </w:p>
        </w:tc>
      </w:tr>
      <w:tr w:rsidR="00772A40" w:rsidTr="001D552D">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lastRenderedPageBreak/>
              <w:t>studeni</w:t>
            </w:r>
          </w:p>
        </w:tc>
        <w:tc>
          <w:tcPr>
            <w:tcW w:w="4819"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3BC">
              <w:rPr>
                <w:rFonts w:ascii="Times New Roman" w:hAnsi="Times New Roman" w:cs="Times New Roman"/>
              </w:rPr>
              <w:t>- 18.11. obilježavanje godišnjice pada Vukovara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posjet Interliberu</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posjet RebootInfoGamer sajmu na Zagrebačkom velesajmu u sklopu Interlibera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stručni skupovi</w:t>
            </w: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7175F5">
              <w:rPr>
                <w:rFonts w:ascii="Times New Roman" w:hAnsi="Times New Roman" w:cs="Times New Roman"/>
              </w:rPr>
              <w:t>Tjedan strukovnih zanimanja</w:t>
            </w:r>
          </w:p>
        </w:tc>
        <w:tc>
          <w:tcPr>
            <w:tcW w:w="4678"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8B13BC">
              <w:rPr>
                <w:rFonts w:ascii="Times New Roman" w:hAnsi="Times New Roman" w:cs="Times New Roman"/>
              </w:rPr>
              <w:t xml:space="preserve">- </w:t>
            </w:r>
            <w:r w:rsidRPr="008B13BC">
              <w:rPr>
                <w:rFonts w:ascii="Times New Roman" w:eastAsia="Times New Roman" w:hAnsi="Times New Roman" w:cs="Times New Roman"/>
                <w:lang w:eastAsia="hr-HR"/>
              </w:rPr>
              <w:t>poticati domoljublje i poštivanje žrtava Domovinskog rata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Times New Roman" w:hAnsi="Times New Roman" w:cs="Times New Roman"/>
                <w:lang w:eastAsia="hr-HR"/>
              </w:rPr>
              <w:t>- nabava stručne literature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Times New Roman" w:hAnsi="Times New Roman" w:cs="Times New Roman"/>
                <w:lang w:eastAsia="hr-HR"/>
              </w:rPr>
              <w:t>- razvoj informatičke i gamerske tehnologije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Pr>
                <w:rFonts w:ascii="Times New Roman" w:eastAsia="Times New Roman" w:hAnsi="Times New Roman" w:cs="Times New Roman"/>
                <w:lang w:eastAsia="hr-HR"/>
              </w:rPr>
              <w:t>- stručno usavršavanje</w:t>
            </w: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lang w:eastAsia="hr-HR"/>
              </w:rPr>
              <w:t>- p</w:t>
            </w:r>
            <w:r w:rsidRPr="007175F5">
              <w:rPr>
                <w:rFonts w:ascii="Times New Roman" w:eastAsia="Times New Roman" w:hAnsi="Times New Roman" w:cs="Times New Roman"/>
                <w:lang w:eastAsia="hr-HR"/>
              </w:rPr>
              <w:t>romocija strukovnih zanimanja</w:t>
            </w:r>
          </w:p>
        </w:tc>
        <w:tc>
          <w:tcPr>
            <w:tcW w:w="2454"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13BC">
              <w:rPr>
                <w:rFonts w:ascii="Times New Roman" w:hAnsi="Times New Roman" w:cs="Times New Roman"/>
              </w:rPr>
              <w:t>Sanja Jančec</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Kristijan Fučko</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projektni tim</w:t>
            </w:r>
          </w:p>
        </w:tc>
      </w:tr>
      <w:tr w:rsidR="00772A40" w:rsidRPr="005325A6" w:rsidTr="001D552D">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t>prosinac</w:t>
            </w:r>
          </w:p>
        </w:tc>
        <w:tc>
          <w:tcPr>
            <w:tcW w:w="4819"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7175F5">
              <w:rPr>
                <w:rFonts w:ascii="Times New Roman" w:hAnsi="Times New Roman" w:cs="Times New Roman"/>
              </w:rPr>
              <w:t>Akcija</w:t>
            </w:r>
            <w:r>
              <w:rPr>
                <w:rFonts w:ascii="Times New Roman" w:hAnsi="Times New Roman" w:cs="Times New Roman"/>
              </w:rPr>
              <w:t>:</w:t>
            </w:r>
            <w:r w:rsidRPr="007175F5">
              <w:rPr>
                <w:rFonts w:ascii="Times New Roman" w:hAnsi="Times New Roman" w:cs="Times New Roman"/>
              </w:rPr>
              <w:t xml:space="preserve"> Za 1000 radosti</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stručna ekskurzija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k</w:t>
            </w:r>
            <w:r w:rsidRPr="000934B9">
              <w:rPr>
                <w:rFonts w:ascii="Times New Roman" w:hAnsi="Times New Roman" w:cs="Times New Roman"/>
              </w:rPr>
              <w:t>ontaktiranje budućih partnera i priprema projektne dokumentacije za novi Erasmus+ projekt</w:t>
            </w: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0934B9">
              <w:rPr>
                <w:rFonts w:ascii="Times New Roman" w:hAnsi="Times New Roman" w:cs="Times New Roman"/>
              </w:rPr>
              <w:t>Božić</w:t>
            </w:r>
            <w:r>
              <w:rPr>
                <w:rFonts w:ascii="Times New Roman" w:hAnsi="Times New Roman" w:cs="Times New Roman"/>
              </w:rPr>
              <w:t xml:space="preserve"> </w:t>
            </w:r>
            <w:r w:rsidRPr="000934B9">
              <w:rPr>
                <w:rFonts w:ascii="Times New Roman" w:hAnsi="Times New Roman" w:cs="Times New Roman"/>
              </w:rPr>
              <w:t>- kršćanski blagdan</w:t>
            </w:r>
          </w:p>
        </w:tc>
        <w:tc>
          <w:tcPr>
            <w:tcW w:w="4678"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r</w:t>
            </w:r>
            <w:r w:rsidRPr="007175F5">
              <w:rPr>
                <w:rFonts w:ascii="Times New Roman" w:hAnsi="Times New Roman" w:cs="Times New Roman"/>
              </w:rPr>
              <w:t>azvijanje solidarnosti i kršćanske brige za potrebne</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priprema stručne ekskurzije</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p</w:t>
            </w:r>
            <w:r w:rsidRPr="000934B9">
              <w:rPr>
                <w:rFonts w:ascii="Times New Roman" w:hAnsi="Times New Roman" w:cs="Times New Roman"/>
              </w:rPr>
              <w:t>ripreme novog Erasmus+ projekta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o</w:t>
            </w:r>
            <w:r w:rsidRPr="000934B9">
              <w:rPr>
                <w:rFonts w:ascii="Times New Roman" w:hAnsi="Times New Roman" w:cs="Times New Roman"/>
              </w:rPr>
              <w:t>bilježavanje blagdana</w:t>
            </w:r>
          </w:p>
        </w:tc>
        <w:tc>
          <w:tcPr>
            <w:tcW w:w="2454"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vjeroučitelji</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Sanja Jančec</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projektni tim</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vjeroučitelji i članovi aktiva</w:t>
            </w:r>
          </w:p>
        </w:tc>
      </w:tr>
      <w:tr w:rsidR="00772A40" w:rsidRPr="005325A6" w:rsidTr="001D552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t>siječanj</w:t>
            </w:r>
          </w:p>
        </w:tc>
        <w:tc>
          <w:tcPr>
            <w:tcW w:w="4819"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-stručni skupovi</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- 27.1. obilježavanje Dana </w:t>
            </w:r>
            <w:r w:rsidRPr="008B13BC">
              <w:rPr>
                <w:rFonts w:ascii="Times New Roman" w:hAnsi="Times New Roman" w:cs="Times New Roman"/>
              </w:rPr>
              <w:t>sjećanja na žrtve holokausta</w:t>
            </w: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Infokup - državno natjecanje iz informatike</w:t>
            </w:r>
          </w:p>
        </w:tc>
        <w:tc>
          <w:tcPr>
            <w:tcW w:w="4678"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stručno usavršavanje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8B13BC">
              <w:rPr>
                <w:rFonts w:ascii="Times New Roman" w:hAnsi="Times New Roman" w:cs="Times New Roman"/>
              </w:rPr>
              <w:t>obilježiti dan oslobođenja Auschwitza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priprema učenika za odlazak na natjecanje</w:t>
            </w:r>
          </w:p>
        </w:tc>
        <w:tc>
          <w:tcPr>
            <w:tcW w:w="2454"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Sanja Jančec</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Sanja Jančec</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Kristijan Fučko</w:t>
            </w:r>
          </w:p>
        </w:tc>
      </w:tr>
      <w:tr w:rsidR="00772A40" w:rsidTr="001D552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t>veljača</w:t>
            </w:r>
          </w:p>
        </w:tc>
        <w:tc>
          <w:tcPr>
            <w:tcW w:w="4819"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školska natjecanja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Psihošpancir</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t</w:t>
            </w:r>
            <w:r w:rsidRPr="000934B9">
              <w:rPr>
                <w:rFonts w:ascii="Times New Roman" w:hAnsi="Times New Roman" w:cs="Times New Roman"/>
              </w:rPr>
              <w:t>erenska nastava</w:t>
            </w:r>
            <w:r>
              <w:rPr>
                <w:rFonts w:ascii="Times New Roman" w:hAnsi="Times New Roman" w:cs="Times New Roman"/>
              </w:rPr>
              <w:t xml:space="preserve">: </w:t>
            </w:r>
            <w:r w:rsidRPr="000934B9">
              <w:rPr>
                <w:rFonts w:ascii="Times New Roman" w:hAnsi="Times New Roman" w:cs="Times New Roman"/>
              </w:rPr>
              <w:t>posjet Muzeju Međimurja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p</w:t>
            </w:r>
            <w:r w:rsidRPr="000934B9">
              <w:rPr>
                <w:rFonts w:ascii="Times New Roman" w:hAnsi="Times New Roman" w:cs="Times New Roman"/>
              </w:rPr>
              <w:t>odnošenje prijave na natječaju za Erasmus+ projekte</w:t>
            </w: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6393F">
              <w:rPr>
                <w:rFonts w:ascii="Times New Roman" w:hAnsi="Times New Roman" w:cs="Times New Roman"/>
              </w:rPr>
              <w:t>-„Dan ružičastih majica“-protiv nasilja u škol</w:t>
            </w:r>
            <w:r>
              <w:rPr>
                <w:rFonts w:ascii="Times New Roman" w:hAnsi="Times New Roman" w:cs="Times New Roman"/>
              </w:rPr>
              <w:t>i</w:t>
            </w:r>
          </w:p>
        </w:tc>
        <w:tc>
          <w:tcPr>
            <w:tcW w:w="4678"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E85CE0">
              <w:rPr>
                <w:rFonts w:ascii="Times New Roman" w:hAnsi="Times New Roman" w:cs="Times New Roman"/>
              </w:rPr>
              <w:t>priprema i provođenje školskih natjecanja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-obilježavanje Tjedna psihologije (Vž i Čk)</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p</w:t>
            </w:r>
            <w:r w:rsidRPr="000934B9">
              <w:rPr>
                <w:rFonts w:ascii="Times New Roman" w:hAnsi="Times New Roman" w:cs="Times New Roman"/>
              </w:rPr>
              <w:t>osjet izložbi 20godina Varaždinske biskupije s ciljem boljeg upoznavanja Varaždinske biskupije</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p</w:t>
            </w:r>
            <w:r w:rsidRPr="000934B9">
              <w:rPr>
                <w:rFonts w:ascii="Times New Roman" w:hAnsi="Times New Roman" w:cs="Times New Roman"/>
              </w:rPr>
              <w:t>rijava novog projekta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86393F">
              <w:rPr>
                <w:rFonts w:ascii="Times New Roman" w:hAnsi="Times New Roman" w:cs="Times New Roman"/>
              </w:rPr>
              <w:t>tema za satove SRO</w:t>
            </w:r>
          </w:p>
        </w:tc>
        <w:tc>
          <w:tcPr>
            <w:tcW w:w="2454"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Paula Borko</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vjeroučitelji</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projektni koordinator</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razrednici</w:t>
            </w:r>
          </w:p>
        </w:tc>
      </w:tr>
      <w:tr w:rsidR="00772A40" w:rsidRPr="005325A6" w:rsidTr="001D552D">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t>ožujak</w:t>
            </w:r>
          </w:p>
        </w:tc>
        <w:tc>
          <w:tcPr>
            <w:tcW w:w="4819"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županijska natjecanja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- 8.3. obilježavanje Međunarodnog dana žena</w:t>
            </w: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- 22.3. obilježavanje </w:t>
            </w:r>
            <w:r w:rsidRPr="0086393F">
              <w:rPr>
                <w:rFonts w:ascii="Times New Roman" w:hAnsi="Times New Roman" w:cs="Times New Roman"/>
              </w:rPr>
              <w:t>Svjetsk</w:t>
            </w:r>
            <w:r>
              <w:rPr>
                <w:rFonts w:ascii="Times New Roman" w:hAnsi="Times New Roman" w:cs="Times New Roman"/>
              </w:rPr>
              <w:t>og</w:t>
            </w:r>
            <w:r w:rsidRPr="0086393F">
              <w:rPr>
                <w:rFonts w:ascii="Times New Roman" w:hAnsi="Times New Roman" w:cs="Times New Roman"/>
              </w:rPr>
              <w:t xml:space="preserve"> dan</w:t>
            </w:r>
            <w:r>
              <w:rPr>
                <w:rFonts w:ascii="Times New Roman" w:hAnsi="Times New Roman" w:cs="Times New Roman"/>
              </w:rPr>
              <w:t>a</w:t>
            </w:r>
            <w:r w:rsidRPr="0086393F">
              <w:rPr>
                <w:rFonts w:ascii="Times New Roman" w:hAnsi="Times New Roman" w:cs="Times New Roman"/>
              </w:rPr>
              <w:t xml:space="preserve"> voda</w:t>
            </w:r>
          </w:p>
        </w:tc>
        <w:tc>
          <w:tcPr>
            <w:tcW w:w="4678"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priprema i </w:t>
            </w:r>
            <w:r w:rsidRPr="00E85CE0">
              <w:rPr>
                <w:rFonts w:ascii="Times New Roman" w:hAnsi="Times New Roman" w:cs="Times New Roman"/>
              </w:rPr>
              <w:t>sudjelovanje na županijskim natjecanjima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uređenje panoa</w:t>
            </w: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uređenje panoa</w:t>
            </w:r>
          </w:p>
        </w:tc>
        <w:tc>
          <w:tcPr>
            <w:tcW w:w="2454"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Sanja Jančec</w:t>
            </w: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Petra Trstenjak, učenici</w:t>
            </w:r>
          </w:p>
        </w:tc>
      </w:tr>
      <w:tr w:rsidR="00772A40" w:rsidTr="001D552D">
        <w:trPr>
          <w:cnfStyle w:val="000000010000" w:firstRow="0" w:lastRow="0" w:firstColumn="0" w:lastColumn="0" w:oddVBand="0" w:evenVBand="0" w:oddHBand="0" w:evenHBand="1"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t>travanj</w:t>
            </w:r>
          </w:p>
        </w:tc>
        <w:tc>
          <w:tcPr>
            <w:tcW w:w="4819"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0934B9">
              <w:rPr>
                <w:rFonts w:ascii="Times New Roman" w:hAnsi="Times New Roman" w:cs="Times New Roman"/>
              </w:rPr>
              <w:t xml:space="preserve">Uskrs </w:t>
            </w:r>
            <w:r>
              <w:rPr>
                <w:rFonts w:ascii="Times New Roman" w:hAnsi="Times New Roman" w:cs="Times New Roman"/>
              </w:rPr>
              <w:t xml:space="preserve">- </w:t>
            </w:r>
            <w:r w:rsidRPr="000934B9">
              <w:rPr>
                <w:rFonts w:ascii="Times New Roman" w:hAnsi="Times New Roman" w:cs="Times New Roman"/>
              </w:rPr>
              <w:t>kršćanski blagdan</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državna natjecanja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- 22.4. obilježavanje Dana planeta Zemlje</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- 30.4. obilježavanje spomendana Zrinskih i Frankopana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 sudjelovanje u </w:t>
            </w:r>
            <w:r w:rsidRPr="00E85CE0">
              <w:rPr>
                <w:rFonts w:ascii="Times New Roman" w:hAnsi="Times New Roman" w:cs="Times New Roman"/>
              </w:rPr>
              <w:t>kviz</w:t>
            </w:r>
            <w:r>
              <w:rPr>
                <w:rFonts w:ascii="Times New Roman" w:hAnsi="Times New Roman" w:cs="Times New Roman"/>
              </w:rPr>
              <w:t>u:</w:t>
            </w:r>
            <w:r w:rsidRPr="00E85CE0">
              <w:rPr>
                <w:rFonts w:ascii="Times New Roman" w:hAnsi="Times New Roman" w:cs="Times New Roman"/>
              </w:rPr>
              <w:t xml:space="preserve"> Zrinski u Međimurju</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Info@Edu VII: informatika u obrazovanju</w:t>
            </w:r>
          </w:p>
        </w:tc>
        <w:tc>
          <w:tcPr>
            <w:tcW w:w="4678"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o</w:t>
            </w:r>
            <w:r w:rsidRPr="000934B9">
              <w:rPr>
                <w:rFonts w:ascii="Times New Roman" w:hAnsi="Times New Roman" w:cs="Times New Roman"/>
              </w:rPr>
              <w:t>bilježavanje blagdana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E85CE0">
              <w:rPr>
                <w:rFonts w:ascii="Times New Roman" w:hAnsi="Times New Roman" w:cs="Times New Roman"/>
              </w:rPr>
              <w:t>priprema i sudjelovanje na državnim natjecanjima ako se učenici plasiraju</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uređenje panoa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E85CE0">
              <w:rPr>
                <w:rFonts w:ascii="Times New Roman" w:hAnsi="Times New Roman" w:cs="Times New Roman"/>
              </w:rPr>
              <w:t>prigodno obilježiti spomendan na pogibiju P. Zrinskog i F.K.Frankopana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pokazati znanja učenika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stručno usavršavanje</w:t>
            </w:r>
          </w:p>
        </w:tc>
        <w:tc>
          <w:tcPr>
            <w:tcW w:w="2454"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vjeroučitelji i članovi aktiva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Petra Trstenjak</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Sanja Jančec</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Sanja Jančec, učenici, MEV</w:t>
            </w: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Kristijan Fučko</w:t>
            </w:r>
          </w:p>
        </w:tc>
      </w:tr>
      <w:tr w:rsidR="00772A40" w:rsidTr="001D552D">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lastRenderedPageBreak/>
              <w:t>svibanj</w:t>
            </w:r>
          </w:p>
        </w:tc>
        <w:tc>
          <w:tcPr>
            <w:tcW w:w="4819"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- 1.5. obilježiti Međunarodni praznik rada </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- 13.5. obilježavanje </w:t>
            </w:r>
            <w:r w:rsidRPr="0086393F">
              <w:rPr>
                <w:rFonts w:ascii="Times New Roman" w:hAnsi="Times New Roman" w:cs="Times New Roman"/>
              </w:rPr>
              <w:t>Majčin</w:t>
            </w:r>
            <w:r>
              <w:rPr>
                <w:rFonts w:ascii="Times New Roman" w:hAnsi="Times New Roman" w:cs="Times New Roman"/>
              </w:rPr>
              <w:t>og</w:t>
            </w:r>
            <w:r w:rsidRPr="0086393F">
              <w:rPr>
                <w:rFonts w:ascii="Times New Roman" w:hAnsi="Times New Roman" w:cs="Times New Roman"/>
              </w:rPr>
              <w:t xml:space="preserve"> dan</w:t>
            </w:r>
            <w:r>
              <w:rPr>
                <w:rFonts w:ascii="Times New Roman" w:hAnsi="Times New Roman" w:cs="Times New Roman"/>
              </w:rPr>
              <w:t>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Dan škole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stručni skupovi</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86393F">
              <w:rPr>
                <w:rFonts w:ascii="Times New Roman" w:hAnsi="Times New Roman" w:cs="Times New Roman"/>
              </w:rPr>
              <w:t>dani maturanata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jednodnevna ekskurzija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MIPRO –međunarodni skup za informacijsku i komunikacijsku tehnologiju, elektroniku i mikroelektroniku, Opatija</w:t>
            </w: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Otvoreni dani škole</w:t>
            </w:r>
          </w:p>
        </w:tc>
        <w:tc>
          <w:tcPr>
            <w:tcW w:w="4678"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uređenje panoa škole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uređenje panoa škole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obilježiti Dan škole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stručno usavršavanje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oproštaj s maturantima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organizacija i provedba ekskurzije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stručno usavršavanje; sudionik kao autor članka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radionice s približavanjem struke učenicima osmih razreda</w:t>
            </w:r>
          </w:p>
        </w:tc>
        <w:tc>
          <w:tcPr>
            <w:tcW w:w="2454"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Sanja Jančec</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Petra Trstenjak, učenici</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djelatnici škole</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razrednici i učenici 2. razreda</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Kristijan Fučko</w:t>
            </w: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tc>
      </w:tr>
      <w:tr w:rsidR="00772A40" w:rsidTr="001D552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t>lipanj</w:t>
            </w:r>
          </w:p>
        </w:tc>
        <w:tc>
          <w:tcPr>
            <w:tcW w:w="4819"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Pr="008B13BC">
              <w:rPr>
                <w:rFonts w:ascii="Times New Roman" w:hAnsi="Times New Roman" w:cs="Times New Roman"/>
              </w:rPr>
              <w:t>kulturološka radionica u sklopu Erasmus + projekta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z</w:t>
            </w:r>
            <w:r w:rsidRPr="000934B9">
              <w:rPr>
                <w:rFonts w:ascii="Times New Roman" w:hAnsi="Times New Roman" w:cs="Times New Roman"/>
              </w:rPr>
              <w:t>avršno izvješće projekta GiBajMo2</w:t>
            </w: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Ljetna škola kineziologa, Poreč</w:t>
            </w:r>
          </w:p>
        </w:tc>
        <w:tc>
          <w:tcPr>
            <w:tcW w:w="4678"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B13BC">
              <w:rPr>
                <w:rFonts w:ascii="Times New Roman" w:hAnsi="Times New Roman" w:cs="Times New Roman"/>
              </w:rPr>
              <w:t>-upoznavanje s zemljama u koje putuju učenici u sklopu Erasmus + projekta</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z</w:t>
            </w:r>
            <w:r w:rsidRPr="000934B9">
              <w:rPr>
                <w:rFonts w:ascii="Times New Roman" w:hAnsi="Times New Roman" w:cs="Times New Roman"/>
              </w:rPr>
              <w:t>avršetak projekta</w:t>
            </w: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stručno usavršavanje</w:t>
            </w:r>
          </w:p>
        </w:tc>
        <w:tc>
          <w:tcPr>
            <w:tcW w:w="2454"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Sanja Jančec</w:t>
            </w: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projektni koordinator</w:t>
            </w:r>
          </w:p>
          <w:p w:rsidR="00772A40" w:rsidRPr="008B13BC"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nastavnici TZK-a</w:t>
            </w:r>
          </w:p>
        </w:tc>
      </w:tr>
      <w:tr w:rsidR="00772A40" w:rsidTr="001D55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sidRPr="00C462BA">
              <w:rPr>
                <w:rFonts w:ascii="Times New Roman" w:hAnsi="Times New Roman"/>
                <w:sz w:val="24"/>
              </w:rPr>
              <w:t>srpanj</w:t>
            </w:r>
          </w:p>
        </w:tc>
        <w:tc>
          <w:tcPr>
            <w:tcW w:w="4819"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stručni skupovi</w:t>
            </w:r>
          </w:p>
        </w:tc>
        <w:tc>
          <w:tcPr>
            <w:tcW w:w="4678" w:type="dxa"/>
          </w:tcPr>
          <w:p w:rsidR="00772A40" w:rsidRPr="008B13BC"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stručno usavršavanje</w:t>
            </w:r>
          </w:p>
        </w:tc>
        <w:tc>
          <w:tcPr>
            <w:tcW w:w="2454" w:type="dxa"/>
          </w:tcPr>
          <w:p w:rsidR="00772A40" w:rsidRDefault="00772A40" w:rsidP="00772A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tc>
      </w:tr>
      <w:tr w:rsidR="00772A40" w:rsidTr="001D552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3" w:type="dxa"/>
          </w:tcPr>
          <w:p w:rsidR="00772A40" w:rsidRPr="00C462BA" w:rsidRDefault="00772A40" w:rsidP="00772A40">
            <w:pPr>
              <w:jc w:val="center"/>
              <w:rPr>
                <w:rFonts w:ascii="Times New Roman" w:hAnsi="Times New Roman"/>
                <w:sz w:val="24"/>
              </w:rPr>
            </w:pPr>
            <w:r>
              <w:rPr>
                <w:rFonts w:ascii="Times New Roman" w:hAnsi="Times New Roman"/>
                <w:sz w:val="24"/>
              </w:rPr>
              <w:t>kolovoz</w:t>
            </w:r>
          </w:p>
        </w:tc>
        <w:tc>
          <w:tcPr>
            <w:tcW w:w="4819"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stručni skupovi</w:t>
            </w:r>
          </w:p>
        </w:tc>
        <w:tc>
          <w:tcPr>
            <w:tcW w:w="4678"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stručno usavršavanje</w:t>
            </w:r>
          </w:p>
        </w:tc>
        <w:tc>
          <w:tcPr>
            <w:tcW w:w="2454" w:type="dxa"/>
          </w:tcPr>
          <w:p w:rsidR="00772A40" w:rsidRDefault="00772A40" w:rsidP="00772A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članovi aktiva</w:t>
            </w:r>
          </w:p>
        </w:tc>
      </w:tr>
    </w:tbl>
    <w:p w:rsidR="00772A40" w:rsidRDefault="00772A40" w:rsidP="00772A40"/>
    <w:p w:rsidR="00772A40" w:rsidRPr="00D43B45" w:rsidRDefault="00772A40" w:rsidP="00772A40">
      <w:pPr>
        <w:rPr>
          <w:rFonts w:ascii="Times New Roman" w:hAnsi="Times New Roman" w:cs="Times New Roman"/>
          <w:b/>
        </w:rPr>
      </w:pPr>
      <w:r w:rsidRPr="00D43B45">
        <w:rPr>
          <w:rFonts w:ascii="Times New Roman" w:hAnsi="Times New Roman" w:cs="Times New Roman"/>
          <w:b/>
        </w:rPr>
        <w:t>Napomene:</w:t>
      </w:r>
    </w:p>
    <w:p w:rsidR="00772A40" w:rsidRPr="00D43B45" w:rsidRDefault="00772A40" w:rsidP="00E955B3">
      <w:pPr>
        <w:pStyle w:val="Bezproreda"/>
        <w:widowControl/>
        <w:numPr>
          <w:ilvl w:val="0"/>
          <w:numId w:val="74"/>
        </w:numPr>
        <w:rPr>
          <w:rFonts w:ascii="Times New Roman" w:hAnsi="Times New Roman" w:cs="Times New Roman"/>
        </w:rPr>
      </w:pPr>
      <w:r w:rsidRPr="00D43B45">
        <w:rPr>
          <w:rFonts w:ascii="Times New Roman" w:hAnsi="Times New Roman" w:cs="Times New Roman"/>
          <w:b/>
        </w:rPr>
        <w:t>Velimir Posavec</w:t>
      </w:r>
      <w:r w:rsidRPr="00D43B45">
        <w:rPr>
          <w:rFonts w:ascii="Times New Roman" w:hAnsi="Times New Roman" w:cs="Times New Roman"/>
        </w:rPr>
        <w:t xml:space="preserve"> zadužen je za održavanje računalnih sustava u školi te redovito obnavljanje web stranica škole. Također, vrši dužnost administratora za e-dnevnik.</w:t>
      </w:r>
    </w:p>
    <w:p w:rsidR="00772A40" w:rsidRPr="00D43B45" w:rsidRDefault="00772A40" w:rsidP="00E955B3">
      <w:pPr>
        <w:pStyle w:val="Bezproreda"/>
        <w:widowControl/>
        <w:numPr>
          <w:ilvl w:val="0"/>
          <w:numId w:val="74"/>
        </w:numPr>
        <w:rPr>
          <w:rFonts w:ascii="Times New Roman" w:hAnsi="Times New Roman" w:cs="Times New Roman"/>
        </w:rPr>
      </w:pPr>
      <w:r w:rsidRPr="00D43B45">
        <w:rPr>
          <w:rFonts w:ascii="Times New Roman" w:hAnsi="Times New Roman" w:cs="Times New Roman"/>
          <w:b/>
        </w:rPr>
        <w:t>Petra Trstenjak</w:t>
      </w:r>
      <w:r w:rsidRPr="00D43B45">
        <w:rPr>
          <w:rFonts w:ascii="Times New Roman" w:hAnsi="Times New Roman" w:cs="Times New Roman"/>
        </w:rPr>
        <w:t xml:space="preserve"> izrađuje raspored sati učenika i nastavnika te raspored dežurstva nastavnika. Obavlja i poslove voditelja smjene.</w:t>
      </w:r>
    </w:p>
    <w:p w:rsidR="00772A40" w:rsidRPr="00D43B45" w:rsidRDefault="00772A40" w:rsidP="00E955B3">
      <w:pPr>
        <w:pStyle w:val="Bezproreda"/>
        <w:widowControl/>
        <w:numPr>
          <w:ilvl w:val="0"/>
          <w:numId w:val="74"/>
        </w:numPr>
        <w:rPr>
          <w:rFonts w:ascii="Times New Roman" w:hAnsi="Times New Roman" w:cs="Times New Roman"/>
        </w:rPr>
      </w:pPr>
      <w:r w:rsidRPr="00D43B45">
        <w:rPr>
          <w:rFonts w:ascii="Times New Roman" w:hAnsi="Times New Roman" w:cs="Times New Roman"/>
          <w:b/>
        </w:rPr>
        <w:t>Kristijan Fučko</w:t>
      </w:r>
      <w:r w:rsidRPr="00D43B45">
        <w:rPr>
          <w:rFonts w:ascii="Times New Roman" w:hAnsi="Times New Roman" w:cs="Times New Roman"/>
        </w:rPr>
        <w:t xml:space="preserve"> je voditelj izvannastavnog predmeta Informatička grupa (u sklopu priprema za školsko i županijsko natjecanje Infokup - Osnove informatike)</w:t>
      </w:r>
    </w:p>
    <w:p w:rsidR="00CD5337" w:rsidRDefault="00CD5337">
      <w:pPr>
        <w:rPr>
          <w:rFonts w:ascii="Times New Roman" w:hAnsi="Times New Roman" w:cs="Times New Roman"/>
        </w:rPr>
      </w:pPr>
    </w:p>
    <w:p w:rsidR="00031B33" w:rsidRDefault="00031B33">
      <w:pPr>
        <w:rPr>
          <w:rFonts w:ascii="Times New Roman" w:hAnsi="Times New Roman" w:cs="Times New Roman"/>
        </w:rPr>
      </w:pPr>
    </w:p>
    <w:p w:rsidR="00031B33" w:rsidRDefault="00031B33">
      <w:pPr>
        <w:rPr>
          <w:rFonts w:ascii="Times New Roman" w:hAnsi="Times New Roman" w:cs="Times New Roman"/>
        </w:rPr>
      </w:pPr>
    </w:p>
    <w:p w:rsidR="00031B33" w:rsidRDefault="00031B33">
      <w:pPr>
        <w:rPr>
          <w:rFonts w:ascii="Times New Roman" w:hAnsi="Times New Roman" w:cs="Times New Roman"/>
        </w:rPr>
      </w:pPr>
    </w:p>
    <w:p w:rsidR="00031B33" w:rsidRDefault="00031B33" w:rsidP="00031B33">
      <w:pPr>
        <w:rPr>
          <w:rFonts w:ascii="Times New Roman" w:hAnsi="Times New Roman" w:cs="Times New Roman"/>
        </w:rPr>
      </w:pPr>
    </w:p>
    <w:p w:rsidR="00031B33" w:rsidRDefault="00031B33" w:rsidP="00031B33">
      <w:pPr>
        <w:rPr>
          <w:rFonts w:ascii="Times New Roman" w:hAnsi="Times New Roman" w:cs="Times New Roman"/>
        </w:rPr>
      </w:pPr>
    </w:p>
    <w:p w:rsidR="00031B33" w:rsidRDefault="00031B33" w:rsidP="00031B33">
      <w:pPr>
        <w:rPr>
          <w:rFonts w:ascii="Times New Roman" w:hAnsi="Times New Roman" w:cs="Times New Roman"/>
        </w:rPr>
      </w:pPr>
    </w:p>
    <w:p w:rsidR="00031B33" w:rsidRDefault="00031B33" w:rsidP="00031B33">
      <w:pPr>
        <w:rPr>
          <w:rFonts w:ascii="Times New Roman" w:hAnsi="Times New Roman" w:cs="Times New Roman"/>
        </w:rPr>
      </w:pPr>
    </w:p>
    <w:p w:rsidR="00031B33" w:rsidRPr="00031B33" w:rsidRDefault="00031B33" w:rsidP="003405A1">
      <w:pPr>
        <w:pStyle w:val="Naslov1"/>
        <w:numPr>
          <w:ilvl w:val="0"/>
          <w:numId w:val="91"/>
        </w:numPr>
        <w:rPr>
          <w:lang w:val="de-DE"/>
        </w:rPr>
      </w:pPr>
      <w:r w:rsidRPr="00031B33">
        <w:rPr>
          <w:lang w:val="de-DE"/>
        </w:rPr>
        <w:t>PLAN I  PROGRAM RADA STRUČNOG VIJEĆA NASTAVNIKA HRVATSKOGA JEZIKA</w:t>
      </w:r>
    </w:p>
    <w:p w:rsidR="00031B33" w:rsidRDefault="00031B33" w:rsidP="00031B33">
      <w:pPr>
        <w:rPr>
          <w:rFonts w:ascii="Times New Roman" w:hAnsi="Times New Roman" w:cs="Times New Roman"/>
          <w:lang w:val="de-DE"/>
        </w:rPr>
      </w:pPr>
    </w:p>
    <w:p w:rsidR="00031B33" w:rsidRPr="00031B33" w:rsidRDefault="00031B33" w:rsidP="00031B33">
      <w:pPr>
        <w:spacing w:line="100" w:lineRule="atLeast"/>
        <w:rPr>
          <w:rFonts w:ascii="Arial" w:hAnsi="Arial" w:cs="Arial"/>
          <w:sz w:val="20"/>
          <w:szCs w:val="20"/>
          <w:lang w:val="de-DE"/>
        </w:rPr>
      </w:pPr>
      <w:r w:rsidRPr="00031B33">
        <w:rPr>
          <w:rFonts w:ascii="Arial" w:hAnsi="Arial" w:cs="Arial"/>
          <w:b/>
          <w:sz w:val="20"/>
          <w:szCs w:val="20"/>
          <w:lang w:val="de-DE"/>
        </w:rPr>
        <w:t>Članovi Stručnog vijeća:</w:t>
      </w:r>
      <w:r w:rsidRPr="00031B33">
        <w:rPr>
          <w:rFonts w:ascii="Arial" w:hAnsi="Arial" w:cs="Arial"/>
          <w:sz w:val="20"/>
          <w:szCs w:val="20"/>
          <w:lang w:val="de-DE"/>
        </w:rPr>
        <w:t xml:space="preserve"> Davorka Gregorić, Vedrana Močnik, Patricija Topolnjak, Martina Šoltić, Monika Perčić (voditeljica Vijeća)</w:t>
      </w:r>
    </w:p>
    <w:p w:rsidR="00031B33" w:rsidRPr="00031B33" w:rsidRDefault="00031B33" w:rsidP="00031B33">
      <w:pPr>
        <w:rPr>
          <w:rFonts w:ascii="Arial" w:hAnsi="Arial" w:cs="Arial"/>
          <w:sz w:val="20"/>
          <w:szCs w:val="20"/>
          <w:lang w:val="de-DE"/>
        </w:rPr>
      </w:pPr>
    </w:p>
    <w:tbl>
      <w:tblPr>
        <w:tblStyle w:val="Svijetlareetka-Isticanje32"/>
        <w:tblW w:w="0" w:type="auto"/>
        <w:tblLayout w:type="fixed"/>
        <w:tblLook w:val="01E0" w:firstRow="1" w:lastRow="1" w:firstColumn="1" w:lastColumn="1" w:noHBand="0" w:noVBand="0"/>
      </w:tblPr>
      <w:tblGrid>
        <w:gridCol w:w="2376"/>
        <w:gridCol w:w="4395"/>
        <w:gridCol w:w="2976"/>
        <w:gridCol w:w="3402"/>
        <w:gridCol w:w="1560"/>
      </w:tblGrid>
      <w:tr w:rsidR="00031B33" w:rsidRPr="00031B33" w:rsidTr="00031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hideMark/>
          </w:tcPr>
          <w:p w:rsidR="00031B33" w:rsidRPr="00031B33" w:rsidRDefault="00031B33" w:rsidP="00EB546B">
            <w:pPr>
              <w:jc w:val="center"/>
              <w:rPr>
                <w:rFonts w:ascii="Times New Roman" w:hAnsi="Times New Roman"/>
                <w:b w:val="0"/>
              </w:rPr>
            </w:pPr>
            <w:r w:rsidRPr="00031B33">
              <w:rPr>
                <w:rFonts w:ascii="Times New Roman" w:hAnsi="Times New Roman"/>
              </w:rPr>
              <w:t>SADRŽAJ RADA</w:t>
            </w:r>
          </w:p>
        </w:tc>
        <w:tc>
          <w:tcPr>
            <w:cnfStyle w:val="000010000000" w:firstRow="0" w:lastRow="0" w:firstColumn="0" w:lastColumn="0" w:oddVBand="1" w:evenVBand="0" w:oddHBand="0" w:evenHBand="0" w:firstRowFirstColumn="0" w:firstRowLastColumn="0" w:lastRowFirstColumn="0" w:lastRowLastColumn="0"/>
            <w:tcW w:w="4395" w:type="dxa"/>
            <w:hideMark/>
          </w:tcPr>
          <w:p w:rsidR="00031B33" w:rsidRPr="00031B33" w:rsidRDefault="00031B33" w:rsidP="00EB546B">
            <w:pPr>
              <w:jc w:val="center"/>
              <w:rPr>
                <w:rFonts w:ascii="Times New Roman" w:hAnsi="Times New Roman"/>
                <w:b w:val="0"/>
              </w:rPr>
            </w:pPr>
            <w:r w:rsidRPr="00031B33">
              <w:rPr>
                <w:rFonts w:ascii="Times New Roman" w:hAnsi="Times New Roman"/>
              </w:rPr>
              <w:t>CILJEVI I ZADACI</w:t>
            </w:r>
          </w:p>
        </w:tc>
        <w:tc>
          <w:tcPr>
            <w:tcW w:w="2976" w:type="dxa"/>
            <w:hideMark/>
          </w:tcPr>
          <w:p w:rsidR="00031B33" w:rsidRPr="00031B33" w:rsidRDefault="00031B33" w:rsidP="00EB546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031B33">
              <w:rPr>
                <w:rFonts w:ascii="Times New Roman" w:hAnsi="Times New Roman"/>
              </w:rPr>
              <w:t>NOSITELJ AKTIVNOSTI</w:t>
            </w:r>
          </w:p>
        </w:tc>
        <w:tc>
          <w:tcPr>
            <w:cnfStyle w:val="000010000000" w:firstRow="0" w:lastRow="0" w:firstColumn="0" w:lastColumn="0" w:oddVBand="1" w:evenVBand="0" w:oddHBand="0" w:evenHBand="0" w:firstRowFirstColumn="0" w:firstRowLastColumn="0" w:lastRowFirstColumn="0" w:lastRowLastColumn="0"/>
            <w:tcW w:w="3402" w:type="dxa"/>
            <w:hideMark/>
          </w:tcPr>
          <w:p w:rsidR="00031B33" w:rsidRPr="00031B33" w:rsidRDefault="00031B33" w:rsidP="00EB546B">
            <w:pPr>
              <w:jc w:val="center"/>
              <w:rPr>
                <w:rFonts w:ascii="Times New Roman" w:hAnsi="Times New Roman"/>
                <w:b w:val="0"/>
              </w:rPr>
            </w:pPr>
            <w:r w:rsidRPr="00031B33">
              <w:rPr>
                <w:rFonts w:ascii="Times New Roman" w:hAnsi="Times New Roman"/>
              </w:rPr>
              <w:t>SOCIOLOŠKI I KOMUNIKA-</w:t>
            </w:r>
          </w:p>
          <w:p w:rsidR="00031B33" w:rsidRPr="00031B33" w:rsidRDefault="00031B33" w:rsidP="00EB546B">
            <w:pPr>
              <w:jc w:val="center"/>
              <w:rPr>
                <w:rFonts w:ascii="Times New Roman" w:hAnsi="Times New Roman"/>
                <w:b w:val="0"/>
              </w:rPr>
            </w:pPr>
            <w:r w:rsidRPr="00031B33">
              <w:rPr>
                <w:rFonts w:ascii="Times New Roman" w:hAnsi="Times New Roman"/>
              </w:rPr>
              <w:t>CIJSKI OBLICI RADA I NAČIN REALIZACIJE</w:t>
            </w:r>
          </w:p>
        </w:tc>
        <w:tc>
          <w:tcPr>
            <w:cnfStyle w:val="000100000000" w:firstRow="0" w:lastRow="0" w:firstColumn="0" w:lastColumn="1" w:oddVBand="0" w:evenVBand="0" w:oddHBand="0" w:evenHBand="0" w:firstRowFirstColumn="0" w:firstRowLastColumn="0" w:lastRowFirstColumn="0" w:lastRowLastColumn="0"/>
            <w:tcW w:w="1560" w:type="dxa"/>
            <w:hideMark/>
          </w:tcPr>
          <w:p w:rsidR="00031B33" w:rsidRPr="00031B33" w:rsidRDefault="00031B33" w:rsidP="00EB546B">
            <w:pPr>
              <w:jc w:val="center"/>
              <w:rPr>
                <w:rFonts w:ascii="Times New Roman" w:hAnsi="Times New Roman"/>
                <w:b w:val="0"/>
              </w:rPr>
            </w:pPr>
            <w:r w:rsidRPr="00031B33">
              <w:rPr>
                <w:rFonts w:ascii="Times New Roman" w:hAnsi="Times New Roman"/>
              </w:rPr>
              <w:t>VRIJEME</w:t>
            </w:r>
          </w:p>
        </w:tc>
      </w:tr>
      <w:tr w:rsidR="00031B33" w:rsidRPr="00031B33" w:rsidTr="00031B3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rPr>
                <w:rFonts w:ascii="Times New Roman" w:hAnsi="Times New Roman"/>
                <w:b w:val="0"/>
              </w:rPr>
            </w:pPr>
          </w:p>
          <w:p w:rsidR="00031B33" w:rsidRPr="00031B33" w:rsidRDefault="00031B33" w:rsidP="00EB546B">
            <w:pPr>
              <w:suppressAutoHyphens/>
              <w:spacing w:after="200"/>
              <w:rPr>
                <w:rFonts w:ascii="Times New Roman" w:hAnsi="Times New Roman"/>
                <w:b w:val="0"/>
              </w:rPr>
            </w:pPr>
            <w:r w:rsidRPr="00031B33">
              <w:rPr>
                <w:rFonts w:ascii="Times New Roman" w:hAnsi="Times New Roman"/>
                <w:b w:val="0"/>
              </w:rPr>
              <w:t>- planiranje  i programiranje nastavnog rada: izrada godišnjih planova i programa, oblikovanje kriterija vrednovanja; izrada mjesečnih izvedbenih programa; izrada programa dodatne nastave, dogovori o izvođenju izvannastavnih aktivnosti</w:t>
            </w:r>
          </w:p>
          <w:p w:rsidR="00031B33" w:rsidRPr="00031B33" w:rsidRDefault="00031B33" w:rsidP="00EB546B">
            <w:pPr>
              <w:suppressAutoHyphens/>
              <w:spacing w:after="200"/>
              <w:rPr>
                <w:rFonts w:ascii="Times New Roman" w:hAnsi="Times New Roman"/>
                <w:b w:val="0"/>
              </w:rPr>
            </w:pPr>
            <w:r w:rsidRPr="00031B33">
              <w:rPr>
                <w:rFonts w:ascii="Times New Roman" w:hAnsi="Times New Roman"/>
                <w:b w:val="0"/>
              </w:rPr>
              <w:t>- utvrđivanje zaduženja nastavnika, provođenje inicijalnih ispita</w:t>
            </w:r>
          </w:p>
          <w:p w:rsidR="00031B33" w:rsidRPr="00031B33" w:rsidRDefault="00031B33" w:rsidP="00EB546B">
            <w:pPr>
              <w:suppressAutoHyphens/>
              <w:spacing w:after="200"/>
              <w:rPr>
                <w:rFonts w:ascii="Times New Roman" w:hAnsi="Times New Roman"/>
                <w:b w:val="0"/>
              </w:rPr>
            </w:pPr>
            <w:r w:rsidRPr="00031B33">
              <w:rPr>
                <w:rFonts w:ascii="Times New Roman" w:hAnsi="Times New Roman"/>
                <w:b w:val="0"/>
              </w:rPr>
              <w:t>- analiza rezultata državne mature, utvrđivanje kriterija ocjenjivanja</w:t>
            </w:r>
          </w:p>
          <w:p w:rsidR="00031B33" w:rsidRPr="00031B33" w:rsidRDefault="00031B33" w:rsidP="00EB546B">
            <w:pPr>
              <w:rPr>
                <w:rFonts w:ascii="Times New Roman" w:hAnsi="Times New Roman"/>
                <w:b w:val="0"/>
              </w:rPr>
            </w:pPr>
            <w:r w:rsidRPr="00031B33">
              <w:rPr>
                <w:rFonts w:ascii="Times New Roman" w:hAnsi="Times New Roman"/>
                <w:b w:val="0"/>
              </w:rPr>
              <w:t>- dogovor o provedbi aktivnosti navedenih u Školskom kurikulu</w:t>
            </w: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r w:rsidRPr="00031B33">
              <w:rPr>
                <w:rFonts w:ascii="Times New Roman" w:hAnsi="Times New Roman"/>
                <w:b w:val="0"/>
              </w:rPr>
              <w:lastRenderedPageBreak/>
              <w:t>- obilježavanje Europskoga dana jezika</w:t>
            </w:r>
          </w:p>
        </w:tc>
        <w:tc>
          <w:tcPr>
            <w:cnfStyle w:val="000010000000" w:firstRow="0" w:lastRow="0" w:firstColumn="0" w:lastColumn="0" w:oddVBand="1" w:evenVBand="0" w:oddHBand="0" w:evenHBand="0" w:firstRowFirstColumn="0" w:firstRowLastColumn="0" w:lastRowFirstColumn="0" w:lastRowLastColumn="0"/>
            <w:tcW w:w="4395" w:type="dxa"/>
          </w:tcPr>
          <w:p w:rsidR="00031B33" w:rsidRPr="00031B33" w:rsidRDefault="00031B33" w:rsidP="00EB546B">
            <w:pPr>
              <w:spacing w:line="100" w:lineRule="atLeast"/>
              <w:rPr>
                <w:rFonts w:ascii="Times New Roman" w:hAnsi="Times New Roman" w:cs="Times New Roman"/>
              </w:rPr>
            </w:pPr>
            <w:r w:rsidRPr="00031B33">
              <w:rPr>
                <w:rFonts w:ascii="Times New Roman" w:hAnsi="Times New Roman" w:cs="Times New Roman"/>
              </w:rPr>
              <w:lastRenderedPageBreak/>
              <w:t>- planirati i programirati nastavu promišljajući o mogućnostima i interesima učenika; prilikom planiranja voditi računa o poticanju svih jezičnih djelatnosti te o unutarpredmetnoj korelaciji (književnost-jezik-jezično izražavanje) i međupredmetnoj korelaciji (Povijest, Likovna umjetnost, Građanski odgoj i obrazovanje...).</w:t>
            </w:r>
          </w:p>
          <w:p w:rsidR="00031B33" w:rsidRPr="00031B33" w:rsidRDefault="00031B33" w:rsidP="00EB546B">
            <w:pPr>
              <w:spacing w:line="100" w:lineRule="atLeast"/>
              <w:rPr>
                <w:rFonts w:ascii="Times New Roman" w:hAnsi="Times New Roman" w:cs="Times New Roman"/>
              </w:rPr>
            </w:pPr>
          </w:p>
          <w:p w:rsidR="00031B33" w:rsidRPr="00031B33" w:rsidRDefault="00031B33" w:rsidP="00EB546B">
            <w:pPr>
              <w:spacing w:line="100" w:lineRule="atLeast"/>
              <w:rPr>
                <w:rFonts w:ascii="Times New Roman" w:hAnsi="Times New Roman" w:cs="Times New Roman"/>
              </w:rPr>
            </w:pPr>
          </w:p>
          <w:p w:rsidR="00031B33" w:rsidRPr="00031B33" w:rsidRDefault="00031B33" w:rsidP="00EB546B">
            <w:pPr>
              <w:spacing w:line="100" w:lineRule="atLeast"/>
              <w:rPr>
                <w:rFonts w:ascii="Times New Roman" w:hAnsi="Times New Roman" w:cs="Times New Roman"/>
              </w:rPr>
            </w:pPr>
            <w:r w:rsidRPr="00031B33">
              <w:rPr>
                <w:rFonts w:ascii="Times New Roman" w:hAnsi="Times New Roman" w:cs="Times New Roman"/>
              </w:rPr>
              <w:t>- uočiti predznanje učenika 1. razreda, analizirati i raspraviti o rezultatima državne mature, promišljati i raspraviti o kriterijima ocjenjivanja u trogodišnjim i četverogodišnjim zanimanjima</w:t>
            </w:r>
          </w:p>
          <w:p w:rsidR="00031B33" w:rsidRPr="00031B33" w:rsidRDefault="00031B33" w:rsidP="00EB546B">
            <w:pPr>
              <w:spacing w:line="100" w:lineRule="atLeast"/>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raspraviti o  planu rada dodatne nastave u četvrtim razredima, razgovarati o organizaciji posjeta kazalištu</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 pomoći u organizaciji prigodnog programa </w:t>
            </w:r>
          </w:p>
          <w:p w:rsidR="00031B33" w:rsidRPr="00031B33" w:rsidRDefault="00031B33" w:rsidP="00EB546B">
            <w:pPr>
              <w:rPr>
                <w:rFonts w:ascii="Times New Roman" w:hAnsi="Times New Roman" w:cs="Times New Roman"/>
                <w:b/>
              </w:rPr>
            </w:pPr>
          </w:p>
        </w:tc>
        <w:tc>
          <w:tcPr>
            <w:tcW w:w="2976" w:type="dxa"/>
          </w:tcPr>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B33">
              <w:rPr>
                <w:rFonts w:ascii="Times New Roman" w:hAnsi="Times New Roman" w:cs="Times New Roman"/>
              </w:rPr>
              <w:t>Monika Perčić,</w:t>
            </w: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B33">
              <w:rPr>
                <w:rFonts w:ascii="Times New Roman" w:hAnsi="Times New Roman" w:cs="Times New Roman"/>
              </w:rPr>
              <w:t xml:space="preserve">Davorka Gregorić, Vedrana Močnik, Patricija Topolnjak, Martina Šoltić </w:t>
            </w: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B33">
              <w:rPr>
                <w:rFonts w:ascii="Times New Roman" w:hAnsi="Times New Roman" w:cs="Times New Roman"/>
              </w:rPr>
              <w:t>nastavnice stranih jezika</w:t>
            </w:r>
          </w:p>
        </w:tc>
        <w:tc>
          <w:tcPr>
            <w:cnfStyle w:val="000010000000" w:firstRow="0" w:lastRow="0" w:firstColumn="0" w:lastColumn="0" w:oddVBand="1" w:evenVBand="0" w:oddHBand="0" w:evenHBand="0" w:firstRowFirstColumn="0" w:firstRowLastColumn="0" w:lastRowFirstColumn="0" w:lastRowLastColumn="0"/>
            <w:tcW w:w="3402" w:type="dxa"/>
          </w:tcPr>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razgovor, </w:t>
            </w:r>
          </w:p>
          <w:p w:rsidR="00031B33" w:rsidRPr="00031B33" w:rsidRDefault="00031B33" w:rsidP="00EB546B">
            <w:pPr>
              <w:rPr>
                <w:rFonts w:ascii="Times New Roman" w:hAnsi="Times New Roman" w:cs="Times New Roman"/>
                <w:b/>
              </w:rPr>
            </w:pPr>
            <w:r w:rsidRPr="00031B33">
              <w:rPr>
                <w:rFonts w:ascii="Times New Roman" w:hAnsi="Times New Roman" w:cs="Times New Roman"/>
              </w:rPr>
              <w:t>rasprava, individualni rad nastavnika</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razgovor, </w:t>
            </w:r>
          </w:p>
          <w:p w:rsidR="00031B33" w:rsidRPr="00031B33" w:rsidRDefault="00031B33" w:rsidP="00EB546B">
            <w:pPr>
              <w:rPr>
                <w:rFonts w:ascii="Times New Roman" w:hAnsi="Times New Roman" w:cs="Times New Roman"/>
                <w:b/>
              </w:rPr>
            </w:pPr>
            <w:r w:rsidRPr="00031B33">
              <w:rPr>
                <w:rFonts w:ascii="Times New Roman" w:hAnsi="Times New Roman" w:cs="Times New Roman"/>
              </w:rPr>
              <w:t xml:space="preserve">dogovor, individualni i grupni rad nastavnika </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dogovor</w:t>
            </w:r>
          </w:p>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grupni rad nastavnika</w:t>
            </w: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r w:rsidRPr="00031B33">
              <w:rPr>
                <w:rFonts w:ascii="Times New Roman" w:hAnsi="Times New Roman"/>
              </w:rPr>
              <w:t>rujan</w:t>
            </w:r>
          </w:p>
        </w:tc>
      </w:tr>
      <w:tr w:rsidR="00031B33" w:rsidRPr="00031B33" w:rsidTr="00031B33">
        <w:trPr>
          <w:cnfStyle w:val="000000010000" w:firstRow="0" w:lastRow="0" w:firstColumn="0" w:lastColumn="0" w:oddVBand="0" w:evenVBand="0" w:oddHBand="0" w:evenHBand="1" w:firstRowFirstColumn="0" w:firstRowLastColumn="0" w:lastRowFirstColumn="0" w:lastRowLastColumn="0"/>
          <w:trHeight w:val="3699"/>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rPr>
                <w:rFonts w:ascii="Times New Roman" w:hAnsi="Times New Roman"/>
                <w:b w:val="0"/>
              </w:rPr>
            </w:pPr>
          </w:p>
          <w:p w:rsidR="00031B33" w:rsidRPr="00031B33" w:rsidRDefault="00031B33" w:rsidP="00EB546B">
            <w:pPr>
              <w:suppressAutoHyphens/>
              <w:spacing w:after="200"/>
              <w:rPr>
                <w:rFonts w:ascii="Times New Roman" w:hAnsi="Times New Roman"/>
                <w:b w:val="0"/>
              </w:rPr>
            </w:pPr>
            <w:r w:rsidRPr="00031B33">
              <w:rPr>
                <w:rFonts w:ascii="Times New Roman" w:hAnsi="Times New Roman"/>
                <w:b w:val="0"/>
              </w:rPr>
              <w:t>- analiza inicijalnih ispita, posjet knjižnici s učenicima prvih razreda</w:t>
            </w:r>
          </w:p>
          <w:p w:rsidR="00031B33" w:rsidRPr="00031B33" w:rsidRDefault="00031B33" w:rsidP="00EB546B">
            <w:pPr>
              <w:suppressAutoHyphens/>
              <w:spacing w:after="200"/>
              <w:rPr>
                <w:rFonts w:ascii="Times New Roman" w:hAnsi="Times New Roman"/>
                <w:b w:val="0"/>
              </w:rPr>
            </w:pPr>
          </w:p>
          <w:p w:rsidR="00031B33" w:rsidRPr="00031B33" w:rsidRDefault="00031B33" w:rsidP="00EB546B">
            <w:pPr>
              <w:suppressAutoHyphens/>
              <w:spacing w:after="200"/>
              <w:rPr>
                <w:rFonts w:ascii="Times New Roman" w:hAnsi="Times New Roman"/>
                <w:b w:val="0"/>
              </w:rPr>
            </w:pPr>
            <w:r w:rsidRPr="00031B33">
              <w:rPr>
                <w:rFonts w:ascii="Times New Roman" w:hAnsi="Times New Roman"/>
                <w:b w:val="0"/>
              </w:rPr>
              <w:t>- sudjelovanje na stručnim skupovima</w:t>
            </w:r>
          </w:p>
          <w:p w:rsidR="00031B33" w:rsidRPr="00031B33" w:rsidRDefault="00031B33" w:rsidP="00EB546B">
            <w:pPr>
              <w:suppressAutoHyphens/>
              <w:spacing w:after="200"/>
              <w:rPr>
                <w:rFonts w:ascii="Times New Roman" w:hAnsi="Times New Roman"/>
                <w:b w:val="0"/>
              </w:rPr>
            </w:pPr>
          </w:p>
          <w:p w:rsidR="00031B33" w:rsidRPr="00031B33" w:rsidRDefault="00031B33" w:rsidP="00031B33">
            <w:pPr>
              <w:suppressAutoHyphens/>
              <w:rPr>
                <w:rFonts w:ascii="Times New Roman" w:hAnsi="Times New Roman"/>
                <w:b w:val="0"/>
              </w:rPr>
            </w:pPr>
            <w:r w:rsidRPr="00031B33">
              <w:rPr>
                <w:rFonts w:ascii="Times New Roman" w:hAnsi="Times New Roman"/>
                <w:b w:val="0"/>
              </w:rPr>
              <w:t>- ispitni katalog za državnu maturu</w:t>
            </w:r>
          </w:p>
        </w:tc>
        <w:tc>
          <w:tcPr>
            <w:cnfStyle w:val="000010000000" w:firstRow="0" w:lastRow="0" w:firstColumn="0" w:lastColumn="0" w:oddVBand="1" w:evenVBand="0" w:oddHBand="0" w:evenHBand="0" w:firstRowFirstColumn="0" w:firstRowLastColumn="0" w:lastRowFirstColumn="0" w:lastRowLastColumn="0"/>
            <w:tcW w:w="4395" w:type="dxa"/>
          </w:tcPr>
          <w:p w:rsidR="00031B33" w:rsidRPr="00031B33" w:rsidRDefault="00031B33" w:rsidP="00EB546B">
            <w:pPr>
              <w:rPr>
                <w:rFonts w:ascii="Times New Roman" w:hAnsi="Times New Roman" w:cs="Times New Roman"/>
              </w:rPr>
            </w:pPr>
            <w:r w:rsidRPr="00031B33">
              <w:rPr>
                <w:rFonts w:ascii="Times New Roman" w:hAnsi="Times New Roman" w:cs="Times New Roman"/>
              </w:rPr>
              <w:t>- uočiti mogućnosti učenika, njihovo predznanje i prema tome pratiti napredak; upoznati učenike s načinom rada školske knjižnice i knjižnim fondom</w:t>
            </w:r>
          </w:p>
          <w:p w:rsidR="00031B33" w:rsidRPr="00031B33" w:rsidRDefault="00031B33" w:rsidP="00EB546B">
            <w:pPr>
              <w:spacing w:line="100" w:lineRule="atLeast"/>
              <w:rPr>
                <w:rFonts w:ascii="Times New Roman" w:hAnsi="Times New Roman" w:cs="Times New Roman"/>
              </w:rPr>
            </w:pPr>
          </w:p>
          <w:p w:rsidR="00031B33" w:rsidRPr="00031B33" w:rsidRDefault="00031B33" w:rsidP="00EB546B">
            <w:pPr>
              <w:spacing w:line="100" w:lineRule="atLeast"/>
              <w:rPr>
                <w:rFonts w:ascii="Times New Roman" w:hAnsi="Times New Roman" w:cs="Times New Roman"/>
              </w:rPr>
            </w:pPr>
            <w:r w:rsidRPr="00031B33">
              <w:rPr>
                <w:rFonts w:ascii="Times New Roman" w:hAnsi="Times New Roman" w:cs="Times New Roman"/>
              </w:rPr>
              <w:t>- pratiti vremenik održavanja stručnih skupova i raspraviti o aktualnim temama iz područja hrvatskoga jezika</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uočiti promjene u popisu lektirnih djela za pisanje eseja, uočiti promjene u ispitnom katalogu</w:t>
            </w:r>
          </w:p>
        </w:tc>
        <w:tc>
          <w:tcPr>
            <w:tcW w:w="2976" w:type="dxa"/>
          </w:tcPr>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31B33">
              <w:rPr>
                <w:rFonts w:ascii="Times New Roman" w:hAnsi="Times New Roman" w:cs="Times New Roman"/>
              </w:rPr>
              <w:t>Monika Perčić,</w:t>
            </w: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31B33">
              <w:rPr>
                <w:rFonts w:ascii="Times New Roman" w:hAnsi="Times New Roman" w:cs="Times New Roman"/>
              </w:rPr>
              <w:t xml:space="preserve">Davorka Gregorić, Vedrana Močnik, Patricija Topolnjak, Martina Šoltić, </w:t>
            </w: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31B33">
              <w:rPr>
                <w:rFonts w:ascii="Times New Roman" w:hAnsi="Times New Roman" w:cs="Times New Roman"/>
              </w:rPr>
              <w:t>Zdenka Višnjić-Špes</w:t>
            </w:r>
          </w:p>
        </w:tc>
        <w:tc>
          <w:tcPr>
            <w:cnfStyle w:val="000010000000" w:firstRow="0" w:lastRow="0" w:firstColumn="0" w:lastColumn="0" w:oddVBand="1" w:evenVBand="0" w:oddHBand="0" w:evenHBand="0" w:firstRowFirstColumn="0" w:firstRowLastColumn="0" w:lastRowFirstColumn="0" w:lastRowLastColumn="0"/>
            <w:tcW w:w="3402" w:type="dxa"/>
          </w:tcPr>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razgovor, </w:t>
            </w:r>
          </w:p>
          <w:p w:rsidR="00031B33" w:rsidRPr="00031B33" w:rsidRDefault="00031B33" w:rsidP="00EB546B">
            <w:pPr>
              <w:rPr>
                <w:rFonts w:ascii="Times New Roman" w:hAnsi="Times New Roman" w:cs="Times New Roman"/>
                <w:b/>
              </w:rPr>
            </w:pPr>
            <w:r w:rsidRPr="00031B33">
              <w:rPr>
                <w:rFonts w:ascii="Times New Roman" w:hAnsi="Times New Roman" w:cs="Times New Roman"/>
              </w:rPr>
              <w:t xml:space="preserve">rasprava, dogovor, individualni i grupni rad nastavnika, izlaganje u knjižnici </w:t>
            </w:r>
          </w:p>
          <w:p w:rsidR="00031B33" w:rsidRPr="00031B33" w:rsidRDefault="00031B33" w:rsidP="00EB546B">
            <w:pPr>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rPr>
            </w:pPr>
            <w:r w:rsidRPr="00031B33">
              <w:rPr>
                <w:rFonts w:ascii="Times New Roman" w:hAnsi="Times New Roman"/>
              </w:rPr>
              <w:t>listopad</w:t>
            </w:r>
          </w:p>
        </w:tc>
      </w:tr>
      <w:tr w:rsidR="00031B33" w:rsidRPr="00031B33" w:rsidTr="00031B33">
        <w:trPr>
          <w:cnfStyle w:val="000000100000" w:firstRow="0" w:lastRow="0" w:firstColumn="0" w:lastColumn="0" w:oddVBand="0" w:evenVBand="0" w:oddHBand="1" w:evenHBand="0" w:firstRowFirstColumn="0" w:firstRowLastColumn="0" w:lastRowFirstColumn="0" w:lastRowLastColumn="0"/>
          <w:trHeight w:val="3165"/>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suppressAutoHyphens/>
              <w:spacing w:after="200"/>
              <w:rPr>
                <w:rFonts w:ascii="Times New Roman" w:hAnsi="Times New Roman"/>
                <w:b w:val="0"/>
              </w:rPr>
            </w:pPr>
          </w:p>
          <w:p w:rsidR="00031B33" w:rsidRPr="00031B33" w:rsidRDefault="00031B33" w:rsidP="00EB546B">
            <w:pPr>
              <w:suppressAutoHyphens/>
              <w:spacing w:after="200"/>
              <w:rPr>
                <w:rFonts w:ascii="Times New Roman" w:hAnsi="Times New Roman"/>
                <w:b w:val="0"/>
              </w:rPr>
            </w:pPr>
            <w:r w:rsidRPr="00031B33">
              <w:rPr>
                <w:rFonts w:ascii="Times New Roman" w:hAnsi="Times New Roman"/>
                <w:b w:val="0"/>
              </w:rPr>
              <w:t>- posjet kazališnim predstavama u sklopu projekta Čakovec četvrtkom</w:t>
            </w:r>
          </w:p>
          <w:p w:rsidR="00031B33" w:rsidRPr="00031B33" w:rsidRDefault="00031B33" w:rsidP="00EB546B">
            <w:pPr>
              <w:suppressAutoHyphens/>
              <w:spacing w:after="200"/>
              <w:rPr>
                <w:rFonts w:ascii="Times New Roman" w:hAnsi="Times New Roman"/>
                <w:b w:val="0"/>
              </w:rPr>
            </w:pPr>
            <w:r w:rsidRPr="00031B33">
              <w:rPr>
                <w:rFonts w:ascii="Times New Roman" w:hAnsi="Times New Roman"/>
                <w:b w:val="0"/>
              </w:rPr>
              <w:t>- 8. Simpozij učitelja i nastavnika hrvatskoga jezika</w:t>
            </w:r>
          </w:p>
          <w:p w:rsidR="00031B33" w:rsidRPr="00031B33" w:rsidRDefault="00031B33" w:rsidP="00EB546B">
            <w:pPr>
              <w:suppressAutoHyphens/>
              <w:rPr>
                <w:rFonts w:ascii="Times New Roman" w:hAnsi="Times New Roman"/>
                <w:b w:val="0"/>
                <w:lang w:val="de-DE"/>
              </w:rPr>
            </w:pPr>
            <w:r w:rsidRPr="00031B33">
              <w:rPr>
                <w:rFonts w:ascii="Times New Roman" w:hAnsi="Times New Roman"/>
                <w:b w:val="0"/>
                <w:lang w:val="de-DE"/>
              </w:rPr>
              <w:t>- Interliber</w:t>
            </w:r>
          </w:p>
          <w:p w:rsidR="00031B33" w:rsidRPr="00031B33" w:rsidRDefault="00031B33" w:rsidP="00EB546B">
            <w:pPr>
              <w:rPr>
                <w:rFonts w:ascii="Times New Roman" w:hAnsi="Times New Roman"/>
                <w:b w:val="0"/>
                <w:lang w:val="de-DE"/>
              </w:rPr>
            </w:pPr>
          </w:p>
          <w:p w:rsidR="00031B33" w:rsidRPr="00031B33" w:rsidRDefault="00031B33" w:rsidP="00EB546B">
            <w:pPr>
              <w:rPr>
                <w:rFonts w:ascii="Times New Roman" w:hAnsi="Times New Roman"/>
                <w:b w:val="0"/>
                <w:lang w:val="de-DE"/>
              </w:rPr>
            </w:pPr>
          </w:p>
          <w:p w:rsidR="00031B33" w:rsidRPr="00031B33" w:rsidRDefault="00031B33" w:rsidP="00EB546B">
            <w:pPr>
              <w:rPr>
                <w:rFonts w:ascii="Times New Roman" w:hAnsi="Times New Roman"/>
                <w:b w:val="0"/>
                <w:lang w:val="de-DE"/>
              </w:rPr>
            </w:pPr>
          </w:p>
          <w:p w:rsidR="00031B33" w:rsidRPr="00031B33" w:rsidRDefault="00031B33" w:rsidP="00EB546B">
            <w:pPr>
              <w:rPr>
                <w:rFonts w:ascii="Times New Roman" w:hAnsi="Times New Roman"/>
                <w:b w:val="0"/>
                <w:lang w:val="de-DE"/>
              </w:rPr>
            </w:pPr>
            <w:r w:rsidRPr="00031B33">
              <w:rPr>
                <w:rFonts w:ascii="Times New Roman" w:hAnsi="Times New Roman"/>
                <w:b w:val="0"/>
                <w:lang w:val="de-DE"/>
              </w:rPr>
              <w:t>- rad skupina u slobodnim aktivnostima</w:t>
            </w:r>
          </w:p>
          <w:p w:rsidR="00031B33" w:rsidRPr="00031B33" w:rsidRDefault="00031B33" w:rsidP="00EB546B">
            <w:pPr>
              <w:rPr>
                <w:rFonts w:ascii="Times New Roman" w:hAnsi="Times New Roman"/>
                <w:b w:val="0"/>
                <w:lang w:val="de-DE"/>
              </w:rPr>
            </w:pPr>
          </w:p>
          <w:p w:rsidR="00031B33" w:rsidRPr="00031B33" w:rsidRDefault="00031B33" w:rsidP="00EB546B">
            <w:pPr>
              <w:rPr>
                <w:rFonts w:ascii="Times New Roman" w:hAnsi="Times New Roman"/>
                <w:b w:val="0"/>
                <w:lang w:val="de-DE"/>
              </w:rPr>
            </w:pPr>
          </w:p>
          <w:p w:rsidR="00031B33" w:rsidRPr="00031B33" w:rsidRDefault="00031B33" w:rsidP="00EB546B">
            <w:pPr>
              <w:rPr>
                <w:rFonts w:ascii="Times New Roman" w:hAnsi="Times New Roman"/>
                <w:b w:val="0"/>
                <w:lang w:val="de-DE"/>
              </w:rPr>
            </w:pPr>
          </w:p>
          <w:p w:rsidR="00031B33" w:rsidRPr="00031B33" w:rsidRDefault="00031B33" w:rsidP="00EB546B">
            <w:pPr>
              <w:rPr>
                <w:rFonts w:ascii="Times New Roman" w:hAnsi="Times New Roman"/>
                <w:b w:val="0"/>
                <w:lang w:val="de-DE"/>
              </w:rPr>
            </w:pPr>
          </w:p>
        </w:tc>
        <w:tc>
          <w:tcPr>
            <w:cnfStyle w:val="000010000000" w:firstRow="0" w:lastRow="0" w:firstColumn="0" w:lastColumn="0" w:oddVBand="1" w:evenVBand="0" w:oddHBand="0" w:evenHBand="0" w:firstRowFirstColumn="0" w:firstRowLastColumn="0" w:lastRowFirstColumn="0" w:lastRowLastColumn="0"/>
            <w:tcW w:w="4395" w:type="dxa"/>
          </w:tcPr>
          <w:p w:rsidR="00031B33" w:rsidRPr="00031B33" w:rsidRDefault="00031B33" w:rsidP="00EB546B">
            <w:pPr>
              <w:rPr>
                <w:rFonts w:ascii="Times New Roman" w:hAnsi="Times New Roman" w:cs="Times New Roman"/>
                <w:lang w:val="de-DE"/>
              </w:rPr>
            </w:pPr>
          </w:p>
          <w:p w:rsidR="00031B33" w:rsidRPr="00031B33" w:rsidRDefault="00031B33" w:rsidP="00EB546B">
            <w:pPr>
              <w:rPr>
                <w:rFonts w:ascii="Times New Roman" w:hAnsi="Times New Roman" w:cs="Times New Roman"/>
                <w:lang w:val="de-DE"/>
              </w:rPr>
            </w:pPr>
            <w:r w:rsidRPr="00031B33">
              <w:rPr>
                <w:rFonts w:ascii="Times New Roman" w:hAnsi="Times New Roman" w:cs="Times New Roman"/>
                <w:lang w:val="de-DE"/>
              </w:rPr>
              <w:t>- poticati interes za kazališnu umjetnost, razvijati kritičko mišljenje</w:t>
            </w:r>
          </w:p>
          <w:p w:rsidR="00031B33" w:rsidRPr="00031B33" w:rsidRDefault="00031B33" w:rsidP="00EB546B">
            <w:pPr>
              <w:rPr>
                <w:rFonts w:ascii="Times New Roman" w:hAnsi="Times New Roman" w:cs="Times New Roman"/>
                <w:lang w:val="de-DE"/>
              </w:rPr>
            </w:pPr>
          </w:p>
          <w:p w:rsidR="00031B33" w:rsidRPr="00031B33" w:rsidRDefault="00031B33" w:rsidP="00EB546B">
            <w:pPr>
              <w:rPr>
                <w:rFonts w:ascii="Times New Roman" w:hAnsi="Times New Roman" w:cs="Times New Roman"/>
                <w:lang w:val="de-DE"/>
              </w:rPr>
            </w:pPr>
            <w:r w:rsidRPr="00031B33">
              <w:rPr>
                <w:rFonts w:ascii="Times New Roman" w:hAnsi="Times New Roman" w:cs="Times New Roman"/>
                <w:lang w:val="de-DE"/>
              </w:rPr>
              <w:t>- poticati kontinuirano usavršavanje; razmijeniti znanje i iskustvo iz nastavne prakse</w:t>
            </w:r>
          </w:p>
          <w:p w:rsidR="00031B33" w:rsidRPr="00031B33" w:rsidRDefault="00031B33" w:rsidP="00EB546B">
            <w:pPr>
              <w:spacing w:line="100" w:lineRule="atLeast"/>
              <w:rPr>
                <w:rFonts w:ascii="Times New Roman" w:hAnsi="Times New Roman" w:cs="Times New Roman"/>
                <w:lang w:val="de-DE"/>
              </w:rPr>
            </w:pPr>
          </w:p>
          <w:p w:rsidR="00031B33" w:rsidRPr="00031B33" w:rsidRDefault="00031B33" w:rsidP="00EB546B">
            <w:pPr>
              <w:spacing w:line="100" w:lineRule="atLeast"/>
              <w:rPr>
                <w:rFonts w:ascii="Times New Roman" w:hAnsi="Times New Roman" w:cs="Times New Roman"/>
                <w:lang w:val="de-DE"/>
              </w:rPr>
            </w:pPr>
            <w:r w:rsidRPr="00031B33">
              <w:rPr>
                <w:rFonts w:ascii="Times New Roman" w:hAnsi="Times New Roman" w:cs="Times New Roman"/>
                <w:lang w:val="de-DE"/>
              </w:rPr>
              <w:t xml:space="preserve">- organizirati posjet sajmu knjiga </w:t>
            </w:r>
          </w:p>
          <w:p w:rsidR="00031B33" w:rsidRPr="00031B33" w:rsidRDefault="00031B33" w:rsidP="00EB546B">
            <w:pPr>
              <w:spacing w:line="100" w:lineRule="atLeast"/>
              <w:rPr>
                <w:rFonts w:ascii="Times New Roman" w:hAnsi="Times New Roman" w:cs="Times New Roman"/>
                <w:lang w:val="de-DE"/>
              </w:rPr>
            </w:pPr>
          </w:p>
          <w:p w:rsidR="00031B33" w:rsidRPr="00031B33" w:rsidRDefault="00031B33" w:rsidP="00EB546B">
            <w:pPr>
              <w:rPr>
                <w:rFonts w:ascii="Times New Roman" w:hAnsi="Times New Roman" w:cs="Times New Roman"/>
                <w:lang w:val="de-DE"/>
              </w:rPr>
            </w:pPr>
          </w:p>
          <w:p w:rsidR="00031B33" w:rsidRPr="00031B33" w:rsidRDefault="00031B33" w:rsidP="00EB546B">
            <w:pPr>
              <w:rPr>
                <w:rFonts w:ascii="Times New Roman" w:hAnsi="Times New Roman" w:cs="Times New Roman"/>
                <w:lang w:val="de-DE"/>
              </w:rPr>
            </w:pPr>
            <w:r w:rsidRPr="00031B33">
              <w:rPr>
                <w:rFonts w:ascii="Times New Roman" w:hAnsi="Times New Roman" w:cs="Times New Roman"/>
                <w:lang w:val="de-DE"/>
              </w:rPr>
              <w:t>- ostvarivati zadane ciljeve u provođenju slobodnih aktivnosti (dramska, recitatorska, novinarska  družina...)</w:t>
            </w:r>
          </w:p>
        </w:tc>
        <w:tc>
          <w:tcPr>
            <w:tcW w:w="2976" w:type="dxa"/>
          </w:tcPr>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031B33">
              <w:rPr>
                <w:rFonts w:ascii="Times New Roman" w:hAnsi="Times New Roman" w:cs="Times New Roman"/>
                <w:lang w:val="de-DE"/>
              </w:rPr>
              <w:t>Monika Perčić,</w:t>
            </w: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sidRPr="00031B33">
              <w:rPr>
                <w:rFonts w:ascii="Times New Roman" w:hAnsi="Times New Roman" w:cs="Times New Roman"/>
                <w:lang w:val="de-DE"/>
              </w:rPr>
              <w:t xml:space="preserve">Davorka Gregorić, Vedrana Močnik, Patricija Topolnjak, Martina Šoltić </w:t>
            </w: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p>
        </w:tc>
        <w:tc>
          <w:tcPr>
            <w:cnfStyle w:val="000010000000" w:firstRow="0" w:lastRow="0" w:firstColumn="0" w:lastColumn="0" w:oddVBand="1" w:evenVBand="0" w:oddHBand="0" w:evenHBand="0" w:firstRowFirstColumn="0" w:firstRowLastColumn="0" w:lastRowFirstColumn="0" w:lastRowLastColumn="0"/>
            <w:tcW w:w="3402" w:type="dxa"/>
          </w:tcPr>
          <w:p w:rsidR="00031B33" w:rsidRPr="00031B33" w:rsidRDefault="00031B33" w:rsidP="00EB546B">
            <w:pPr>
              <w:rPr>
                <w:rFonts w:ascii="Times New Roman" w:hAnsi="Times New Roman" w:cs="Times New Roman"/>
                <w:b/>
                <w:lang w:val="de-DE"/>
              </w:rPr>
            </w:pPr>
          </w:p>
          <w:p w:rsidR="00031B33" w:rsidRPr="00031B33" w:rsidRDefault="00031B33" w:rsidP="00EB546B">
            <w:pPr>
              <w:rPr>
                <w:rFonts w:ascii="Times New Roman" w:hAnsi="Times New Roman" w:cs="Times New Roman"/>
                <w:lang w:val="de-DE"/>
              </w:rPr>
            </w:pPr>
          </w:p>
          <w:p w:rsidR="00031B33" w:rsidRPr="00031B33" w:rsidRDefault="00031B33" w:rsidP="00EB546B">
            <w:pPr>
              <w:rPr>
                <w:rFonts w:ascii="Times New Roman" w:hAnsi="Times New Roman" w:cs="Times New Roman"/>
                <w:lang w:val="de-DE"/>
              </w:rPr>
            </w:pPr>
          </w:p>
          <w:p w:rsidR="00031B33" w:rsidRPr="00031B33" w:rsidRDefault="00031B33" w:rsidP="00EB546B">
            <w:pPr>
              <w:rPr>
                <w:rFonts w:ascii="Times New Roman" w:hAnsi="Times New Roman" w:cs="Times New Roman"/>
                <w:lang w:val="de-DE"/>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razgovor, </w:t>
            </w:r>
          </w:p>
          <w:p w:rsidR="00031B33" w:rsidRPr="00031B33" w:rsidRDefault="00031B33" w:rsidP="00EB546B">
            <w:pPr>
              <w:rPr>
                <w:rFonts w:ascii="Times New Roman" w:hAnsi="Times New Roman" w:cs="Times New Roman"/>
                <w:b/>
              </w:rPr>
            </w:pPr>
            <w:r w:rsidRPr="00031B33">
              <w:rPr>
                <w:rFonts w:ascii="Times New Roman" w:hAnsi="Times New Roman" w:cs="Times New Roman"/>
              </w:rPr>
              <w:t>rasprava, dogovor, individualni i grupni rad nastavnika</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r w:rsidRPr="00031B33">
              <w:rPr>
                <w:rFonts w:ascii="Times New Roman" w:hAnsi="Times New Roman"/>
              </w:rPr>
              <w:t>studeni</w:t>
            </w:r>
          </w:p>
        </w:tc>
      </w:tr>
      <w:tr w:rsidR="00031B33" w:rsidRPr="00031B33" w:rsidTr="00031B33">
        <w:trPr>
          <w:cnfStyle w:val="000000010000" w:firstRow="0" w:lastRow="0" w:firstColumn="0" w:lastColumn="0" w:oddVBand="0" w:evenVBand="0" w:oddHBand="0" w:evenHBand="1" w:firstRowFirstColumn="0" w:firstRowLastColumn="0" w:lastRowFirstColumn="0" w:lastRowLastColumn="0"/>
          <w:trHeight w:val="2535"/>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suppressAutoHyphens/>
              <w:rPr>
                <w:rFonts w:ascii="Times New Roman" w:hAnsi="Times New Roman"/>
                <w:b w:val="0"/>
              </w:rPr>
            </w:pPr>
          </w:p>
          <w:p w:rsidR="00031B33" w:rsidRPr="00031B33" w:rsidRDefault="00031B33" w:rsidP="00EB546B">
            <w:pPr>
              <w:suppressAutoHyphens/>
              <w:rPr>
                <w:rFonts w:ascii="Times New Roman" w:hAnsi="Times New Roman"/>
                <w:b w:val="0"/>
              </w:rPr>
            </w:pPr>
          </w:p>
          <w:p w:rsidR="00031B33" w:rsidRPr="00031B33" w:rsidRDefault="00031B33" w:rsidP="00EB546B">
            <w:pPr>
              <w:suppressAutoHyphens/>
              <w:rPr>
                <w:rFonts w:ascii="Times New Roman" w:hAnsi="Times New Roman"/>
                <w:b w:val="0"/>
              </w:rPr>
            </w:pPr>
            <w:r w:rsidRPr="00031B33">
              <w:rPr>
                <w:rFonts w:ascii="Times New Roman" w:hAnsi="Times New Roman"/>
                <w:b w:val="0"/>
              </w:rPr>
              <w:t>- božićna priredba i sajam</w:t>
            </w: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r w:rsidRPr="00031B33">
              <w:rPr>
                <w:rFonts w:ascii="Times New Roman" w:hAnsi="Times New Roman"/>
                <w:b w:val="0"/>
              </w:rPr>
              <w:t>- rad skupina u slobodnim aktivnostima</w:t>
            </w: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r w:rsidRPr="00031B33">
              <w:rPr>
                <w:rFonts w:ascii="Times New Roman" w:hAnsi="Times New Roman"/>
                <w:b w:val="0"/>
              </w:rPr>
              <w:t>- analiza uspjeha učenika, poteškoće u procesu svladavanja nastavnoga programa</w:t>
            </w: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4395"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organizirati prigodan program; potaknuti na humanitarno djelovanje</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 analizirati uspjeh učenika, raspraviti o poteškoćama u svladavanju gradiva i općenito u nastavnom procesu </w:t>
            </w:r>
          </w:p>
        </w:tc>
        <w:tc>
          <w:tcPr>
            <w:tcW w:w="2976" w:type="dxa"/>
          </w:tcPr>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31B33">
              <w:rPr>
                <w:rFonts w:ascii="Times New Roman" w:hAnsi="Times New Roman" w:cs="Times New Roman"/>
              </w:rPr>
              <w:t>Monika Perčić,</w:t>
            </w: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31B33">
              <w:rPr>
                <w:rFonts w:ascii="Times New Roman" w:hAnsi="Times New Roman" w:cs="Times New Roman"/>
              </w:rPr>
              <w:t xml:space="preserve">Davorka Gregorić, Vedrana Močnik, Patricija Topolnjak, Martina Šoltić </w:t>
            </w: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02" w:type="dxa"/>
          </w:tcPr>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razgovor, rasprava,</w:t>
            </w:r>
          </w:p>
          <w:p w:rsidR="00031B33" w:rsidRPr="00031B33" w:rsidRDefault="00031B33" w:rsidP="00EB546B">
            <w:pPr>
              <w:rPr>
                <w:rFonts w:ascii="Times New Roman" w:hAnsi="Times New Roman" w:cs="Times New Roman"/>
                <w:b/>
              </w:rPr>
            </w:pPr>
            <w:r w:rsidRPr="00031B33">
              <w:rPr>
                <w:rFonts w:ascii="Times New Roman" w:hAnsi="Times New Roman" w:cs="Times New Roman"/>
              </w:rPr>
              <w:t xml:space="preserve">dogovor, individualni i grupni rad nastavnika </w:t>
            </w:r>
          </w:p>
          <w:p w:rsidR="00031B33" w:rsidRPr="00031B33" w:rsidRDefault="00031B33" w:rsidP="00EB546B">
            <w:pPr>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rPr>
            </w:pPr>
            <w:r w:rsidRPr="00031B33">
              <w:rPr>
                <w:rFonts w:ascii="Times New Roman" w:hAnsi="Times New Roman"/>
              </w:rPr>
              <w:t>prosinac</w:t>
            </w: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tc>
      </w:tr>
      <w:tr w:rsidR="00031B33" w:rsidRPr="00031B33" w:rsidTr="00031B33">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r w:rsidRPr="00031B33">
              <w:rPr>
                <w:rFonts w:ascii="Times New Roman" w:hAnsi="Times New Roman"/>
                <w:b w:val="0"/>
              </w:rPr>
              <w:t>- aktivnosti u drugom polugodištu</w:t>
            </w:r>
          </w:p>
        </w:tc>
        <w:tc>
          <w:tcPr>
            <w:cnfStyle w:val="000010000000" w:firstRow="0" w:lastRow="0" w:firstColumn="0" w:lastColumn="0" w:oddVBand="1" w:evenVBand="0" w:oddHBand="0" w:evenHBand="0" w:firstRowFirstColumn="0" w:firstRowLastColumn="0" w:lastRowFirstColumn="0" w:lastRowLastColumn="0"/>
            <w:tcW w:w="4395"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dogovoriti aktivnosti u drugom  polugodištu</w:t>
            </w:r>
          </w:p>
        </w:tc>
        <w:tc>
          <w:tcPr>
            <w:tcW w:w="2976" w:type="dxa"/>
          </w:tcPr>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B33">
              <w:rPr>
                <w:rFonts w:ascii="Times New Roman" w:hAnsi="Times New Roman" w:cs="Times New Roman"/>
              </w:rPr>
              <w:t>Monika Perčić,</w:t>
            </w: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B33">
              <w:rPr>
                <w:rFonts w:ascii="Times New Roman" w:hAnsi="Times New Roman" w:cs="Times New Roman"/>
              </w:rPr>
              <w:t xml:space="preserve">Davorka Gregorić, Vedrana Močnik, Patricija Topolnjak, Martina Šoltić </w:t>
            </w: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02" w:type="dxa"/>
          </w:tcPr>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b/>
              </w:rPr>
            </w:pPr>
            <w:r w:rsidRPr="00031B33">
              <w:rPr>
                <w:rFonts w:ascii="Times New Roman" w:hAnsi="Times New Roman" w:cs="Times New Roman"/>
              </w:rPr>
              <w:t>razgovor, dogovor</w:t>
            </w:r>
          </w:p>
          <w:p w:rsidR="00031B33" w:rsidRPr="00031B33" w:rsidRDefault="00031B33" w:rsidP="00EB546B">
            <w:pPr>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b w:val="0"/>
              </w:rPr>
            </w:pPr>
            <w:r w:rsidRPr="00031B33">
              <w:rPr>
                <w:rFonts w:ascii="Times New Roman" w:hAnsi="Times New Roman"/>
              </w:rPr>
              <w:t>siječanj</w:t>
            </w:r>
          </w:p>
        </w:tc>
      </w:tr>
      <w:tr w:rsidR="00031B33" w:rsidRPr="00031B33" w:rsidTr="00031B33">
        <w:trPr>
          <w:cnfStyle w:val="000000010000" w:firstRow="0" w:lastRow="0" w:firstColumn="0" w:lastColumn="0" w:oddVBand="0" w:evenVBand="0" w:oddHBand="0" w:evenHBand="1"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r w:rsidRPr="00031B33">
              <w:rPr>
                <w:rFonts w:ascii="Times New Roman" w:hAnsi="Times New Roman"/>
                <w:b w:val="0"/>
              </w:rPr>
              <w:t>- obilježavanje Valentinova</w:t>
            </w: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suppressAutoHyphens/>
              <w:rPr>
                <w:rFonts w:ascii="Times New Roman" w:hAnsi="Times New Roman"/>
                <w:b w:val="0"/>
              </w:rPr>
            </w:pPr>
            <w:r w:rsidRPr="00031B33">
              <w:rPr>
                <w:rFonts w:ascii="Times New Roman" w:hAnsi="Times New Roman"/>
                <w:b w:val="0"/>
              </w:rPr>
              <w:t>- Županijska smotra Lidrano 2018.</w:t>
            </w: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4395"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prirediti razmjenu poruka među učenicima i prirediti prigodan program</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sudjelovati na Smotri</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tc>
        <w:tc>
          <w:tcPr>
            <w:tcW w:w="2976" w:type="dxa"/>
          </w:tcPr>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31B33">
              <w:rPr>
                <w:rFonts w:ascii="Times New Roman" w:hAnsi="Times New Roman" w:cs="Times New Roman"/>
              </w:rPr>
              <w:t>Monika Perčić,</w:t>
            </w: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31B33">
              <w:rPr>
                <w:rFonts w:ascii="Times New Roman" w:hAnsi="Times New Roman" w:cs="Times New Roman"/>
              </w:rPr>
              <w:t xml:space="preserve">Davorka Gregorić, Vedrana Močnik, Patricija Topolnjak, Martina Šoltić </w:t>
            </w:r>
          </w:p>
          <w:p w:rsidR="00031B33" w:rsidRPr="00031B33" w:rsidRDefault="00031B33" w:rsidP="00EB546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02" w:type="dxa"/>
          </w:tcPr>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b/>
              </w:rPr>
            </w:pPr>
          </w:p>
          <w:p w:rsidR="00031B33" w:rsidRPr="00031B33" w:rsidRDefault="00031B33" w:rsidP="00EB546B">
            <w:pPr>
              <w:rPr>
                <w:rFonts w:ascii="Times New Roman" w:hAnsi="Times New Roman" w:cs="Times New Roman"/>
                <w:b/>
              </w:rPr>
            </w:pPr>
            <w:r w:rsidRPr="00031B33">
              <w:rPr>
                <w:rFonts w:ascii="Times New Roman" w:hAnsi="Times New Roman" w:cs="Times New Roman"/>
              </w:rPr>
              <w:t>dogovor, individualni i grupni rad nastavnika</w:t>
            </w:r>
          </w:p>
          <w:p w:rsidR="00031B33" w:rsidRPr="00031B33" w:rsidRDefault="00031B33" w:rsidP="00EB546B">
            <w:pPr>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r w:rsidRPr="00031B33">
              <w:rPr>
                <w:rFonts w:ascii="Times New Roman" w:hAnsi="Times New Roman"/>
              </w:rPr>
              <w:t>veljača</w:t>
            </w: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tc>
      </w:tr>
      <w:tr w:rsidR="00031B33" w:rsidRPr="00031B33" w:rsidTr="00031B33">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rPr>
                <w:rFonts w:ascii="Times New Roman" w:hAnsi="Times New Roman"/>
                <w:b w:val="0"/>
              </w:rPr>
            </w:pPr>
          </w:p>
          <w:p w:rsidR="00031B33" w:rsidRPr="00031B33" w:rsidRDefault="00031B33" w:rsidP="00EB546B">
            <w:pPr>
              <w:suppressAutoHyphens/>
              <w:spacing w:after="200"/>
              <w:rPr>
                <w:rFonts w:ascii="Times New Roman" w:hAnsi="Times New Roman"/>
                <w:b w:val="0"/>
              </w:rPr>
            </w:pPr>
            <w:r w:rsidRPr="00031B33">
              <w:rPr>
                <w:rFonts w:ascii="Times New Roman" w:hAnsi="Times New Roman"/>
                <w:b w:val="0"/>
              </w:rPr>
              <w:t>- županijski/ međužupanijski stručni skup</w:t>
            </w:r>
          </w:p>
          <w:p w:rsidR="00031B33" w:rsidRPr="00031B33" w:rsidRDefault="00031B33" w:rsidP="00EB546B">
            <w:pPr>
              <w:rPr>
                <w:rFonts w:ascii="Times New Roman" w:hAnsi="Times New Roman"/>
                <w:b w:val="0"/>
              </w:rPr>
            </w:pPr>
          </w:p>
          <w:p w:rsidR="00031B33" w:rsidRPr="00031B33" w:rsidRDefault="00031B33" w:rsidP="00EB546B">
            <w:pPr>
              <w:suppressAutoHyphens/>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4395"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razmijeniti iskustva unutar struke, pratiti novosti iz područja književnosti i jezika</w:t>
            </w:r>
          </w:p>
          <w:p w:rsidR="00031B33" w:rsidRPr="00031B33" w:rsidRDefault="00031B33" w:rsidP="00EB546B">
            <w:pPr>
              <w:rPr>
                <w:rFonts w:ascii="Times New Roman" w:hAnsi="Times New Roman" w:cs="Times New Roman"/>
              </w:rPr>
            </w:pPr>
          </w:p>
          <w:p w:rsidR="00031B33" w:rsidRPr="00031B33" w:rsidRDefault="00031B33" w:rsidP="00EB546B">
            <w:pPr>
              <w:spacing w:line="100" w:lineRule="atLeast"/>
              <w:rPr>
                <w:rFonts w:ascii="Times New Roman" w:hAnsi="Times New Roman" w:cs="Times New Roman"/>
              </w:rPr>
            </w:pPr>
          </w:p>
        </w:tc>
        <w:tc>
          <w:tcPr>
            <w:tcW w:w="2976" w:type="dxa"/>
          </w:tcPr>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B33">
              <w:rPr>
                <w:rFonts w:ascii="Times New Roman" w:hAnsi="Times New Roman" w:cs="Times New Roman"/>
              </w:rPr>
              <w:t>Monika Perčić,</w:t>
            </w: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B33">
              <w:rPr>
                <w:rFonts w:ascii="Times New Roman" w:hAnsi="Times New Roman" w:cs="Times New Roman"/>
              </w:rPr>
              <w:t xml:space="preserve">Davorka Gregorić, Vedrana Močnik, Patricija Topolnjak, Martina Šoltić </w:t>
            </w: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02"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razgovor, </w:t>
            </w:r>
          </w:p>
          <w:p w:rsidR="00031B33" w:rsidRPr="00031B33" w:rsidRDefault="00031B33" w:rsidP="00EB546B">
            <w:pPr>
              <w:rPr>
                <w:rFonts w:ascii="Times New Roman" w:hAnsi="Times New Roman" w:cs="Times New Roman"/>
                <w:b/>
              </w:rPr>
            </w:pPr>
            <w:r w:rsidRPr="00031B33">
              <w:rPr>
                <w:rFonts w:ascii="Times New Roman" w:hAnsi="Times New Roman" w:cs="Times New Roman"/>
              </w:rPr>
              <w:t>rasprava</w:t>
            </w: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r w:rsidRPr="00031B33">
              <w:rPr>
                <w:rFonts w:ascii="Times New Roman" w:hAnsi="Times New Roman"/>
              </w:rPr>
              <w:t>ožujak</w:t>
            </w: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tc>
      </w:tr>
      <w:tr w:rsidR="00031B33" w:rsidRPr="00031B33" w:rsidTr="00031B33">
        <w:trPr>
          <w:cnfStyle w:val="000000010000" w:firstRow="0" w:lastRow="0" w:firstColumn="0" w:lastColumn="0" w:oddVBand="0" w:evenVBand="0" w:oddHBand="0" w:evenHBand="1"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rPr>
                <w:rFonts w:ascii="Times New Roman" w:hAnsi="Times New Roman"/>
                <w:b w:val="0"/>
              </w:rPr>
            </w:pPr>
          </w:p>
          <w:p w:rsidR="00031B33" w:rsidRPr="00031B33" w:rsidRDefault="00031B33" w:rsidP="00EB546B">
            <w:pPr>
              <w:suppressAutoHyphens/>
              <w:spacing w:after="200"/>
              <w:rPr>
                <w:rFonts w:ascii="Times New Roman" w:hAnsi="Times New Roman"/>
                <w:b w:val="0"/>
              </w:rPr>
            </w:pPr>
            <w:r w:rsidRPr="00031B33">
              <w:rPr>
                <w:rFonts w:ascii="Times New Roman" w:hAnsi="Times New Roman"/>
                <w:b w:val="0"/>
              </w:rPr>
              <w:t>- posjet kazališnim predstavama u sklopu programa ČČ</w:t>
            </w:r>
          </w:p>
          <w:p w:rsidR="00031B33" w:rsidRPr="00031B33" w:rsidRDefault="00031B33" w:rsidP="00EB546B">
            <w:pPr>
              <w:suppressAutoHyphens/>
              <w:rPr>
                <w:rFonts w:ascii="Times New Roman" w:hAnsi="Times New Roman"/>
                <w:b w:val="0"/>
              </w:rPr>
            </w:pPr>
          </w:p>
          <w:p w:rsidR="00031B33" w:rsidRPr="00031B33" w:rsidRDefault="00031B33" w:rsidP="00EB546B">
            <w:pPr>
              <w:suppressAutoHyphens/>
              <w:rPr>
                <w:rFonts w:ascii="Times New Roman" w:hAnsi="Times New Roman"/>
                <w:b w:val="0"/>
              </w:rPr>
            </w:pPr>
            <w:r w:rsidRPr="00031B33">
              <w:rPr>
                <w:rFonts w:ascii="Times New Roman" w:hAnsi="Times New Roman"/>
                <w:b w:val="0"/>
              </w:rPr>
              <w:t>- posjet kazalištu</w:t>
            </w:r>
          </w:p>
          <w:p w:rsidR="00031B33" w:rsidRPr="00031B33" w:rsidRDefault="00031B33" w:rsidP="00EB546B">
            <w:pPr>
              <w:rPr>
                <w:rFonts w:ascii="Times New Roman" w:hAnsi="Times New Roman"/>
                <w:b w:val="0"/>
              </w:rPr>
            </w:pPr>
          </w:p>
          <w:p w:rsidR="00031B33" w:rsidRPr="00031B33" w:rsidRDefault="00031B33" w:rsidP="00EB546B">
            <w:pPr>
              <w:suppressAutoHyphens/>
              <w:rPr>
                <w:rFonts w:ascii="Times New Roman" w:hAnsi="Times New Roman"/>
                <w:b w:val="0"/>
              </w:rPr>
            </w:pPr>
          </w:p>
          <w:p w:rsidR="00031B33" w:rsidRPr="00031B33" w:rsidRDefault="00031B33" w:rsidP="00EB546B">
            <w:pPr>
              <w:suppressAutoHyphens/>
              <w:rPr>
                <w:rFonts w:ascii="Times New Roman" w:hAnsi="Times New Roman"/>
                <w:b w:val="0"/>
              </w:rPr>
            </w:pPr>
          </w:p>
          <w:p w:rsidR="00031B33" w:rsidRPr="00031B33" w:rsidRDefault="00031B33" w:rsidP="00EB546B">
            <w:pPr>
              <w:rPr>
                <w:rFonts w:ascii="Times New Roman" w:hAnsi="Times New Roman"/>
                <w:b w:val="0"/>
                <w:lang w:val="de-DE"/>
              </w:rPr>
            </w:pPr>
            <w:r w:rsidRPr="00031B33">
              <w:rPr>
                <w:rFonts w:ascii="Times New Roman" w:hAnsi="Times New Roman"/>
                <w:b w:val="0"/>
                <w:lang w:val="de-DE"/>
              </w:rPr>
              <w:t>- aktualne teme vezane uz rad profesora HJ</w:t>
            </w:r>
          </w:p>
          <w:p w:rsidR="00031B33" w:rsidRPr="00031B33" w:rsidRDefault="00031B33" w:rsidP="00EB546B">
            <w:pPr>
              <w:rPr>
                <w:rFonts w:ascii="Times New Roman" w:hAnsi="Times New Roman"/>
                <w:b w:val="0"/>
                <w:lang w:val="de-DE"/>
              </w:rPr>
            </w:pPr>
          </w:p>
          <w:p w:rsidR="00031B33" w:rsidRPr="00031B33" w:rsidRDefault="00031B33" w:rsidP="00EB546B">
            <w:pPr>
              <w:rPr>
                <w:rFonts w:ascii="Times New Roman" w:hAnsi="Times New Roman"/>
                <w:b w:val="0"/>
                <w:lang w:val="de-DE"/>
              </w:rPr>
            </w:pPr>
          </w:p>
        </w:tc>
        <w:tc>
          <w:tcPr>
            <w:cnfStyle w:val="000010000000" w:firstRow="0" w:lastRow="0" w:firstColumn="0" w:lastColumn="0" w:oddVBand="1" w:evenVBand="0" w:oddHBand="0" w:evenHBand="0" w:firstRowFirstColumn="0" w:firstRowLastColumn="0" w:lastRowFirstColumn="0" w:lastRowLastColumn="0"/>
            <w:tcW w:w="4395" w:type="dxa"/>
          </w:tcPr>
          <w:p w:rsidR="00031B33" w:rsidRPr="00031B33" w:rsidRDefault="00031B33" w:rsidP="00EB546B">
            <w:pPr>
              <w:rPr>
                <w:rFonts w:ascii="Times New Roman" w:hAnsi="Times New Roman" w:cs="Times New Roman"/>
                <w:lang w:val="de-DE"/>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upoznati učenike s različitim  vrstama dramskih i scenskih izvedbi</w:t>
            </w:r>
          </w:p>
          <w:p w:rsidR="00031B33" w:rsidRPr="00031B33" w:rsidRDefault="00031B33" w:rsidP="00EB546B">
            <w:pPr>
              <w:spacing w:line="100" w:lineRule="atLeast"/>
              <w:rPr>
                <w:rFonts w:ascii="Times New Roman" w:hAnsi="Times New Roman" w:cs="Times New Roman"/>
              </w:rPr>
            </w:pPr>
          </w:p>
          <w:p w:rsidR="00031B33" w:rsidRPr="00031B33" w:rsidRDefault="00031B33" w:rsidP="00EB546B">
            <w:pPr>
              <w:spacing w:line="100" w:lineRule="atLeast"/>
              <w:rPr>
                <w:rFonts w:ascii="Times New Roman" w:hAnsi="Times New Roman" w:cs="Times New Roman"/>
              </w:rPr>
            </w:pPr>
            <w:r w:rsidRPr="00031B33">
              <w:rPr>
                <w:rFonts w:ascii="Times New Roman" w:hAnsi="Times New Roman" w:cs="Times New Roman"/>
              </w:rPr>
              <w:t xml:space="preserve">- organizirati posjet varaždinskom ili zagrebačkom kazalištu </w:t>
            </w:r>
          </w:p>
          <w:p w:rsidR="00031B33" w:rsidRPr="00031B33" w:rsidRDefault="00031B33" w:rsidP="00EB546B">
            <w:pPr>
              <w:spacing w:line="100" w:lineRule="atLeast"/>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raspraviti o aktualnim temama iz struke (govorenje, čitanje, lektira...)</w:t>
            </w:r>
          </w:p>
          <w:p w:rsidR="00031B33" w:rsidRPr="00031B33" w:rsidRDefault="00031B33" w:rsidP="00EB546B">
            <w:pPr>
              <w:rPr>
                <w:rFonts w:ascii="Times New Roman" w:hAnsi="Times New Roman" w:cs="Times New Roman"/>
              </w:rPr>
            </w:pPr>
          </w:p>
          <w:p w:rsidR="00031B33" w:rsidRPr="00031B33" w:rsidRDefault="00031B33" w:rsidP="00EB546B">
            <w:pPr>
              <w:spacing w:line="100" w:lineRule="atLeast"/>
              <w:rPr>
                <w:rFonts w:ascii="Times New Roman" w:hAnsi="Times New Roman" w:cs="Times New Roman"/>
              </w:rPr>
            </w:pPr>
          </w:p>
        </w:tc>
        <w:tc>
          <w:tcPr>
            <w:tcW w:w="2976" w:type="dxa"/>
          </w:tcPr>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31B33">
              <w:rPr>
                <w:rFonts w:ascii="Times New Roman" w:hAnsi="Times New Roman" w:cs="Times New Roman"/>
              </w:rPr>
              <w:t>Monika Perčić,</w:t>
            </w: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31B33">
              <w:rPr>
                <w:rFonts w:ascii="Times New Roman" w:hAnsi="Times New Roman" w:cs="Times New Roman"/>
              </w:rPr>
              <w:t xml:space="preserve">Davorka Gregorić, Vedrana Močnik, Patricija Topolnjak, Martina Šoltić </w:t>
            </w: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02"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dogovor, izlaganje</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razgovor, </w:t>
            </w:r>
          </w:p>
          <w:p w:rsidR="00031B33" w:rsidRPr="00031B33" w:rsidRDefault="00031B33" w:rsidP="00EB546B">
            <w:pPr>
              <w:rPr>
                <w:rFonts w:ascii="Times New Roman" w:hAnsi="Times New Roman" w:cs="Times New Roman"/>
              </w:rPr>
            </w:pPr>
            <w:r w:rsidRPr="00031B33">
              <w:rPr>
                <w:rFonts w:ascii="Times New Roman" w:hAnsi="Times New Roman" w:cs="Times New Roman"/>
              </w:rPr>
              <w:t>rasprava</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r w:rsidRPr="00031B33">
              <w:rPr>
                <w:rFonts w:ascii="Times New Roman" w:hAnsi="Times New Roman"/>
              </w:rPr>
              <w:t>travanj</w:t>
            </w: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tc>
      </w:tr>
      <w:tr w:rsidR="00031B33" w:rsidRPr="00031B33" w:rsidTr="00031B33">
        <w:trPr>
          <w:cnfStyle w:val="000000100000" w:firstRow="0" w:lastRow="0" w:firstColumn="0" w:lastColumn="0" w:oddVBand="0" w:evenVBand="0" w:oddHBand="1" w:evenHBand="0" w:firstRowFirstColumn="0" w:firstRowLastColumn="0" w:lastRowFirstColumn="0" w:lastRowLastColumn="0"/>
          <w:trHeight w:val="2910"/>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suppressAutoHyphens/>
              <w:spacing w:after="200"/>
              <w:rPr>
                <w:rFonts w:ascii="Times New Roman" w:hAnsi="Times New Roman"/>
                <w:b w:val="0"/>
              </w:rPr>
            </w:pPr>
            <w:r w:rsidRPr="00031B33">
              <w:rPr>
                <w:rFonts w:ascii="Times New Roman" w:hAnsi="Times New Roman"/>
                <w:b w:val="0"/>
              </w:rPr>
              <w:t>- Dan otvorenih vrata</w:t>
            </w:r>
          </w:p>
          <w:p w:rsidR="00031B33" w:rsidRPr="00031B33" w:rsidRDefault="00031B33" w:rsidP="00EB546B">
            <w:pPr>
              <w:suppressAutoHyphens/>
              <w:spacing w:after="200"/>
              <w:rPr>
                <w:rFonts w:ascii="Times New Roman" w:hAnsi="Times New Roman"/>
                <w:b w:val="0"/>
              </w:rPr>
            </w:pPr>
          </w:p>
          <w:p w:rsidR="00031B33" w:rsidRPr="00031B33" w:rsidRDefault="00031B33" w:rsidP="00EB546B">
            <w:pPr>
              <w:suppressAutoHyphens/>
              <w:spacing w:after="200"/>
              <w:rPr>
                <w:rFonts w:ascii="Times New Roman" w:hAnsi="Times New Roman"/>
                <w:b w:val="0"/>
              </w:rPr>
            </w:pPr>
          </w:p>
          <w:p w:rsidR="00031B33" w:rsidRPr="00031B33" w:rsidRDefault="00031B33" w:rsidP="00EB546B">
            <w:pPr>
              <w:suppressAutoHyphens/>
              <w:spacing w:after="200"/>
              <w:rPr>
                <w:rFonts w:ascii="Times New Roman" w:hAnsi="Times New Roman"/>
                <w:b w:val="0"/>
              </w:rPr>
            </w:pPr>
            <w:r w:rsidRPr="00031B33">
              <w:rPr>
                <w:rFonts w:ascii="Times New Roman" w:hAnsi="Times New Roman"/>
                <w:b w:val="0"/>
              </w:rPr>
              <w:t>- Dan škole; oproštaj od maturanata</w:t>
            </w: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4395"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radionicama, kvizom i sl. predstaviti rad Škole, pomoći nastavnicima stručnih predmeta u realizaciji aktivnosti</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 pripremiti program i  podjelu nagrada najuspješnijim maturantima </w:t>
            </w:r>
          </w:p>
          <w:p w:rsidR="00031B33" w:rsidRPr="00031B33" w:rsidRDefault="00031B33" w:rsidP="00EB546B">
            <w:pPr>
              <w:spacing w:line="100" w:lineRule="atLeast"/>
              <w:rPr>
                <w:rFonts w:ascii="Times New Roman" w:hAnsi="Times New Roman" w:cs="Times New Roman"/>
              </w:rPr>
            </w:pPr>
          </w:p>
          <w:p w:rsidR="00031B33" w:rsidRPr="00031B33" w:rsidRDefault="00031B33" w:rsidP="00EB546B">
            <w:pPr>
              <w:spacing w:line="100" w:lineRule="atLeast"/>
              <w:rPr>
                <w:rFonts w:ascii="Times New Roman" w:hAnsi="Times New Roman" w:cs="Times New Roman"/>
              </w:rPr>
            </w:pPr>
          </w:p>
        </w:tc>
        <w:tc>
          <w:tcPr>
            <w:tcW w:w="2976" w:type="dxa"/>
          </w:tcPr>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B33">
              <w:rPr>
                <w:rFonts w:ascii="Times New Roman" w:hAnsi="Times New Roman" w:cs="Times New Roman"/>
              </w:rPr>
              <w:t>Monika Perčić,</w:t>
            </w: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B33">
              <w:rPr>
                <w:rFonts w:ascii="Times New Roman" w:hAnsi="Times New Roman" w:cs="Times New Roman"/>
              </w:rPr>
              <w:t xml:space="preserve">Davorka Gregorić, Vedrana Močnik, Patricija Topolnjak, Martina Šoltić </w:t>
            </w: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02"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razgovor, </w:t>
            </w:r>
          </w:p>
          <w:p w:rsidR="00031B33" w:rsidRPr="00031B33" w:rsidRDefault="00031B33" w:rsidP="00EB546B">
            <w:pPr>
              <w:rPr>
                <w:rFonts w:ascii="Times New Roman" w:hAnsi="Times New Roman" w:cs="Times New Roman"/>
                <w:b/>
              </w:rPr>
            </w:pPr>
            <w:r w:rsidRPr="00031B33">
              <w:rPr>
                <w:rFonts w:ascii="Times New Roman" w:hAnsi="Times New Roman" w:cs="Times New Roman"/>
              </w:rPr>
              <w:t xml:space="preserve">dogovor, individualni i grupni rad nastavnika </w:t>
            </w:r>
          </w:p>
          <w:p w:rsidR="00031B33" w:rsidRPr="00031B33" w:rsidRDefault="00031B33" w:rsidP="00EB546B">
            <w:p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r w:rsidRPr="00031B33">
              <w:rPr>
                <w:rFonts w:ascii="Times New Roman" w:hAnsi="Times New Roman"/>
              </w:rPr>
              <w:t>svibanj</w:t>
            </w:r>
          </w:p>
        </w:tc>
      </w:tr>
      <w:tr w:rsidR="00031B33" w:rsidRPr="00031B33" w:rsidTr="00031B33">
        <w:trPr>
          <w:cnfStyle w:val="000000010000" w:firstRow="0" w:lastRow="0" w:firstColumn="0" w:lastColumn="0" w:oddVBand="0" w:evenVBand="0" w:oddHBand="0" w:evenHBand="1" w:firstRowFirstColumn="0" w:firstRowLastColumn="0" w:lastRowFirstColumn="0" w:lastRowLastColumn="0"/>
          <w:trHeight w:val="1478"/>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r w:rsidRPr="00031B33">
              <w:rPr>
                <w:rFonts w:ascii="Times New Roman" w:hAnsi="Times New Roman"/>
                <w:b w:val="0"/>
              </w:rPr>
              <w:t>- završna priredba</w:t>
            </w: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r w:rsidRPr="00031B33">
              <w:rPr>
                <w:rFonts w:ascii="Times New Roman" w:hAnsi="Times New Roman"/>
                <w:b w:val="0"/>
              </w:rPr>
              <w:t>- realizacija nastavnih planova i programa; uspjeh učenika na kraju nastavne godine</w:t>
            </w:r>
          </w:p>
          <w:p w:rsidR="00031B33" w:rsidRPr="00031B33" w:rsidRDefault="00031B33" w:rsidP="00EB546B">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4395"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prirediti podjelu nagrada najuspješnijim učenicima</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analizirati uspjeh učenika, raspraviti o poteškoćama u nastavnom procesu</w:t>
            </w:r>
          </w:p>
        </w:tc>
        <w:tc>
          <w:tcPr>
            <w:tcW w:w="2976" w:type="dxa"/>
          </w:tcPr>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31B33">
              <w:rPr>
                <w:rFonts w:ascii="Times New Roman" w:hAnsi="Times New Roman" w:cs="Times New Roman"/>
              </w:rPr>
              <w:t>Monika Perčić,</w:t>
            </w: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31B33">
              <w:rPr>
                <w:rFonts w:ascii="Times New Roman" w:hAnsi="Times New Roman" w:cs="Times New Roman"/>
              </w:rPr>
              <w:t xml:space="preserve">Davorka Gregorić, Vedrana Močnik, Patricija Topolnjak, Martina Šoltić </w:t>
            </w:r>
          </w:p>
          <w:p w:rsidR="00031B33" w:rsidRPr="00031B33" w:rsidRDefault="00031B33" w:rsidP="00EB546B">
            <w:pPr>
              <w:spacing w:line="10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02"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razgovor, </w:t>
            </w: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dogovor </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rasprava</w:t>
            </w: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r w:rsidRPr="00031B33">
              <w:rPr>
                <w:rFonts w:ascii="Times New Roman" w:hAnsi="Times New Roman"/>
              </w:rPr>
              <w:t>lipanj</w:t>
            </w: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tc>
      </w:tr>
      <w:tr w:rsidR="00031B33" w:rsidRPr="00031B33" w:rsidTr="00031B33">
        <w:trPr>
          <w:cnfStyle w:val="000000100000" w:firstRow="0" w:lastRow="0" w:firstColumn="0" w:lastColumn="0" w:oddVBand="0" w:evenVBand="0" w:oddHBand="1" w:evenHBand="0" w:firstRowFirstColumn="0" w:firstRowLastColumn="0" w:lastRowFirstColumn="0" w:lastRowLastColumn="0"/>
          <w:trHeight w:val="2775"/>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r w:rsidRPr="00031B33">
              <w:rPr>
                <w:rFonts w:ascii="Times New Roman" w:hAnsi="Times New Roman"/>
                <w:b w:val="0"/>
              </w:rPr>
              <w:t>- podjela zaduženja za sljedeću školsku godinu; imenovanje voditelja Stručnog vijeća</w:t>
            </w: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r w:rsidRPr="00031B33">
              <w:rPr>
                <w:rFonts w:ascii="Times New Roman" w:hAnsi="Times New Roman"/>
                <w:b w:val="0"/>
              </w:rPr>
              <w:t>- samovrednovanje</w:t>
            </w: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4395"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dogovoriti zaduženja nastavnika; imenovati voditelja Vijeća za sljedeću šk. god.</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 izraditi izvješće o radu Vijeća </w:t>
            </w:r>
          </w:p>
        </w:tc>
        <w:tc>
          <w:tcPr>
            <w:tcW w:w="2976" w:type="dxa"/>
          </w:tcPr>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B33">
              <w:rPr>
                <w:rFonts w:ascii="Times New Roman" w:hAnsi="Times New Roman" w:cs="Times New Roman"/>
              </w:rPr>
              <w:t>Monika Perčić,</w:t>
            </w: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31B33">
              <w:rPr>
                <w:rFonts w:ascii="Times New Roman" w:hAnsi="Times New Roman" w:cs="Times New Roman"/>
              </w:rPr>
              <w:t xml:space="preserve">Davorka Gregorić, Vedrana Močnik, Patricija Topolnjak, Martina Šoltić, ravnatelj, Dunja Geršak </w:t>
            </w:r>
          </w:p>
          <w:p w:rsidR="00031B33" w:rsidRPr="00031B33" w:rsidRDefault="00031B33" w:rsidP="00EB546B">
            <w:pPr>
              <w:spacing w:line="10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402" w:type="dxa"/>
          </w:tcPr>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r w:rsidRPr="00031B33">
              <w:rPr>
                <w:rFonts w:ascii="Times New Roman" w:hAnsi="Times New Roman" w:cs="Times New Roman"/>
              </w:rPr>
              <w:t xml:space="preserve">razgovor, </w:t>
            </w:r>
          </w:p>
          <w:p w:rsidR="00031B33" w:rsidRPr="00031B33" w:rsidRDefault="00031B33" w:rsidP="00EB546B">
            <w:pPr>
              <w:rPr>
                <w:rFonts w:ascii="Times New Roman" w:hAnsi="Times New Roman" w:cs="Times New Roman"/>
              </w:rPr>
            </w:pPr>
            <w:r w:rsidRPr="00031B33">
              <w:rPr>
                <w:rFonts w:ascii="Times New Roman" w:hAnsi="Times New Roman" w:cs="Times New Roman"/>
              </w:rPr>
              <w:t>rasprava, dogovor</w:t>
            </w: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rPr>
            </w:pPr>
          </w:p>
          <w:p w:rsidR="00031B33" w:rsidRPr="00031B33" w:rsidRDefault="00031B33" w:rsidP="00EB546B">
            <w:pPr>
              <w:rPr>
                <w:rFonts w:ascii="Times New Roman" w:hAnsi="Times New Roman" w:cs="Times New Roman"/>
                <w:b/>
              </w:rPr>
            </w:pPr>
            <w:r w:rsidRPr="00031B33">
              <w:rPr>
                <w:rFonts w:ascii="Times New Roman" w:hAnsi="Times New Roman" w:cs="Times New Roman"/>
              </w:rPr>
              <w:t xml:space="preserve">grupni rad nastavnika </w:t>
            </w:r>
          </w:p>
          <w:p w:rsidR="00031B33" w:rsidRPr="00031B33" w:rsidRDefault="00031B33" w:rsidP="00EB546B">
            <w:p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r w:rsidRPr="00031B33">
              <w:rPr>
                <w:rFonts w:ascii="Times New Roman" w:hAnsi="Times New Roman"/>
              </w:rPr>
              <w:t>srpanj</w:t>
            </w:r>
          </w:p>
        </w:tc>
      </w:tr>
      <w:tr w:rsidR="00031B33" w:rsidRPr="00031B33" w:rsidTr="00031B33">
        <w:trPr>
          <w:cnfStyle w:val="010000000000" w:firstRow="0" w:lastRow="1" w:firstColumn="0" w:lastColumn="0" w:oddVBand="0" w:evenVBand="0" w:oddHBand="0" w:evenHBand="0" w:firstRowFirstColumn="0" w:firstRowLastColumn="0" w:lastRowFirstColumn="0" w:lastRowLastColumn="0"/>
          <w:trHeight w:val="1732"/>
        </w:trPr>
        <w:tc>
          <w:tcPr>
            <w:cnfStyle w:val="001000000000" w:firstRow="0" w:lastRow="0" w:firstColumn="1" w:lastColumn="0" w:oddVBand="0" w:evenVBand="0" w:oddHBand="0" w:evenHBand="0" w:firstRowFirstColumn="0" w:firstRowLastColumn="0" w:lastRowFirstColumn="0" w:lastRowLastColumn="0"/>
            <w:tcW w:w="2376" w:type="dxa"/>
          </w:tcPr>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r w:rsidRPr="00031B33">
              <w:rPr>
                <w:rFonts w:ascii="Times New Roman" w:hAnsi="Times New Roman"/>
                <w:b w:val="0"/>
              </w:rPr>
              <w:t>− planiranje i programiranje za sljedeću školsku godinu</w:t>
            </w:r>
          </w:p>
          <w:p w:rsidR="00031B33" w:rsidRPr="00031B33" w:rsidRDefault="00031B33" w:rsidP="00EB546B">
            <w:pPr>
              <w:rPr>
                <w:rFonts w:ascii="Times New Roman" w:hAnsi="Times New Roman"/>
                <w:b w:val="0"/>
              </w:rPr>
            </w:pPr>
          </w:p>
          <w:p w:rsidR="00031B33" w:rsidRPr="00031B33" w:rsidRDefault="00031B33" w:rsidP="00EB546B">
            <w:pPr>
              <w:rPr>
                <w:rFonts w:ascii="Times New Roman" w:hAnsi="Times New Roman"/>
                <w:b w:val="0"/>
              </w:rPr>
            </w:pPr>
          </w:p>
        </w:tc>
        <w:tc>
          <w:tcPr>
            <w:cnfStyle w:val="000010000000" w:firstRow="0" w:lastRow="0" w:firstColumn="0" w:lastColumn="0" w:oddVBand="1" w:evenVBand="0" w:oddHBand="0" w:evenHBand="0" w:firstRowFirstColumn="0" w:firstRowLastColumn="0" w:lastRowFirstColumn="0" w:lastRowLastColumn="0"/>
            <w:tcW w:w="4395" w:type="dxa"/>
          </w:tcPr>
          <w:p w:rsidR="00031B33" w:rsidRPr="00B54383" w:rsidRDefault="00031B33" w:rsidP="00EB546B">
            <w:pPr>
              <w:rPr>
                <w:rFonts w:ascii="Times New Roman" w:hAnsi="Times New Roman"/>
                <w:b w:val="0"/>
              </w:rPr>
            </w:pPr>
          </w:p>
          <w:p w:rsidR="00031B33" w:rsidRPr="00B54383" w:rsidRDefault="00031B33" w:rsidP="00EB546B">
            <w:pPr>
              <w:rPr>
                <w:rFonts w:ascii="Times New Roman" w:hAnsi="Times New Roman"/>
                <w:b w:val="0"/>
              </w:rPr>
            </w:pPr>
          </w:p>
          <w:p w:rsidR="00031B33" w:rsidRPr="00B54383" w:rsidRDefault="00031B33" w:rsidP="00EB546B">
            <w:pPr>
              <w:rPr>
                <w:rFonts w:ascii="Times New Roman" w:hAnsi="Times New Roman"/>
                <w:b w:val="0"/>
              </w:rPr>
            </w:pPr>
            <w:r w:rsidRPr="00B54383">
              <w:rPr>
                <w:rFonts w:ascii="Times New Roman" w:hAnsi="Times New Roman"/>
                <w:b w:val="0"/>
              </w:rPr>
              <w:t>- planirati i programirati nastavu za sljedeću školsku godinu</w:t>
            </w:r>
          </w:p>
        </w:tc>
        <w:tc>
          <w:tcPr>
            <w:tcW w:w="2976" w:type="dxa"/>
          </w:tcPr>
          <w:p w:rsidR="00031B33" w:rsidRPr="00B54383" w:rsidRDefault="00031B33" w:rsidP="00EB546B">
            <w:pPr>
              <w:spacing w:line="100" w:lineRule="atLeast"/>
              <w:cnfStyle w:val="010000000000" w:firstRow="0" w:lastRow="1" w:firstColumn="0" w:lastColumn="0" w:oddVBand="0" w:evenVBand="0" w:oddHBand="0" w:evenHBand="0" w:firstRowFirstColumn="0" w:firstRowLastColumn="0" w:lastRowFirstColumn="0" w:lastRowLastColumn="0"/>
              <w:rPr>
                <w:rFonts w:ascii="Times New Roman" w:hAnsi="Times New Roman"/>
                <w:b w:val="0"/>
              </w:rPr>
            </w:pPr>
          </w:p>
          <w:p w:rsidR="00031B33" w:rsidRPr="00B54383" w:rsidRDefault="00031B33" w:rsidP="00EB546B">
            <w:pPr>
              <w:spacing w:line="100" w:lineRule="atLeast"/>
              <w:cnfStyle w:val="010000000000" w:firstRow="0" w:lastRow="1" w:firstColumn="0" w:lastColumn="0" w:oddVBand="0" w:evenVBand="0" w:oddHBand="0" w:evenHBand="0" w:firstRowFirstColumn="0" w:firstRowLastColumn="0" w:lastRowFirstColumn="0" w:lastRowLastColumn="0"/>
              <w:rPr>
                <w:rFonts w:ascii="Times New Roman" w:hAnsi="Times New Roman"/>
                <w:b w:val="0"/>
              </w:rPr>
            </w:pPr>
          </w:p>
          <w:p w:rsidR="00031B33" w:rsidRPr="00B54383" w:rsidRDefault="00031B33" w:rsidP="00EB546B">
            <w:pPr>
              <w:spacing w:line="100" w:lineRule="atLeast"/>
              <w:cnfStyle w:val="010000000000" w:firstRow="0" w:lastRow="1" w:firstColumn="0" w:lastColumn="0" w:oddVBand="0" w:evenVBand="0" w:oddHBand="0" w:evenHBand="0" w:firstRowFirstColumn="0" w:firstRowLastColumn="0" w:lastRowFirstColumn="0" w:lastRowLastColumn="0"/>
              <w:rPr>
                <w:rFonts w:ascii="Times New Roman" w:hAnsi="Times New Roman"/>
                <w:b w:val="0"/>
              </w:rPr>
            </w:pPr>
            <w:r w:rsidRPr="00B54383">
              <w:rPr>
                <w:rFonts w:ascii="Times New Roman" w:hAnsi="Times New Roman"/>
                <w:b w:val="0"/>
              </w:rPr>
              <w:t>Monika Perčić,</w:t>
            </w:r>
          </w:p>
          <w:p w:rsidR="00031B33" w:rsidRPr="00B54383" w:rsidRDefault="00031B33" w:rsidP="00EB546B">
            <w:pPr>
              <w:spacing w:line="100" w:lineRule="atLeast"/>
              <w:cnfStyle w:val="010000000000" w:firstRow="0" w:lastRow="1" w:firstColumn="0" w:lastColumn="0" w:oddVBand="0" w:evenVBand="0" w:oddHBand="0" w:evenHBand="0" w:firstRowFirstColumn="0" w:firstRowLastColumn="0" w:lastRowFirstColumn="0" w:lastRowLastColumn="0"/>
              <w:rPr>
                <w:rFonts w:ascii="Times New Roman" w:hAnsi="Times New Roman"/>
                <w:b w:val="0"/>
              </w:rPr>
            </w:pPr>
            <w:r w:rsidRPr="00B54383">
              <w:rPr>
                <w:rFonts w:ascii="Times New Roman" w:hAnsi="Times New Roman"/>
                <w:b w:val="0"/>
              </w:rPr>
              <w:t>Davorka Gregorić, Vedrana Močnik, Patricija Topolnjak, Martina Šoltić</w:t>
            </w:r>
          </w:p>
        </w:tc>
        <w:tc>
          <w:tcPr>
            <w:cnfStyle w:val="000010000000" w:firstRow="0" w:lastRow="0" w:firstColumn="0" w:lastColumn="0" w:oddVBand="1" w:evenVBand="0" w:oddHBand="0" w:evenHBand="0" w:firstRowFirstColumn="0" w:firstRowLastColumn="0" w:lastRowFirstColumn="0" w:lastRowLastColumn="0"/>
            <w:tcW w:w="3402" w:type="dxa"/>
          </w:tcPr>
          <w:p w:rsidR="00031B33" w:rsidRPr="00B54383" w:rsidRDefault="00031B33" w:rsidP="00EB546B">
            <w:pPr>
              <w:rPr>
                <w:rFonts w:ascii="Times New Roman" w:hAnsi="Times New Roman"/>
                <w:b w:val="0"/>
              </w:rPr>
            </w:pPr>
          </w:p>
          <w:p w:rsidR="00031B33" w:rsidRPr="00B54383" w:rsidRDefault="00031B33" w:rsidP="00EB546B">
            <w:pPr>
              <w:rPr>
                <w:rFonts w:ascii="Times New Roman" w:hAnsi="Times New Roman"/>
                <w:b w:val="0"/>
              </w:rPr>
            </w:pPr>
          </w:p>
          <w:p w:rsidR="00031B33" w:rsidRPr="00B54383" w:rsidRDefault="00031B33" w:rsidP="00EB546B">
            <w:pPr>
              <w:rPr>
                <w:rFonts w:ascii="Times New Roman" w:hAnsi="Times New Roman"/>
                <w:b w:val="0"/>
              </w:rPr>
            </w:pPr>
            <w:r w:rsidRPr="00B54383">
              <w:rPr>
                <w:rFonts w:ascii="Times New Roman" w:hAnsi="Times New Roman"/>
                <w:b w:val="0"/>
              </w:rPr>
              <w:t>individualni rad nastavnika</w:t>
            </w:r>
          </w:p>
        </w:tc>
        <w:tc>
          <w:tcPr>
            <w:cnfStyle w:val="000100000000" w:firstRow="0" w:lastRow="0" w:firstColumn="0" w:lastColumn="1" w:oddVBand="0" w:evenVBand="0" w:oddHBand="0" w:evenHBand="0" w:firstRowFirstColumn="0" w:firstRowLastColumn="0" w:lastRowFirstColumn="0" w:lastRowLastColumn="0"/>
            <w:tcW w:w="1560" w:type="dxa"/>
          </w:tcPr>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p>
          <w:p w:rsidR="00031B33" w:rsidRPr="00031B33" w:rsidRDefault="00031B33" w:rsidP="00EB546B">
            <w:pPr>
              <w:rPr>
                <w:rFonts w:ascii="Times New Roman" w:hAnsi="Times New Roman"/>
              </w:rPr>
            </w:pPr>
            <w:r w:rsidRPr="00031B33">
              <w:rPr>
                <w:rFonts w:ascii="Times New Roman" w:hAnsi="Times New Roman"/>
              </w:rPr>
              <w:t>kolovoz</w:t>
            </w:r>
          </w:p>
        </w:tc>
      </w:tr>
    </w:tbl>
    <w:p w:rsidR="00031B33" w:rsidRPr="00CE0702" w:rsidRDefault="00031B33" w:rsidP="00031B33">
      <w:pPr>
        <w:rPr>
          <w:rFonts w:ascii="Arial" w:hAnsi="Arial" w:cs="Arial"/>
          <w:sz w:val="18"/>
          <w:szCs w:val="18"/>
        </w:rPr>
      </w:pPr>
    </w:p>
    <w:p w:rsidR="00031B33" w:rsidRPr="00CE0702" w:rsidRDefault="00031B33" w:rsidP="00031B33">
      <w:pPr>
        <w:rPr>
          <w:rFonts w:ascii="Arial" w:hAnsi="Arial" w:cs="Arial"/>
          <w:sz w:val="18"/>
          <w:szCs w:val="18"/>
        </w:rPr>
      </w:pPr>
    </w:p>
    <w:p w:rsidR="00031B33" w:rsidRDefault="00031B33" w:rsidP="00031B33"/>
    <w:p w:rsidR="00031B33" w:rsidRPr="00031B33" w:rsidRDefault="00031B33" w:rsidP="00031B33">
      <w:pPr>
        <w:rPr>
          <w:rFonts w:ascii="Times New Roman" w:hAnsi="Times New Roman" w:cs="Times New Roman"/>
          <w:lang w:val="de-DE"/>
        </w:rPr>
        <w:sectPr w:rsidR="00031B33" w:rsidRPr="00031B33" w:rsidSect="009E475E">
          <w:pgSz w:w="16840" w:h="11910" w:orient="landscape"/>
          <w:pgMar w:top="1080" w:right="280" w:bottom="1060" w:left="1320" w:header="720" w:footer="720" w:gutter="0"/>
          <w:cols w:space="720"/>
          <w:docGrid w:linePitch="299"/>
        </w:sectPr>
      </w:pPr>
    </w:p>
    <w:p w:rsidR="002D0359" w:rsidRPr="00715AEC" w:rsidRDefault="002D0359">
      <w:pPr>
        <w:rPr>
          <w:rFonts w:ascii="Times New Roman" w:eastAsia="Times New Roman" w:hAnsi="Times New Roman" w:cs="Times New Roman"/>
          <w:sz w:val="20"/>
          <w:szCs w:val="20"/>
          <w:lang w:val="hr-HR"/>
        </w:rPr>
      </w:pPr>
    </w:p>
    <w:p w:rsidR="004C4946" w:rsidRPr="00715AEC" w:rsidRDefault="00BD13A4" w:rsidP="003405A1">
      <w:pPr>
        <w:pStyle w:val="Naslov1"/>
        <w:numPr>
          <w:ilvl w:val="0"/>
          <w:numId w:val="91"/>
        </w:numPr>
        <w:rPr>
          <w:lang w:val="hr-HR"/>
        </w:rPr>
      </w:pPr>
      <w:r w:rsidRPr="00715AEC">
        <w:rPr>
          <w:lang w:val="hr-HR"/>
        </w:rPr>
        <w:t>PLAN I PROGRAM RADA STRUČNOG VIJEĆA PROFESORA</w:t>
      </w:r>
      <w:r w:rsidRPr="00715AEC">
        <w:rPr>
          <w:spacing w:val="-2"/>
          <w:lang w:val="hr-HR"/>
        </w:rPr>
        <w:t xml:space="preserve"> </w:t>
      </w:r>
      <w:r w:rsidRPr="00715AEC">
        <w:rPr>
          <w:lang w:val="hr-HR"/>
        </w:rPr>
        <w:t>STRANIH</w:t>
      </w:r>
      <w:r w:rsidR="00435D9E" w:rsidRPr="00715AEC">
        <w:rPr>
          <w:lang w:val="hr-HR"/>
        </w:rPr>
        <w:t xml:space="preserve"> JEZIKA</w:t>
      </w:r>
      <w:r w:rsidR="00E73C5E">
        <w:rPr>
          <w:lang w:val="hr-HR"/>
        </w:rPr>
        <w:t xml:space="preserve"> </w:t>
      </w:r>
    </w:p>
    <w:p w:rsidR="00AB06ED" w:rsidRPr="00715AEC" w:rsidRDefault="00AB06ED" w:rsidP="00AB06ED">
      <w:pPr>
        <w:pStyle w:val="Naslov2"/>
        <w:tabs>
          <w:tab w:val="left" w:pos="861"/>
        </w:tabs>
        <w:spacing w:before="133"/>
        <w:ind w:left="2974" w:right="250" w:firstLine="0"/>
        <w:rPr>
          <w:rFonts w:cs="Times New Roman"/>
          <w:b w:val="0"/>
          <w:bCs w:val="0"/>
          <w:lang w:val="hr-HR"/>
        </w:rPr>
      </w:pPr>
    </w:p>
    <w:p w:rsidR="001D552D" w:rsidRDefault="001D552D" w:rsidP="001D552D">
      <w:pPr>
        <w:rPr>
          <w:rFonts w:cs="Times New Roman"/>
          <w:sz w:val="24"/>
          <w:szCs w:val="24"/>
          <w:lang w:val="hr-HR"/>
        </w:rPr>
      </w:pPr>
      <w:r w:rsidRPr="001D552D">
        <w:rPr>
          <w:rFonts w:cs="Times New Roman"/>
          <w:b/>
          <w:sz w:val="24"/>
          <w:szCs w:val="24"/>
          <w:lang w:val="hr-HR"/>
        </w:rPr>
        <w:t>Voditelj stručnog vijeća:</w:t>
      </w:r>
      <w:r w:rsidRPr="001D552D">
        <w:rPr>
          <w:rFonts w:cs="Times New Roman"/>
          <w:sz w:val="24"/>
          <w:szCs w:val="24"/>
          <w:lang w:val="hr-HR"/>
        </w:rPr>
        <w:t xml:space="preserve"> Željka Mihalic, magistra edukacije engleskog jezika i književnosti i informatike</w:t>
      </w:r>
    </w:p>
    <w:p w:rsidR="001D552D" w:rsidRPr="001D552D" w:rsidRDefault="001D552D" w:rsidP="001D552D">
      <w:pPr>
        <w:rPr>
          <w:rFonts w:cs="Times New Roman"/>
          <w:sz w:val="24"/>
          <w:szCs w:val="24"/>
          <w:lang w:val="hr-HR"/>
        </w:rPr>
      </w:pPr>
    </w:p>
    <w:p w:rsidR="001D552D" w:rsidRPr="001D552D" w:rsidRDefault="001D552D" w:rsidP="001D552D">
      <w:pPr>
        <w:rPr>
          <w:rFonts w:cs="Times New Roman"/>
          <w:sz w:val="24"/>
          <w:szCs w:val="24"/>
          <w:lang w:val="hr-HR"/>
        </w:rPr>
      </w:pPr>
      <w:r w:rsidRPr="001D552D">
        <w:rPr>
          <w:rFonts w:cs="Times New Roman"/>
          <w:b/>
          <w:sz w:val="24"/>
          <w:szCs w:val="24"/>
          <w:lang w:val="hr-HR"/>
        </w:rPr>
        <w:t xml:space="preserve">Članovi stručnog vijeća: </w:t>
      </w:r>
      <w:r w:rsidRPr="001D552D">
        <w:rPr>
          <w:rFonts w:cs="Times New Roman"/>
          <w:sz w:val="24"/>
          <w:szCs w:val="24"/>
          <w:lang w:val="hr-HR"/>
        </w:rPr>
        <w:t>Ivana Roža-Kermeci, prof. engleskog jezika i književnosti i filozofije</w:t>
      </w:r>
    </w:p>
    <w:p w:rsidR="001D552D" w:rsidRPr="00D95E6D" w:rsidRDefault="001D552D" w:rsidP="001D552D">
      <w:pPr>
        <w:rPr>
          <w:rFonts w:cs="Times New Roman"/>
          <w:sz w:val="24"/>
          <w:szCs w:val="24"/>
          <w:lang w:val="hr-HR"/>
        </w:rPr>
      </w:pPr>
      <w:r w:rsidRPr="001D552D">
        <w:rPr>
          <w:rFonts w:cs="Times New Roman"/>
          <w:sz w:val="24"/>
          <w:szCs w:val="24"/>
          <w:lang w:val="hr-HR"/>
        </w:rPr>
        <w:tab/>
      </w:r>
      <w:r w:rsidRPr="001D552D">
        <w:rPr>
          <w:rFonts w:cs="Times New Roman"/>
          <w:sz w:val="24"/>
          <w:szCs w:val="24"/>
          <w:lang w:val="hr-HR"/>
        </w:rPr>
        <w:tab/>
      </w:r>
      <w:r w:rsidRPr="001D552D">
        <w:rPr>
          <w:rFonts w:cs="Times New Roman"/>
          <w:sz w:val="24"/>
          <w:szCs w:val="24"/>
          <w:lang w:val="hr-HR"/>
        </w:rPr>
        <w:tab/>
        <w:t xml:space="preserve">Katja Sklepić, prof. engleskog i španjolskog jezika i književnosti </w:t>
      </w:r>
    </w:p>
    <w:p w:rsidR="001D552D" w:rsidRPr="001D552D" w:rsidRDefault="001D552D" w:rsidP="001D552D">
      <w:pPr>
        <w:ind w:left="708"/>
        <w:rPr>
          <w:rFonts w:cs="Times New Roman"/>
          <w:sz w:val="24"/>
          <w:szCs w:val="24"/>
          <w:lang w:val="hr-HR"/>
        </w:rPr>
      </w:pPr>
      <w:r w:rsidRPr="001D552D">
        <w:rPr>
          <w:rFonts w:cs="Times New Roman"/>
          <w:sz w:val="24"/>
          <w:szCs w:val="24"/>
          <w:lang w:val="hr-HR"/>
        </w:rPr>
        <w:tab/>
      </w:r>
      <w:r w:rsidRPr="001D552D">
        <w:rPr>
          <w:rFonts w:cs="Times New Roman"/>
          <w:sz w:val="24"/>
          <w:szCs w:val="24"/>
          <w:lang w:val="hr-HR"/>
        </w:rPr>
        <w:tab/>
      </w:r>
      <w:r>
        <w:rPr>
          <w:rFonts w:cs="Times New Roman"/>
          <w:sz w:val="24"/>
          <w:szCs w:val="24"/>
          <w:lang w:val="hr-HR"/>
        </w:rPr>
        <w:tab/>
      </w:r>
      <w:r w:rsidRPr="001D552D">
        <w:rPr>
          <w:rFonts w:cs="Times New Roman"/>
          <w:sz w:val="24"/>
          <w:szCs w:val="24"/>
          <w:lang w:val="hr-HR"/>
        </w:rPr>
        <w:t>Željka Mihalic, magistra edukacije engleskog jezika i književnosti i informatike</w:t>
      </w:r>
    </w:p>
    <w:p w:rsidR="001D552D" w:rsidRPr="001D552D" w:rsidRDefault="001D552D" w:rsidP="001D552D">
      <w:pPr>
        <w:rPr>
          <w:rFonts w:cs="Times New Roman"/>
          <w:sz w:val="24"/>
          <w:szCs w:val="24"/>
          <w:lang w:val="hr-HR"/>
        </w:rPr>
      </w:pPr>
      <w:r w:rsidRPr="001D552D">
        <w:rPr>
          <w:rFonts w:cs="Times New Roman"/>
          <w:sz w:val="24"/>
          <w:szCs w:val="24"/>
          <w:lang w:val="hr-HR"/>
        </w:rPr>
        <w:tab/>
      </w:r>
      <w:r w:rsidRPr="001D552D">
        <w:rPr>
          <w:rFonts w:cs="Times New Roman"/>
          <w:sz w:val="24"/>
          <w:szCs w:val="24"/>
          <w:lang w:val="hr-HR"/>
        </w:rPr>
        <w:tab/>
      </w:r>
      <w:r w:rsidRPr="001D552D">
        <w:rPr>
          <w:rFonts w:cs="Times New Roman"/>
          <w:sz w:val="24"/>
          <w:szCs w:val="24"/>
          <w:lang w:val="hr-HR"/>
        </w:rPr>
        <w:tab/>
        <w:t xml:space="preserve">Brankica Vlahek-Ivek, prof. mentor njemačkog jezika i komparativne  književnosti </w:t>
      </w:r>
    </w:p>
    <w:p w:rsidR="001D552D" w:rsidRPr="005D0097" w:rsidRDefault="001D552D" w:rsidP="001D552D">
      <w:pPr>
        <w:rPr>
          <w:rFonts w:cs="Times New Roman"/>
          <w:sz w:val="24"/>
          <w:szCs w:val="24"/>
          <w:lang w:val="hr-HR"/>
        </w:rPr>
      </w:pPr>
      <w:r w:rsidRPr="001D552D">
        <w:rPr>
          <w:rFonts w:cs="Times New Roman"/>
          <w:sz w:val="24"/>
          <w:szCs w:val="24"/>
          <w:lang w:val="hr-HR"/>
        </w:rPr>
        <w:tab/>
      </w:r>
      <w:r w:rsidRPr="001D552D">
        <w:rPr>
          <w:rFonts w:cs="Times New Roman"/>
          <w:sz w:val="24"/>
          <w:szCs w:val="24"/>
          <w:lang w:val="hr-HR"/>
        </w:rPr>
        <w:tab/>
      </w:r>
      <w:r w:rsidRPr="001D552D">
        <w:rPr>
          <w:rFonts w:cs="Times New Roman"/>
          <w:sz w:val="24"/>
          <w:szCs w:val="24"/>
          <w:lang w:val="hr-HR"/>
        </w:rPr>
        <w:tab/>
      </w:r>
      <w:r w:rsidRPr="005D0097">
        <w:rPr>
          <w:rFonts w:cs="Times New Roman"/>
          <w:sz w:val="24"/>
          <w:szCs w:val="24"/>
          <w:lang w:val="hr-HR"/>
        </w:rPr>
        <w:t xml:space="preserve">Nataša Sternad, prof. mentor njemačkog jezika i književnosti </w:t>
      </w:r>
    </w:p>
    <w:p w:rsidR="001D552D" w:rsidRPr="005D0097" w:rsidRDefault="001D552D" w:rsidP="001D552D">
      <w:pPr>
        <w:ind w:left="1416" w:firstLine="708"/>
        <w:rPr>
          <w:rFonts w:cs="Times New Roman"/>
          <w:sz w:val="24"/>
          <w:szCs w:val="24"/>
          <w:lang w:val="hr-HR"/>
        </w:rPr>
      </w:pPr>
      <w:r w:rsidRPr="005D0097">
        <w:rPr>
          <w:rFonts w:cs="Times New Roman"/>
          <w:sz w:val="24"/>
          <w:szCs w:val="24"/>
          <w:lang w:val="hr-HR"/>
        </w:rPr>
        <w:t>Danijela Cofek, prof. povijesti i njemačkog jezika i književnosti</w:t>
      </w:r>
    </w:p>
    <w:p w:rsidR="001D552D" w:rsidRPr="00993AEC" w:rsidRDefault="001D552D" w:rsidP="00993AEC">
      <w:pPr>
        <w:ind w:left="1416" w:firstLine="708"/>
        <w:rPr>
          <w:rFonts w:cs="Times New Roman"/>
          <w:sz w:val="24"/>
          <w:szCs w:val="24"/>
          <w:lang w:val="de-DE"/>
        </w:rPr>
      </w:pPr>
      <w:r w:rsidRPr="001D552D">
        <w:rPr>
          <w:rFonts w:cs="Times New Roman"/>
          <w:sz w:val="24"/>
          <w:szCs w:val="24"/>
          <w:lang w:val="de-DE"/>
        </w:rPr>
        <w:t>Tatjana Mikolaj</w:t>
      </w:r>
      <w:r w:rsidR="00993AEC">
        <w:rPr>
          <w:rFonts w:cs="Times New Roman"/>
          <w:sz w:val="24"/>
          <w:szCs w:val="24"/>
          <w:lang w:val="de-DE"/>
        </w:rPr>
        <w:t>, prof. ruskog jezika i kulture</w:t>
      </w:r>
    </w:p>
    <w:tbl>
      <w:tblPr>
        <w:tblStyle w:val="Svijetlareetka-Isticanje32"/>
        <w:tblW w:w="14714" w:type="dxa"/>
        <w:tblLook w:val="04A0" w:firstRow="1" w:lastRow="0" w:firstColumn="1" w:lastColumn="0" w:noHBand="0" w:noVBand="1"/>
      </w:tblPr>
      <w:tblGrid>
        <w:gridCol w:w="1508"/>
        <w:gridCol w:w="4773"/>
        <w:gridCol w:w="4889"/>
        <w:gridCol w:w="3544"/>
      </w:tblGrid>
      <w:tr w:rsidR="001D552D" w:rsidRPr="00D95E6D" w:rsidTr="001D5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br w:type="page"/>
              <w:t>MJESEC</w:t>
            </w:r>
          </w:p>
        </w:tc>
        <w:tc>
          <w:tcPr>
            <w:tcW w:w="4773" w:type="dxa"/>
          </w:tcPr>
          <w:p w:rsidR="001D552D" w:rsidRPr="00D95E6D" w:rsidRDefault="001D552D" w:rsidP="001D552D">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95E6D">
              <w:rPr>
                <w:rFonts w:ascii="Times New Roman" w:hAnsi="Times New Roman"/>
                <w:sz w:val="24"/>
                <w:szCs w:val="24"/>
              </w:rPr>
              <w:t>AKTIVNOSTI</w:t>
            </w:r>
          </w:p>
        </w:tc>
        <w:tc>
          <w:tcPr>
            <w:tcW w:w="4889" w:type="dxa"/>
          </w:tcPr>
          <w:p w:rsidR="001D552D" w:rsidRPr="00D95E6D" w:rsidRDefault="001D552D" w:rsidP="001D552D">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95E6D">
              <w:rPr>
                <w:rFonts w:ascii="Times New Roman" w:hAnsi="Times New Roman"/>
                <w:sz w:val="24"/>
                <w:szCs w:val="24"/>
              </w:rPr>
              <w:t>CILJEVI</w:t>
            </w:r>
          </w:p>
        </w:tc>
        <w:tc>
          <w:tcPr>
            <w:tcW w:w="3544" w:type="dxa"/>
          </w:tcPr>
          <w:p w:rsidR="001D552D" w:rsidRPr="00D95E6D" w:rsidRDefault="001D552D" w:rsidP="001D552D">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95E6D">
              <w:rPr>
                <w:rFonts w:ascii="Times New Roman" w:hAnsi="Times New Roman"/>
                <w:sz w:val="24"/>
                <w:szCs w:val="24"/>
              </w:rPr>
              <w:t>NOSITELJI AKTIVNOSTI</w:t>
            </w:r>
          </w:p>
        </w:tc>
      </w:tr>
      <w:tr w:rsidR="001D552D" w:rsidRPr="00D95E6D"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t>rujan</w:t>
            </w:r>
          </w:p>
        </w:tc>
        <w:tc>
          <w:tcPr>
            <w:tcW w:w="4773"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Izrada godišnjeg plana i programa rada stručnog vijeća stranih jezika </w:t>
            </w: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Izrada operativnih planova i programa </w:t>
            </w: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Europski dan jezika- 26. rujna </w:t>
            </w: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-obilježavanje priredbom</w:t>
            </w:r>
          </w:p>
        </w:tc>
        <w:tc>
          <w:tcPr>
            <w:tcW w:w="4889"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EB546B" w:rsidRPr="00D95E6D" w:rsidRDefault="00EB546B"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-poticanje interesa za učenje stranih jezika te razvijanje multikulturalnosti</w:t>
            </w:r>
          </w:p>
        </w:tc>
        <w:tc>
          <w:tcPr>
            <w:tcW w:w="3544"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Željka Mihalic</w:t>
            </w: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Članice stručnog vijeća </w:t>
            </w: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D552D" w:rsidRPr="00D95E6D" w:rsidTr="00EB546B">
        <w:trPr>
          <w:cnfStyle w:val="000000010000" w:firstRow="0" w:lastRow="0" w:firstColumn="0" w:lastColumn="0" w:oddVBand="0" w:evenVBand="0" w:oddHBand="0" w:evenHBand="1"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t>Listopad</w:t>
            </w:r>
          </w:p>
          <w:p w:rsidR="001D552D" w:rsidRPr="00D95E6D" w:rsidRDefault="001D552D" w:rsidP="001D552D">
            <w:pPr>
              <w:rPr>
                <w:rFonts w:ascii="Times New Roman" w:hAnsi="Times New Roman"/>
                <w:sz w:val="24"/>
                <w:szCs w:val="24"/>
              </w:rPr>
            </w:pPr>
          </w:p>
          <w:p w:rsidR="001D552D" w:rsidRPr="00D95E6D" w:rsidRDefault="001D552D" w:rsidP="001D552D">
            <w:pPr>
              <w:rPr>
                <w:rFonts w:ascii="Times New Roman" w:hAnsi="Times New Roman"/>
                <w:sz w:val="24"/>
                <w:szCs w:val="24"/>
              </w:rPr>
            </w:pPr>
          </w:p>
          <w:p w:rsidR="001D552D" w:rsidRPr="00D95E6D" w:rsidRDefault="001D552D" w:rsidP="001D552D">
            <w:pPr>
              <w:rPr>
                <w:rFonts w:ascii="Times New Roman" w:hAnsi="Times New Roman"/>
                <w:sz w:val="24"/>
                <w:szCs w:val="24"/>
              </w:rPr>
            </w:pPr>
          </w:p>
        </w:tc>
        <w:tc>
          <w:tcPr>
            <w:tcW w:w="4773"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Stručno usavršavanje u organizaciji Hrvatskog udruženja nastavnika njemačkog jezika i Agencije za odgoj i obrazovanje </w:t>
            </w:r>
          </w:p>
        </w:tc>
        <w:tc>
          <w:tcPr>
            <w:tcW w:w="4889"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Stručno usavršavanje nastavnika, </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unapređivanje rada u školi </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544"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KDV, AZOO, Goethe-Institut </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1D552D" w:rsidRPr="00D95E6D"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t xml:space="preserve">studeni </w:t>
            </w:r>
          </w:p>
        </w:tc>
        <w:tc>
          <w:tcPr>
            <w:tcW w:w="4773"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1. sastanak ŽSV-a za engleski jezik</w:t>
            </w:r>
          </w:p>
        </w:tc>
        <w:tc>
          <w:tcPr>
            <w:tcW w:w="4889"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Informiranje članova ŽSV-a o sastanku voditelja i dogovor o radu za tekuću školsku godinu </w:t>
            </w:r>
          </w:p>
        </w:tc>
        <w:tc>
          <w:tcPr>
            <w:tcW w:w="3544"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Voditelj ŽSV-a i članovi Vijeća </w:t>
            </w:r>
          </w:p>
        </w:tc>
      </w:tr>
      <w:tr w:rsidR="001D552D" w:rsidRPr="005325A6" w:rsidTr="00EB546B">
        <w:trPr>
          <w:cnfStyle w:val="000000010000" w:firstRow="0" w:lastRow="0" w:firstColumn="0" w:lastColumn="0" w:oddVBand="0" w:evenVBand="0" w:oddHBand="0" w:evenHBand="1" w:firstRowFirstColumn="0" w:firstRowLastColumn="0" w:lastRowFirstColumn="0" w:lastRowLastColumn="0"/>
          <w:trHeight w:val="2532"/>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lastRenderedPageBreak/>
              <w:t>prosinac</w:t>
            </w:r>
          </w:p>
          <w:p w:rsidR="001D552D" w:rsidRPr="00D95E6D" w:rsidRDefault="001D552D" w:rsidP="001D552D">
            <w:pPr>
              <w:rPr>
                <w:rFonts w:ascii="Times New Roman" w:hAnsi="Times New Roman"/>
                <w:sz w:val="24"/>
                <w:szCs w:val="24"/>
              </w:rPr>
            </w:pPr>
          </w:p>
          <w:p w:rsidR="001D552D" w:rsidRPr="00D95E6D" w:rsidRDefault="001D552D" w:rsidP="001D552D">
            <w:pPr>
              <w:rPr>
                <w:rFonts w:ascii="Times New Roman" w:hAnsi="Times New Roman"/>
                <w:sz w:val="24"/>
                <w:szCs w:val="24"/>
              </w:rPr>
            </w:pPr>
          </w:p>
          <w:p w:rsidR="001D552D" w:rsidRPr="00D95E6D" w:rsidRDefault="001D552D" w:rsidP="001D552D">
            <w:pPr>
              <w:rPr>
                <w:rFonts w:ascii="Times New Roman" w:hAnsi="Times New Roman"/>
                <w:sz w:val="24"/>
                <w:szCs w:val="24"/>
              </w:rPr>
            </w:pPr>
          </w:p>
          <w:p w:rsidR="001D552D" w:rsidRPr="00D95E6D" w:rsidRDefault="001D552D" w:rsidP="001D552D">
            <w:pPr>
              <w:rPr>
                <w:rFonts w:ascii="Times New Roman" w:hAnsi="Times New Roman"/>
                <w:sz w:val="24"/>
                <w:szCs w:val="24"/>
              </w:rPr>
            </w:pPr>
          </w:p>
          <w:p w:rsidR="001D552D" w:rsidRPr="00D95E6D" w:rsidRDefault="001D552D" w:rsidP="001D552D">
            <w:pPr>
              <w:rPr>
                <w:rFonts w:ascii="Times New Roman" w:hAnsi="Times New Roman"/>
                <w:sz w:val="24"/>
                <w:szCs w:val="24"/>
              </w:rPr>
            </w:pPr>
          </w:p>
          <w:p w:rsidR="001D552D" w:rsidRDefault="001D552D" w:rsidP="001D552D">
            <w:pPr>
              <w:rPr>
                <w:rFonts w:ascii="Times New Roman" w:hAnsi="Times New Roman"/>
                <w:b w:val="0"/>
                <w:bCs w:val="0"/>
                <w:sz w:val="24"/>
                <w:szCs w:val="24"/>
              </w:rPr>
            </w:pPr>
            <w:r w:rsidRPr="00D95E6D">
              <w:rPr>
                <w:rFonts w:ascii="Times New Roman" w:hAnsi="Times New Roman"/>
                <w:sz w:val="24"/>
                <w:szCs w:val="24"/>
              </w:rPr>
              <w:t>prosinac ili siječanj</w:t>
            </w:r>
          </w:p>
          <w:p w:rsidR="001D552D" w:rsidRPr="001D552D" w:rsidRDefault="001D552D" w:rsidP="001D552D">
            <w:pPr>
              <w:tabs>
                <w:tab w:val="left" w:pos="1128"/>
              </w:tabs>
              <w:rPr>
                <w:rFonts w:ascii="Times New Roman" w:hAnsi="Times New Roman"/>
                <w:sz w:val="24"/>
                <w:szCs w:val="24"/>
              </w:rPr>
            </w:pPr>
          </w:p>
        </w:tc>
        <w:tc>
          <w:tcPr>
            <w:tcW w:w="4773"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1. sastanak ŽSV-a za njemački jezik </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Jednodnevna stručna ekskurzija u Austriju, u Graz i posjet čokoladarnici Zotter</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889"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Prenošenje ideja i savjeta za nastavu, </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stručno usavršavanje nastavnika </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Upoznavanje  kulturno povijesne i prirodne vrijednosti </w:t>
            </w:r>
            <w:r w:rsidRPr="00D95E6D">
              <w:rPr>
                <w:rFonts w:ascii="Times New Roman" w:eastAsia="Times New Roman" w:hAnsi="Times New Roman" w:cs="Times New Roman"/>
                <w:sz w:val="24"/>
                <w:szCs w:val="24"/>
              </w:rPr>
              <w:t>pokrajine Steiermark (Štajerske) i glavni grad te pokrajine Graz, posjet čokoladarnici Zotter u mjestu Riegersburgu</w:t>
            </w:r>
            <w:r w:rsidRPr="00D95E6D">
              <w:rPr>
                <w:rFonts w:ascii="Times New Roman" w:hAnsi="Times New Roman" w:cs="Times New Roman"/>
                <w:sz w:val="24"/>
                <w:szCs w:val="24"/>
              </w:rPr>
              <w:t xml:space="preserve"> te razvoj jezičnih vještina (razumijevanja i usmenog izražavanja) na njemačkom jeziku</w:t>
            </w:r>
          </w:p>
        </w:tc>
        <w:tc>
          <w:tcPr>
            <w:tcW w:w="3544"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Voditelj ŽSV-a i članovi Vijeća</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Prof. njemačkog jezika i povijesti, učenici Gospodarske škole</w:t>
            </w:r>
          </w:p>
        </w:tc>
      </w:tr>
      <w:tr w:rsidR="001D552D" w:rsidRPr="005325A6"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t xml:space="preserve">siječanj </w:t>
            </w:r>
          </w:p>
        </w:tc>
        <w:tc>
          <w:tcPr>
            <w:tcW w:w="4773"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Školsko natjecanje iz engleskog jezika </w:t>
            </w:r>
          </w:p>
        </w:tc>
        <w:tc>
          <w:tcPr>
            <w:tcW w:w="4889"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Provjera jezičnih kompetencija i poticanje učenika na dodatni rad</w:t>
            </w:r>
          </w:p>
        </w:tc>
        <w:tc>
          <w:tcPr>
            <w:tcW w:w="3544"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Ivana Roža-Kermeci, Katja Sklepić, Željka Mihalic</w:t>
            </w:r>
          </w:p>
        </w:tc>
      </w:tr>
      <w:tr w:rsidR="001D552D" w:rsidRPr="005325A6"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t>veljača</w:t>
            </w:r>
          </w:p>
        </w:tc>
        <w:tc>
          <w:tcPr>
            <w:tcW w:w="4773"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Školsko natjecanje iz njemačkog jezika </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Natjecanje iz ruskog jezika </w:t>
            </w:r>
          </w:p>
        </w:tc>
        <w:tc>
          <w:tcPr>
            <w:tcW w:w="4889"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Provjera jezičnih kompetencija i razvijanje natjecateljskog duha </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Poticanje interesa za učenje ruskog jezika te razvijanje multikulturalnosti </w:t>
            </w:r>
          </w:p>
        </w:tc>
        <w:tc>
          <w:tcPr>
            <w:tcW w:w="3544"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Brankica Vlahek-Ivek, Nataša Sternad, Danijela Cofek</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Tatjana Mikolaj</w:t>
            </w:r>
          </w:p>
        </w:tc>
      </w:tr>
      <w:tr w:rsidR="001D552D" w:rsidRPr="00D95E6D"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t>ožujak</w:t>
            </w:r>
          </w:p>
        </w:tc>
        <w:tc>
          <w:tcPr>
            <w:tcW w:w="4773"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2. sastanak ŽSV-a za engleski jezik </w:t>
            </w:r>
          </w:p>
        </w:tc>
        <w:tc>
          <w:tcPr>
            <w:tcW w:w="4889"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Izvještavanje članova o rezultatima natjecanja, stručno usavršavanje nastavnika </w:t>
            </w:r>
          </w:p>
        </w:tc>
        <w:tc>
          <w:tcPr>
            <w:tcW w:w="3544"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Voditelj ŽSV-a i članovi Vijeća</w:t>
            </w:r>
          </w:p>
        </w:tc>
      </w:tr>
      <w:tr w:rsidR="001D552D" w:rsidRPr="00D95E6D"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t xml:space="preserve">travanj </w:t>
            </w:r>
          </w:p>
        </w:tc>
        <w:tc>
          <w:tcPr>
            <w:tcW w:w="4773"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Sajam poslova</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Dan otvorene nastave</w:t>
            </w:r>
          </w:p>
        </w:tc>
        <w:tc>
          <w:tcPr>
            <w:tcW w:w="4889"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Predstavljanje škole u svrhu što boljeg </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upisa učenika </w:t>
            </w:r>
          </w:p>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544"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Profesori i učenici Gospodarske škole </w:t>
            </w:r>
          </w:p>
        </w:tc>
      </w:tr>
      <w:tr w:rsidR="001D552D" w:rsidRPr="00D95E6D"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t xml:space="preserve">svibanj </w:t>
            </w:r>
          </w:p>
        </w:tc>
        <w:tc>
          <w:tcPr>
            <w:tcW w:w="4773"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2.. sastanak ŽSV-a za njemački jezik</w:t>
            </w:r>
          </w:p>
        </w:tc>
        <w:tc>
          <w:tcPr>
            <w:tcW w:w="4889"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Stručno usavršavanje nastavnika </w:t>
            </w:r>
          </w:p>
        </w:tc>
        <w:tc>
          <w:tcPr>
            <w:tcW w:w="3544"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Voditelj ŽSV-a i članovi Vijeća</w:t>
            </w:r>
          </w:p>
        </w:tc>
      </w:tr>
      <w:tr w:rsidR="001D552D" w:rsidRPr="005325A6"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t xml:space="preserve">lipanj </w:t>
            </w:r>
          </w:p>
        </w:tc>
        <w:tc>
          <w:tcPr>
            <w:tcW w:w="4773"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Državna matura – ljetni rok</w:t>
            </w:r>
          </w:p>
        </w:tc>
        <w:tc>
          <w:tcPr>
            <w:tcW w:w="4889"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Provjera vještine čitanja, pisanja i slušanja </w:t>
            </w:r>
          </w:p>
        </w:tc>
        <w:tc>
          <w:tcPr>
            <w:tcW w:w="3544"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Učenici, dežurni profesori, Školsko ispitno povjerenstvo </w:t>
            </w:r>
          </w:p>
        </w:tc>
      </w:tr>
      <w:tr w:rsidR="001D552D" w:rsidRPr="005325A6"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t xml:space="preserve">srpanj </w:t>
            </w:r>
          </w:p>
        </w:tc>
        <w:tc>
          <w:tcPr>
            <w:tcW w:w="4773"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Analiza rada stručnog vijeća</w:t>
            </w:r>
          </w:p>
        </w:tc>
        <w:tc>
          <w:tcPr>
            <w:tcW w:w="4889"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Rezultati produžne nastave i državne mature </w:t>
            </w: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Podjela zaduženja za sljedeću školsku godinu, izbor nove voditeljice stručnog vijeća </w:t>
            </w:r>
          </w:p>
        </w:tc>
        <w:tc>
          <w:tcPr>
            <w:tcW w:w="3544" w:type="dxa"/>
          </w:tcPr>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Nastavničko vijeće </w:t>
            </w: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D95E6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Ravnatelj i članice stručnog vijeća </w:t>
            </w:r>
          </w:p>
        </w:tc>
      </w:tr>
      <w:tr w:rsidR="001D552D" w:rsidRPr="005325A6" w:rsidTr="00993AEC">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508" w:type="dxa"/>
          </w:tcPr>
          <w:p w:rsidR="001D552D" w:rsidRPr="00D95E6D" w:rsidRDefault="001D552D" w:rsidP="001D552D">
            <w:pPr>
              <w:rPr>
                <w:rFonts w:ascii="Times New Roman" w:hAnsi="Times New Roman"/>
                <w:sz w:val="24"/>
                <w:szCs w:val="24"/>
              </w:rPr>
            </w:pPr>
            <w:r w:rsidRPr="00D95E6D">
              <w:rPr>
                <w:rFonts w:ascii="Times New Roman" w:hAnsi="Times New Roman"/>
                <w:sz w:val="24"/>
                <w:szCs w:val="24"/>
              </w:rPr>
              <w:t xml:space="preserve">kolovoz </w:t>
            </w:r>
          </w:p>
        </w:tc>
        <w:tc>
          <w:tcPr>
            <w:tcW w:w="4773"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Seminari za profesore njemačkog i englesk</w:t>
            </w:r>
            <w:r w:rsidR="00993AEC">
              <w:rPr>
                <w:rFonts w:ascii="Times New Roman" w:hAnsi="Times New Roman" w:cs="Times New Roman"/>
                <w:sz w:val="24"/>
                <w:szCs w:val="24"/>
              </w:rPr>
              <w:t xml:space="preserve">og jezika u organizaciji AZOO-a, Državna matura </w:t>
            </w:r>
          </w:p>
        </w:tc>
        <w:tc>
          <w:tcPr>
            <w:tcW w:w="4889" w:type="dxa"/>
          </w:tcPr>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Stručno usavršavanje nastavnika </w:t>
            </w:r>
          </w:p>
          <w:p w:rsidR="001D552D" w:rsidRPr="00D95E6D" w:rsidRDefault="00993AEC"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Provjera vještina čitanja, pisanja i slušanja</w:t>
            </w:r>
          </w:p>
        </w:tc>
        <w:tc>
          <w:tcPr>
            <w:tcW w:w="3544" w:type="dxa"/>
          </w:tcPr>
          <w:p w:rsidR="001D552D" w:rsidRPr="00D95E6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95E6D">
              <w:rPr>
                <w:rFonts w:ascii="Times New Roman" w:hAnsi="Times New Roman" w:cs="Times New Roman"/>
                <w:sz w:val="24"/>
                <w:szCs w:val="24"/>
              </w:rPr>
              <w:t xml:space="preserve">Više savjetnice za njemački i engleski jezik </w:t>
            </w:r>
            <w:r w:rsidR="00993AEC">
              <w:rPr>
                <w:rFonts w:ascii="Times New Roman" w:hAnsi="Times New Roman" w:cs="Times New Roman"/>
                <w:sz w:val="24"/>
                <w:szCs w:val="24"/>
              </w:rPr>
              <w:t xml:space="preserve">Učenici, profesori, </w:t>
            </w:r>
          </w:p>
        </w:tc>
      </w:tr>
    </w:tbl>
    <w:p w:rsidR="001D552D" w:rsidRPr="001D552D" w:rsidRDefault="001D552D" w:rsidP="001D552D">
      <w:pPr>
        <w:rPr>
          <w:rFonts w:ascii="Times New Roman" w:hAnsi="Times New Roman" w:cs="Times New Roman"/>
          <w:sz w:val="24"/>
          <w:szCs w:val="24"/>
          <w:lang w:val="hr-HR"/>
        </w:rPr>
      </w:pPr>
    </w:p>
    <w:p w:rsidR="002D0359" w:rsidRPr="00715AEC" w:rsidRDefault="00BD13A4" w:rsidP="003405A1">
      <w:pPr>
        <w:pStyle w:val="Naslov1"/>
        <w:numPr>
          <w:ilvl w:val="0"/>
          <w:numId w:val="91"/>
        </w:numPr>
        <w:rPr>
          <w:lang w:val="hr-HR"/>
        </w:rPr>
      </w:pPr>
      <w:r w:rsidRPr="00715AEC">
        <w:rPr>
          <w:lang w:val="hr-HR"/>
        </w:rPr>
        <w:t>PLAN I PROGRAM RADA STRUČNOG</w:t>
      </w:r>
      <w:r w:rsidRPr="00715AEC">
        <w:rPr>
          <w:spacing w:val="-9"/>
          <w:lang w:val="hr-HR"/>
        </w:rPr>
        <w:t xml:space="preserve"> </w:t>
      </w:r>
      <w:r w:rsidRPr="00715AEC">
        <w:rPr>
          <w:lang w:val="hr-HR"/>
        </w:rPr>
        <w:t>VIJEĆA PRIRODOSLOVNOG</w:t>
      </w:r>
      <w:r w:rsidRPr="00715AEC">
        <w:rPr>
          <w:spacing w:val="1"/>
          <w:lang w:val="hr-HR"/>
        </w:rPr>
        <w:t xml:space="preserve"> </w:t>
      </w:r>
      <w:r w:rsidRPr="00715AEC">
        <w:rPr>
          <w:lang w:val="hr-HR"/>
        </w:rPr>
        <w:t>AKTIVA</w:t>
      </w:r>
    </w:p>
    <w:p w:rsidR="002D0359" w:rsidRPr="00715AEC" w:rsidRDefault="002D0359">
      <w:pPr>
        <w:spacing w:before="5"/>
        <w:rPr>
          <w:rFonts w:ascii="Times New Roman" w:eastAsia="Times New Roman" w:hAnsi="Times New Roman" w:cs="Times New Roman"/>
          <w:b/>
          <w:bCs/>
          <w:sz w:val="23"/>
          <w:szCs w:val="23"/>
          <w:lang w:val="hr-HR"/>
        </w:rPr>
      </w:pPr>
    </w:p>
    <w:p w:rsidR="001D552D" w:rsidRPr="001D552D" w:rsidRDefault="001D552D" w:rsidP="001D552D">
      <w:pPr>
        <w:rPr>
          <w:rFonts w:ascii="Times New Roman" w:hAnsi="Times New Roman" w:cs="Times New Roman"/>
          <w:lang w:val="hr-HR"/>
        </w:rPr>
      </w:pPr>
      <w:r w:rsidRPr="001D552D">
        <w:rPr>
          <w:rFonts w:ascii="Times New Roman" w:hAnsi="Times New Roman" w:cs="Times New Roman"/>
          <w:lang w:val="hr-HR"/>
        </w:rPr>
        <w:t>Voditelj:stručnog vijeća: Željka Kovačić, prof.</w:t>
      </w:r>
    </w:p>
    <w:p w:rsidR="001D552D" w:rsidRPr="001D552D" w:rsidRDefault="001D552D" w:rsidP="001D552D">
      <w:pPr>
        <w:rPr>
          <w:rFonts w:ascii="Times New Roman" w:hAnsi="Times New Roman" w:cs="Times New Roman"/>
          <w:lang w:val="hr-HR"/>
        </w:rPr>
      </w:pPr>
    </w:p>
    <w:p w:rsidR="001D552D" w:rsidRDefault="001D552D" w:rsidP="001D552D">
      <w:pPr>
        <w:rPr>
          <w:rFonts w:ascii="Times New Roman" w:hAnsi="Times New Roman" w:cs="Times New Roman"/>
        </w:rPr>
      </w:pPr>
      <w:r w:rsidRPr="001D552D">
        <w:rPr>
          <w:rFonts w:ascii="Times New Roman" w:hAnsi="Times New Roman" w:cs="Times New Roman"/>
          <w:lang w:val="hr-HR"/>
        </w:rPr>
        <w:t xml:space="preserve"> </w:t>
      </w:r>
      <w:r w:rsidRPr="0031448D">
        <w:rPr>
          <w:rFonts w:ascii="Times New Roman" w:hAnsi="Times New Roman" w:cs="Times New Roman"/>
        </w:rPr>
        <w:t>Članovi stručnog vijeća:</w:t>
      </w:r>
    </w:p>
    <w:p w:rsidR="001D552D" w:rsidRDefault="001D552D" w:rsidP="00E955B3">
      <w:pPr>
        <w:pStyle w:val="Odlomakpopisa"/>
        <w:widowControl/>
        <w:numPr>
          <w:ilvl w:val="0"/>
          <w:numId w:val="75"/>
        </w:numPr>
        <w:spacing w:line="276" w:lineRule="auto"/>
        <w:contextualSpacing/>
        <w:rPr>
          <w:rFonts w:ascii="Times New Roman" w:hAnsi="Times New Roman" w:cs="Times New Roman"/>
        </w:rPr>
      </w:pPr>
      <w:r>
        <w:rPr>
          <w:rFonts w:ascii="Times New Roman" w:hAnsi="Times New Roman" w:cs="Times New Roman"/>
        </w:rPr>
        <w:t>Antolek Hrgar Anica, prof. fizike</w:t>
      </w:r>
    </w:p>
    <w:p w:rsidR="001D552D" w:rsidRPr="0080789C" w:rsidRDefault="001D552D" w:rsidP="00E955B3">
      <w:pPr>
        <w:pStyle w:val="Odlomakpopisa"/>
        <w:widowControl/>
        <w:numPr>
          <w:ilvl w:val="0"/>
          <w:numId w:val="75"/>
        </w:numPr>
        <w:spacing w:line="276" w:lineRule="auto"/>
        <w:contextualSpacing/>
        <w:rPr>
          <w:rFonts w:ascii="Times New Roman" w:hAnsi="Times New Roman" w:cs="Times New Roman"/>
        </w:rPr>
      </w:pPr>
      <w:r w:rsidRPr="0080789C">
        <w:rPr>
          <w:rFonts w:ascii="Times New Roman" w:hAnsi="Times New Roman" w:cs="Times New Roman"/>
        </w:rPr>
        <w:t>Kovačić Željka, prof. matematike</w:t>
      </w:r>
    </w:p>
    <w:p w:rsidR="001D552D" w:rsidRPr="0080789C" w:rsidRDefault="001D552D" w:rsidP="00E955B3">
      <w:pPr>
        <w:pStyle w:val="Odlomakpopisa"/>
        <w:widowControl/>
        <w:numPr>
          <w:ilvl w:val="0"/>
          <w:numId w:val="75"/>
        </w:numPr>
        <w:spacing w:line="276" w:lineRule="auto"/>
        <w:contextualSpacing/>
        <w:rPr>
          <w:rFonts w:ascii="Times New Roman" w:hAnsi="Times New Roman" w:cs="Times New Roman"/>
        </w:rPr>
      </w:pPr>
      <w:r w:rsidRPr="0080789C">
        <w:rPr>
          <w:rFonts w:ascii="Times New Roman" w:hAnsi="Times New Roman" w:cs="Times New Roman"/>
        </w:rPr>
        <w:t>Levačić Romina, prof. kemije i strukovnih predmeta</w:t>
      </w:r>
    </w:p>
    <w:p w:rsidR="001D552D" w:rsidRPr="004652D7" w:rsidRDefault="001D552D" w:rsidP="00E955B3">
      <w:pPr>
        <w:pStyle w:val="Odlomakpopisa"/>
        <w:widowControl/>
        <w:numPr>
          <w:ilvl w:val="0"/>
          <w:numId w:val="75"/>
        </w:numPr>
        <w:spacing w:line="276" w:lineRule="auto"/>
        <w:contextualSpacing/>
        <w:rPr>
          <w:rFonts w:ascii="Times New Roman" w:hAnsi="Times New Roman" w:cs="Times New Roman"/>
        </w:rPr>
      </w:pPr>
      <w:r w:rsidRPr="0080789C">
        <w:rPr>
          <w:rFonts w:ascii="Times New Roman" w:hAnsi="Times New Roman" w:cs="Times New Roman"/>
        </w:rPr>
        <w:t>Mavrin Irena, prof. matematike i fizike</w:t>
      </w:r>
    </w:p>
    <w:p w:rsidR="001D552D" w:rsidRPr="0080789C" w:rsidRDefault="001D552D" w:rsidP="00E955B3">
      <w:pPr>
        <w:pStyle w:val="Odlomakpopisa"/>
        <w:widowControl/>
        <w:numPr>
          <w:ilvl w:val="0"/>
          <w:numId w:val="75"/>
        </w:numPr>
        <w:spacing w:line="276" w:lineRule="auto"/>
        <w:contextualSpacing/>
        <w:rPr>
          <w:rFonts w:ascii="Times New Roman" w:hAnsi="Times New Roman" w:cs="Times New Roman"/>
        </w:rPr>
      </w:pPr>
      <w:r w:rsidRPr="0080789C">
        <w:rPr>
          <w:rFonts w:ascii="Times New Roman" w:hAnsi="Times New Roman" w:cs="Times New Roman"/>
        </w:rPr>
        <w:t>Novoselec Mirjana, prof. biologije i strukovnih predmeta</w:t>
      </w:r>
    </w:p>
    <w:p w:rsidR="001D552D" w:rsidRPr="0080789C" w:rsidRDefault="001D552D" w:rsidP="00E955B3">
      <w:pPr>
        <w:pStyle w:val="Odlomakpopisa"/>
        <w:widowControl/>
        <w:numPr>
          <w:ilvl w:val="0"/>
          <w:numId w:val="75"/>
        </w:numPr>
        <w:spacing w:line="276" w:lineRule="auto"/>
        <w:contextualSpacing/>
        <w:rPr>
          <w:rFonts w:ascii="Times New Roman" w:hAnsi="Times New Roman" w:cs="Times New Roman"/>
        </w:rPr>
      </w:pPr>
      <w:r w:rsidRPr="0080789C">
        <w:rPr>
          <w:rFonts w:ascii="Times New Roman" w:hAnsi="Times New Roman" w:cs="Times New Roman"/>
        </w:rPr>
        <w:t>Rihtarec Tamara, prof. kemije i biologije</w:t>
      </w:r>
    </w:p>
    <w:p w:rsidR="001D552D" w:rsidRPr="0080789C" w:rsidRDefault="001D552D" w:rsidP="00E955B3">
      <w:pPr>
        <w:pStyle w:val="Odlomakpopisa"/>
        <w:widowControl/>
        <w:numPr>
          <w:ilvl w:val="0"/>
          <w:numId w:val="75"/>
        </w:numPr>
        <w:spacing w:line="276" w:lineRule="auto"/>
        <w:contextualSpacing/>
        <w:rPr>
          <w:rFonts w:ascii="Times New Roman" w:hAnsi="Times New Roman" w:cs="Times New Roman"/>
        </w:rPr>
      </w:pPr>
      <w:r w:rsidRPr="0080789C">
        <w:rPr>
          <w:rFonts w:ascii="Times New Roman" w:hAnsi="Times New Roman" w:cs="Times New Roman"/>
        </w:rPr>
        <w:t>Vnuk Barbara, prof. matematike</w:t>
      </w:r>
    </w:p>
    <w:p w:rsidR="001D552D" w:rsidRPr="0031448D" w:rsidRDefault="001D552D" w:rsidP="001D552D">
      <w:pPr>
        <w:rPr>
          <w:rFonts w:ascii="Times New Roman" w:hAnsi="Times New Roman" w:cs="Times New Roman"/>
        </w:rPr>
      </w:pPr>
    </w:p>
    <w:tbl>
      <w:tblPr>
        <w:tblStyle w:val="Svijetlareetka-Isticanje32"/>
        <w:tblW w:w="0" w:type="auto"/>
        <w:tblLook w:val="04A0" w:firstRow="1" w:lastRow="0" w:firstColumn="1" w:lastColumn="0" w:noHBand="0" w:noVBand="1"/>
      </w:tblPr>
      <w:tblGrid>
        <w:gridCol w:w="1384"/>
        <w:gridCol w:w="4961"/>
        <w:gridCol w:w="5812"/>
        <w:gridCol w:w="2268"/>
      </w:tblGrid>
      <w:tr w:rsidR="001D552D" w:rsidRPr="0031448D" w:rsidTr="001D5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31448D" w:rsidRDefault="001D552D" w:rsidP="001D552D">
            <w:pPr>
              <w:rPr>
                <w:rFonts w:ascii="Times New Roman" w:hAnsi="Times New Roman"/>
              </w:rPr>
            </w:pPr>
            <w:r w:rsidRPr="0031448D">
              <w:rPr>
                <w:rFonts w:ascii="Times New Roman" w:hAnsi="Times New Roman"/>
              </w:rPr>
              <w:t>MJESEC</w:t>
            </w:r>
          </w:p>
        </w:tc>
        <w:tc>
          <w:tcPr>
            <w:tcW w:w="4961" w:type="dxa"/>
          </w:tcPr>
          <w:p w:rsidR="001D552D" w:rsidRPr="0031448D" w:rsidRDefault="001D552D" w:rsidP="001D552D">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1448D">
              <w:rPr>
                <w:rFonts w:ascii="Times New Roman" w:hAnsi="Times New Roman"/>
              </w:rPr>
              <w:t>AKTIVNOSTI</w:t>
            </w:r>
          </w:p>
        </w:tc>
        <w:tc>
          <w:tcPr>
            <w:tcW w:w="5812" w:type="dxa"/>
          </w:tcPr>
          <w:p w:rsidR="001D552D" w:rsidRPr="0031448D" w:rsidRDefault="001D552D" w:rsidP="001D552D">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1448D">
              <w:rPr>
                <w:rFonts w:ascii="Times New Roman" w:hAnsi="Times New Roman"/>
              </w:rPr>
              <w:t>CILJEVI</w:t>
            </w:r>
          </w:p>
        </w:tc>
        <w:tc>
          <w:tcPr>
            <w:tcW w:w="2268" w:type="dxa"/>
          </w:tcPr>
          <w:p w:rsidR="001D552D" w:rsidRPr="0031448D" w:rsidRDefault="001D552D" w:rsidP="001D552D">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1448D">
              <w:rPr>
                <w:rFonts w:ascii="Times New Roman" w:hAnsi="Times New Roman"/>
              </w:rPr>
              <w:t>NOSITELJI AKTIVNOSTI</w:t>
            </w:r>
          </w:p>
        </w:tc>
      </w:tr>
      <w:tr w:rsidR="001D552D" w:rsidRPr="00AB1B5F"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AB1B5F" w:rsidRDefault="001D552D" w:rsidP="001D552D">
            <w:pPr>
              <w:jc w:val="both"/>
              <w:rPr>
                <w:rFonts w:ascii="Times New Roman" w:hAnsi="Times New Roman"/>
                <w:b w:val="0"/>
              </w:rPr>
            </w:pPr>
            <w:r w:rsidRPr="00AB1B5F">
              <w:rPr>
                <w:rFonts w:ascii="Times New Roman" w:hAnsi="Times New Roman"/>
                <w:b w:val="0"/>
              </w:rPr>
              <w:t>rujan</w:t>
            </w:r>
          </w:p>
        </w:tc>
        <w:tc>
          <w:tcPr>
            <w:tcW w:w="4961"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Donošenje godišnjeg plana i programa rada vijeća, nabava nastavnih sredstava i pomagala, uređivanje učionica</w:t>
            </w:r>
          </w:p>
        </w:tc>
        <w:tc>
          <w:tcPr>
            <w:tcW w:w="5812"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Razmjenom međusobnih iskustava te uočavanjem postojećeg stanja u nastavi unaprijediti učenje i poučavanje prirodoslovnih predmeta u školi te zainteresirati učenike za te predmete.</w:t>
            </w:r>
          </w:p>
        </w:tc>
        <w:tc>
          <w:tcPr>
            <w:tcW w:w="2268"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Svi članovi vijeća</w:t>
            </w:r>
          </w:p>
        </w:tc>
      </w:tr>
      <w:tr w:rsidR="001D552D" w:rsidRPr="00AB1B5F"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AB1B5F" w:rsidRDefault="001D552D" w:rsidP="001D552D">
            <w:pPr>
              <w:jc w:val="both"/>
              <w:rPr>
                <w:rFonts w:ascii="Times New Roman" w:hAnsi="Times New Roman"/>
                <w:b w:val="0"/>
              </w:rPr>
            </w:pPr>
            <w:r w:rsidRPr="00AB1B5F">
              <w:rPr>
                <w:rFonts w:ascii="Times New Roman" w:hAnsi="Times New Roman"/>
                <w:b w:val="0"/>
              </w:rPr>
              <w:t>listopad</w:t>
            </w:r>
          </w:p>
        </w:tc>
        <w:tc>
          <w:tcPr>
            <w:tcW w:w="4961"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B1B5F">
              <w:rPr>
                <w:rFonts w:ascii="Times New Roman" w:hAnsi="Times New Roman" w:cs="Times New Roman"/>
              </w:rPr>
              <w:t>Sudjelovanje na stručnim skupovima u organizaciji AZOO i ASO</w:t>
            </w:r>
          </w:p>
        </w:tc>
        <w:tc>
          <w:tcPr>
            <w:tcW w:w="5812"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B1B5F">
              <w:rPr>
                <w:rFonts w:ascii="Times New Roman" w:hAnsi="Times New Roman" w:cs="Times New Roman"/>
              </w:rPr>
              <w:t>Stručno usavršavanje nastavnika i unaprjeđenje nastave</w:t>
            </w:r>
          </w:p>
        </w:tc>
        <w:tc>
          <w:tcPr>
            <w:tcW w:w="2268"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Svi članovi vijeća</w:t>
            </w:r>
          </w:p>
        </w:tc>
      </w:tr>
      <w:tr w:rsidR="001D552D" w:rsidRPr="00AB1B5F"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AB1B5F" w:rsidRDefault="001D552D" w:rsidP="001D552D">
            <w:pPr>
              <w:jc w:val="both"/>
              <w:rPr>
                <w:rFonts w:ascii="Times New Roman" w:hAnsi="Times New Roman"/>
                <w:b w:val="0"/>
              </w:rPr>
            </w:pPr>
            <w:r w:rsidRPr="00AB1B5F">
              <w:rPr>
                <w:rFonts w:ascii="Times New Roman" w:hAnsi="Times New Roman"/>
                <w:b w:val="0"/>
              </w:rPr>
              <w:t>studeni</w:t>
            </w:r>
          </w:p>
        </w:tc>
        <w:tc>
          <w:tcPr>
            <w:tcW w:w="4961"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Obilježavanje</w:t>
            </w:r>
            <w:r>
              <w:rPr>
                <w:rFonts w:ascii="Times New Roman" w:hAnsi="Times New Roman" w:cs="Times New Roman"/>
              </w:rPr>
              <w:t xml:space="preserve"> mjeseca borbe protiv ovisnosti</w:t>
            </w:r>
          </w:p>
        </w:tc>
        <w:tc>
          <w:tcPr>
            <w:tcW w:w="5812"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Ukazati na probleme ovisnosti</w:t>
            </w:r>
          </w:p>
        </w:tc>
        <w:tc>
          <w:tcPr>
            <w:tcW w:w="2268"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Svi članovi vijeća</w:t>
            </w:r>
          </w:p>
        </w:tc>
      </w:tr>
      <w:tr w:rsidR="001D552D" w:rsidRPr="00AB1B5F"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AB1B5F" w:rsidRDefault="001D552D" w:rsidP="001D552D">
            <w:pPr>
              <w:jc w:val="both"/>
              <w:rPr>
                <w:rFonts w:ascii="Times New Roman" w:hAnsi="Times New Roman"/>
                <w:b w:val="0"/>
              </w:rPr>
            </w:pPr>
            <w:r w:rsidRPr="00AB1B5F">
              <w:rPr>
                <w:rFonts w:ascii="Times New Roman" w:hAnsi="Times New Roman"/>
                <w:b w:val="0"/>
              </w:rPr>
              <w:t>prosinac</w:t>
            </w:r>
          </w:p>
        </w:tc>
        <w:tc>
          <w:tcPr>
            <w:tcW w:w="4961"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B1B5F">
              <w:rPr>
                <w:rFonts w:ascii="Times New Roman" w:hAnsi="Times New Roman" w:cs="Times New Roman"/>
              </w:rPr>
              <w:t>Obilježavanje mjeseca borbe protiv ovisnosti, mjeseca borbe protiv raka i svjetskog dana borbe protiv AIDS-a</w:t>
            </w:r>
            <w:r>
              <w:rPr>
                <w:rFonts w:ascii="Times New Roman" w:hAnsi="Times New Roman" w:cs="Times New Roman"/>
              </w:rPr>
              <w:t xml:space="preserve">. </w:t>
            </w:r>
            <w:r w:rsidRPr="00AB1B5F">
              <w:rPr>
                <w:rFonts w:ascii="Times New Roman" w:hAnsi="Times New Roman" w:cs="Times New Roman"/>
              </w:rPr>
              <w:t>Sudjelovanje na stručnim skupovima u organizaciji AZOO i ASO</w:t>
            </w:r>
          </w:p>
        </w:tc>
        <w:tc>
          <w:tcPr>
            <w:tcW w:w="5812"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B1B5F">
              <w:rPr>
                <w:rFonts w:ascii="Times New Roman" w:hAnsi="Times New Roman" w:cs="Times New Roman"/>
              </w:rPr>
              <w:t>Osvijestiti učenike o potrebi brige za vlastito zdravlje te prevenciju od AIDS</w:t>
            </w:r>
            <w:r>
              <w:rPr>
                <w:rFonts w:ascii="Times New Roman" w:hAnsi="Times New Roman" w:cs="Times New Roman"/>
              </w:rPr>
              <w:t>-</w:t>
            </w:r>
            <w:r w:rsidRPr="00AB1B5F">
              <w:rPr>
                <w:rFonts w:ascii="Times New Roman" w:hAnsi="Times New Roman" w:cs="Times New Roman"/>
              </w:rPr>
              <w:t xml:space="preserve"> a i općenito spolno prenosivih bolesti, razvijati odgovoran odnos prema vlastitom zdravlju </w:t>
            </w:r>
          </w:p>
        </w:tc>
        <w:tc>
          <w:tcPr>
            <w:tcW w:w="2268"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Svi članovi vijeća</w:t>
            </w:r>
          </w:p>
        </w:tc>
      </w:tr>
      <w:tr w:rsidR="001D552D" w:rsidRPr="00AB1B5F"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AB1B5F" w:rsidRDefault="001D552D" w:rsidP="001D552D">
            <w:pPr>
              <w:jc w:val="both"/>
              <w:rPr>
                <w:rFonts w:ascii="Times New Roman" w:hAnsi="Times New Roman"/>
                <w:b w:val="0"/>
              </w:rPr>
            </w:pPr>
            <w:r w:rsidRPr="00AB1B5F">
              <w:rPr>
                <w:rFonts w:ascii="Times New Roman" w:hAnsi="Times New Roman"/>
                <w:b w:val="0"/>
              </w:rPr>
              <w:t>siječanj</w:t>
            </w:r>
          </w:p>
        </w:tc>
        <w:tc>
          <w:tcPr>
            <w:tcW w:w="4961" w:type="dxa"/>
          </w:tcPr>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Obilježiti plakatima važnije datume u povijesti kemije,</w:t>
            </w:r>
            <w:r>
              <w:rPr>
                <w:rFonts w:ascii="Times New Roman" w:hAnsi="Times New Roman" w:cs="Times New Roman"/>
              </w:rPr>
              <w:t xml:space="preserve"> biologije, fizike i matematike.</w:t>
            </w:r>
          </w:p>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Državni skup</w:t>
            </w:r>
            <w:r>
              <w:rPr>
                <w:rFonts w:ascii="Times New Roman" w:hAnsi="Times New Roman" w:cs="Times New Roman"/>
              </w:rPr>
              <w:t xml:space="preserve"> nastavnika matematike i fizike</w:t>
            </w:r>
          </w:p>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Školska natjecanja</w:t>
            </w:r>
          </w:p>
        </w:tc>
        <w:tc>
          <w:tcPr>
            <w:tcW w:w="5812"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Učenicima približiti spoznaje, otkrića i doprinose znans</w:t>
            </w:r>
            <w:r>
              <w:rPr>
                <w:rFonts w:ascii="Times New Roman" w:hAnsi="Times New Roman" w:cs="Times New Roman"/>
              </w:rPr>
              <w:t>tvenika prirodoslovnog područja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Priprema i</w:t>
            </w:r>
            <w:r>
              <w:rPr>
                <w:rFonts w:ascii="Times New Roman" w:hAnsi="Times New Roman" w:cs="Times New Roman"/>
              </w:rPr>
              <w:t xml:space="preserve"> provođenje školskih natjecanja</w:t>
            </w:r>
          </w:p>
        </w:tc>
        <w:tc>
          <w:tcPr>
            <w:tcW w:w="2268"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Svi članovi vijeća</w:t>
            </w:r>
          </w:p>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1D552D" w:rsidRPr="00AB1B5F"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AB1B5F" w:rsidRDefault="001D552D" w:rsidP="001D552D">
            <w:pPr>
              <w:jc w:val="both"/>
              <w:rPr>
                <w:rFonts w:ascii="Times New Roman" w:hAnsi="Times New Roman"/>
                <w:b w:val="0"/>
              </w:rPr>
            </w:pPr>
            <w:r w:rsidRPr="00AB1B5F">
              <w:rPr>
                <w:rFonts w:ascii="Times New Roman" w:hAnsi="Times New Roman"/>
                <w:b w:val="0"/>
              </w:rPr>
              <w:t>veljača</w:t>
            </w:r>
          </w:p>
        </w:tc>
        <w:tc>
          <w:tcPr>
            <w:tcW w:w="4961"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Školska natjecanja</w:t>
            </w:r>
          </w:p>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B1B5F">
              <w:rPr>
                <w:rFonts w:ascii="Times New Roman" w:hAnsi="Times New Roman" w:cs="Times New Roman"/>
              </w:rPr>
              <w:t>Županijska natjecanja</w:t>
            </w:r>
          </w:p>
        </w:tc>
        <w:tc>
          <w:tcPr>
            <w:tcW w:w="5812"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B1B5F">
              <w:rPr>
                <w:rFonts w:ascii="Times New Roman" w:hAnsi="Times New Roman" w:cs="Times New Roman"/>
              </w:rPr>
              <w:t>Priprema i</w:t>
            </w:r>
            <w:r>
              <w:rPr>
                <w:rFonts w:ascii="Times New Roman" w:hAnsi="Times New Roman" w:cs="Times New Roman"/>
              </w:rPr>
              <w:t xml:space="preserve"> provođenje školskih natjecanja</w:t>
            </w:r>
          </w:p>
        </w:tc>
        <w:tc>
          <w:tcPr>
            <w:tcW w:w="2268"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Svi članovi vijeća</w:t>
            </w:r>
          </w:p>
        </w:tc>
      </w:tr>
      <w:tr w:rsidR="001D552D" w:rsidRPr="00AB1B5F"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AB1B5F" w:rsidRDefault="001D552D" w:rsidP="001D552D">
            <w:pPr>
              <w:jc w:val="both"/>
              <w:rPr>
                <w:rFonts w:ascii="Times New Roman" w:hAnsi="Times New Roman"/>
                <w:b w:val="0"/>
              </w:rPr>
            </w:pPr>
            <w:r w:rsidRPr="00AB1B5F">
              <w:rPr>
                <w:rFonts w:ascii="Times New Roman" w:hAnsi="Times New Roman"/>
                <w:b w:val="0"/>
              </w:rPr>
              <w:t>ožujak</w:t>
            </w:r>
          </w:p>
        </w:tc>
        <w:tc>
          <w:tcPr>
            <w:tcW w:w="4961" w:type="dxa"/>
          </w:tcPr>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Županijska natjecanja</w:t>
            </w:r>
          </w:p>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Obilježavanje Međunarodnog dana voda </w:t>
            </w:r>
          </w:p>
        </w:tc>
        <w:tc>
          <w:tcPr>
            <w:tcW w:w="5812" w:type="dxa"/>
          </w:tcPr>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Sudjelovanje na županijskim natjecanjima</w:t>
            </w:r>
          </w:p>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Izrada plakata, kviza znanja, približiti učenicima i zainteresirati ih za važnost očuvanja okoliša</w:t>
            </w:r>
          </w:p>
        </w:tc>
        <w:tc>
          <w:tcPr>
            <w:tcW w:w="2268"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lastRenderedPageBreak/>
              <w:t>Svi članovi vijeća</w:t>
            </w:r>
          </w:p>
        </w:tc>
      </w:tr>
      <w:tr w:rsidR="001D552D" w:rsidRPr="00AB1B5F"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AB1B5F" w:rsidRDefault="001D552D" w:rsidP="001D552D">
            <w:pPr>
              <w:jc w:val="both"/>
              <w:rPr>
                <w:rFonts w:ascii="Times New Roman" w:hAnsi="Times New Roman"/>
                <w:b w:val="0"/>
              </w:rPr>
            </w:pPr>
            <w:r w:rsidRPr="00AB1B5F">
              <w:rPr>
                <w:rFonts w:ascii="Times New Roman" w:hAnsi="Times New Roman"/>
                <w:b w:val="0"/>
              </w:rPr>
              <w:lastRenderedPageBreak/>
              <w:t>travanj</w:t>
            </w:r>
          </w:p>
        </w:tc>
        <w:tc>
          <w:tcPr>
            <w:tcW w:w="4961"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Obilježavanje</w:t>
            </w:r>
            <w:r w:rsidRPr="00AB1B5F">
              <w:rPr>
                <w:rFonts w:ascii="Times New Roman" w:hAnsi="Times New Roman" w:cs="Times New Roman"/>
              </w:rPr>
              <w:t xml:space="preserve"> Dan</w:t>
            </w:r>
            <w:r>
              <w:rPr>
                <w:rFonts w:ascii="Times New Roman" w:hAnsi="Times New Roman" w:cs="Times New Roman"/>
              </w:rPr>
              <w:t>a</w:t>
            </w:r>
            <w:r w:rsidRPr="00AB1B5F">
              <w:rPr>
                <w:rFonts w:ascii="Times New Roman" w:hAnsi="Times New Roman" w:cs="Times New Roman"/>
              </w:rPr>
              <w:t xml:space="preserve"> planeta Zemlje</w:t>
            </w:r>
          </w:p>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B1B5F">
              <w:rPr>
                <w:rFonts w:ascii="Times New Roman" w:hAnsi="Times New Roman" w:cs="Times New Roman"/>
              </w:rPr>
              <w:t>Sudjelovanje na stručnim skupovima u organizaciji AZOO i ASO</w:t>
            </w:r>
          </w:p>
        </w:tc>
        <w:tc>
          <w:tcPr>
            <w:tcW w:w="5812"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Izrada plakata na temu Zemlja, osvijestiti učenike o važnosti pojedinca i društva u osiguranju održivog razvoja te zaštiti živih bića i okoliša</w:t>
            </w:r>
          </w:p>
        </w:tc>
        <w:tc>
          <w:tcPr>
            <w:tcW w:w="2268"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Svi članovi vijeća</w:t>
            </w:r>
          </w:p>
        </w:tc>
      </w:tr>
      <w:tr w:rsidR="001D552D" w:rsidRPr="00AB1B5F"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AB1B5F" w:rsidRDefault="001D552D" w:rsidP="001D552D">
            <w:pPr>
              <w:jc w:val="both"/>
              <w:rPr>
                <w:rFonts w:ascii="Times New Roman" w:hAnsi="Times New Roman"/>
                <w:b w:val="0"/>
              </w:rPr>
            </w:pPr>
            <w:r w:rsidRPr="00AB1B5F">
              <w:rPr>
                <w:rFonts w:ascii="Times New Roman" w:hAnsi="Times New Roman"/>
                <w:b w:val="0"/>
              </w:rPr>
              <w:t>svibanj</w:t>
            </w:r>
          </w:p>
        </w:tc>
        <w:tc>
          <w:tcPr>
            <w:tcW w:w="4961"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Dan otvorenih vrata</w:t>
            </w:r>
            <w:r>
              <w:rPr>
                <w:rFonts w:ascii="Times New Roman" w:hAnsi="Times New Roman" w:cs="Times New Roman"/>
              </w:rPr>
              <w:t xml:space="preserve"> škole</w:t>
            </w:r>
          </w:p>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Dan škole</w:t>
            </w:r>
          </w:p>
        </w:tc>
        <w:tc>
          <w:tcPr>
            <w:tcW w:w="5812"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Sudjelovanje u radionicama</w:t>
            </w:r>
          </w:p>
        </w:tc>
        <w:tc>
          <w:tcPr>
            <w:tcW w:w="2268"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Svi članovi vijeća</w:t>
            </w:r>
          </w:p>
        </w:tc>
      </w:tr>
      <w:tr w:rsidR="001D552D" w:rsidRPr="00AB1B5F"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AB1B5F" w:rsidRDefault="001D552D" w:rsidP="001D552D">
            <w:pPr>
              <w:jc w:val="both"/>
              <w:rPr>
                <w:rFonts w:ascii="Times New Roman" w:hAnsi="Times New Roman"/>
                <w:b w:val="0"/>
              </w:rPr>
            </w:pPr>
            <w:r w:rsidRPr="00AB1B5F">
              <w:rPr>
                <w:rFonts w:ascii="Times New Roman" w:hAnsi="Times New Roman"/>
                <w:b w:val="0"/>
              </w:rPr>
              <w:t>lipanj</w:t>
            </w:r>
          </w:p>
        </w:tc>
        <w:tc>
          <w:tcPr>
            <w:tcW w:w="4961"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B1B5F">
              <w:rPr>
                <w:rFonts w:ascii="Times New Roman" w:hAnsi="Times New Roman" w:cs="Times New Roman"/>
              </w:rPr>
              <w:t>Državna matura ocjenjivanje i rezultati</w:t>
            </w:r>
          </w:p>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B1B5F">
              <w:rPr>
                <w:rFonts w:ascii="Times New Roman" w:hAnsi="Times New Roman" w:cs="Times New Roman"/>
              </w:rPr>
              <w:t>Sudjelovanje na stručnim skupovima u organizaciji AZOO i ASO</w:t>
            </w:r>
          </w:p>
        </w:tc>
        <w:tc>
          <w:tcPr>
            <w:tcW w:w="5812"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B1B5F">
              <w:rPr>
                <w:rFonts w:ascii="Times New Roman" w:hAnsi="Times New Roman" w:cs="Times New Roman"/>
              </w:rPr>
              <w:t>Proanalizirati zadatke u svrhu što bolje pripreme učenika narednih generacija</w:t>
            </w:r>
          </w:p>
        </w:tc>
        <w:tc>
          <w:tcPr>
            <w:tcW w:w="2268" w:type="dxa"/>
          </w:tcPr>
          <w:p w:rsidR="001D552D" w:rsidRPr="00AB1B5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AB1B5F">
              <w:rPr>
                <w:rFonts w:ascii="Times New Roman" w:hAnsi="Times New Roman" w:cs="Times New Roman"/>
              </w:rPr>
              <w:t>Svi članovi vije</w:t>
            </w:r>
            <w:r>
              <w:rPr>
                <w:rFonts w:ascii="Times New Roman" w:hAnsi="Times New Roman" w:cs="Times New Roman"/>
              </w:rPr>
              <w:t>ća</w:t>
            </w:r>
          </w:p>
        </w:tc>
      </w:tr>
      <w:tr w:rsidR="001D552D" w:rsidRPr="00AB1B5F"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D552D" w:rsidRPr="00AB1B5F" w:rsidRDefault="001D552D" w:rsidP="001D552D">
            <w:pPr>
              <w:jc w:val="both"/>
              <w:rPr>
                <w:rFonts w:ascii="Times New Roman" w:hAnsi="Times New Roman"/>
                <w:b w:val="0"/>
              </w:rPr>
            </w:pPr>
            <w:r w:rsidRPr="00AB1B5F">
              <w:rPr>
                <w:rFonts w:ascii="Times New Roman" w:hAnsi="Times New Roman"/>
                <w:b w:val="0"/>
              </w:rPr>
              <w:t>srpanj</w:t>
            </w:r>
          </w:p>
        </w:tc>
        <w:tc>
          <w:tcPr>
            <w:tcW w:w="4961"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Analiza rada</w:t>
            </w:r>
          </w:p>
        </w:tc>
        <w:tc>
          <w:tcPr>
            <w:tcW w:w="5812"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B1B5F">
              <w:rPr>
                <w:rFonts w:ascii="Times New Roman" w:hAnsi="Times New Roman" w:cs="Times New Roman"/>
              </w:rPr>
              <w:t>Proanalizirati uspješnost rada tijekom školske godine te dogovor o daljnjem djelovanju</w:t>
            </w:r>
          </w:p>
        </w:tc>
        <w:tc>
          <w:tcPr>
            <w:tcW w:w="2268" w:type="dxa"/>
          </w:tcPr>
          <w:p w:rsidR="001D552D" w:rsidRPr="00AB1B5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Svi članovi vijeća</w:t>
            </w:r>
          </w:p>
        </w:tc>
      </w:tr>
    </w:tbl>
    <w:p w:rsidR="001D552D" w:rsidRPr="00AB1B5F" w:rsidRDefault="001D552D" w:rsidP="001D552D">
      <w:pPr>
        <w:rPr>
          <w:rFonts w:ascii="Times New Roman" w:hAnsi="Times New Roman" w:cs="Times New Roman"/>
        </w:rPr>
      </w:pPr>
    </w:p>
    <w:p w:rsidR="001D552D" w:rsidRPr="0080789C" w:rsidRDefault="001D552D" w:rsidP="001D552D">
      <w:pPr>
        <w:rPr>
          <w:rFonts w:ascii="Times New Roman" w:eastAsia="Calibri" w:hAnsi="Times New Roman" w:cs="Times New Roman"/>
          <w:lang w:eastAsia="hr-HR"/>
        </w:rPr>
      </w:pPr>
      <w:r w:rsidRPr="0080789C">
        <w:rPr>
          <w:rFonts w:ascii="Times New Roman" w:eastAsia="Calibri" w:hAnsi="Times New Roman" w:cs="Times New Roman"/>
          <w:lang w:eastAsia="hr-HR"/>
        </w:rPr>
        <w:t>Članovi aktiva će se stalno tijekom godine stručno usavršavati:</w:t>
      </w:r>
    </w:p>
    <w:p w:rsidR="001D552D" w:rsidRPr="0080789C" w:rsidRDefault="001D552D" w:rsidP="001D552D">
      <w:pPr>
        <w:rPr>
          <w:rFonts w:ascii="Times New Roman" w:eastAsia="Calibri" w:hAnsi="Times New Roman" w:cs="Times New Roman"/>
          <w:lang w:eastAsia="hr-HR"/>
        </w:rPr>
      </w:pPr>
      <w:r w:rsidRPr="0080789C">
        <w:rPr>
          <w:rFonts w:ascii="Times New Roman" w:eastAsia="Calibri" w:hAnsi="Times New Roman" w:cs="Times New Roman"/>
          <w:lang w:eastAsia="hr-HR"/>
        </w:rPr>
        <w:t>• Individualnim proučavanjem stručne literature</w:t>
      </w:r>
    </w:p>
    <w:p w:rsidR="001D552D" w:rsidRPr="0080789C" w:rsidRDefault="001D552D" w:rsidP="001D552D">
      <w:pPr>
        <w:rPr>
          <w:rFonts w:ascii="Times New Roman" w:eastAsia="Calibri" w:hAnsi="Times New Roman" w:cs="Times New Roman"/>
          <w:lang w:eastAsia="hr-HR"/>
        </w:rPr>
      </w:pPr>
      <w:r w:rsidRPr="0080789C">
        <w:rPr>
          <w:rFonts w:ascii="Times New Roman" w:eastAsia="Calibri" w:hAnsi="Times New Roman" w:cs="Times New Roman"/>
          <w:lang w:eastAsia="hr-HR"/>
        </w:rPr>
        <w:t>• Sudjelovanjem na nastavničkom vijeću</w:t>
      </w:r>
    </w:p>
    <w:p w:rsidR="001D552D" w:rsidRPr="0080789C" w:rsidRDefault="001D552D" w:rsidP="001D552D">
      <w:pPr>
        <w:rPr>
          <w:rFonts w:ascii="Times New Roman" w:eastAsia="Calibri" w:hAnsi="Times New Roman" w:cs="Times New Roman"/>
          <w:lang w:eastAsia="hr-HR"/>
        </w:rPr>
      </w:pPr>
      <w:r w:rsidRPr="0080789C">
        <w:rPr>
          <w:rFonts w:ascii="Times New Roman" w:eastAsia="Calibri" w:hAnsi="Times New Roman" w:cs="Times New Roman"/>
          <w:lang w:eastAsia="hr-HR"/>
        </w:rPr>
        <w:t>• Sudjelovanjem u radu županijskih stručnih vijeća</w:t>
      </w:r>
    </w:p>
    <w:p w:rsidR="001D552D" w:rsidRPr="0080789C" w:rsidRDefault="001D552D" w:rsidP="001D552D">
      <w:pPr>
        <w:rPr>
          <w:rFonts w:ascii="Times New Roman" w:eastAsia="Calibri" w:hAnsi="Times New Roman" w:cs="Times New Roman"/>
          <w:lang w:eastAsia="hr-HR"/>
        </w:rPr>
      </w:pPr>
      <w:r w:rsidRPr="0080789C">
        <w:rPr>
          <w:rFonts w:ascii="Times New Roman" w:eastAsia="Calibri" w:hAnsi="Times New Roman" w:cs="Times New Roman"/>
          <w:lang w:eastAsia="hr-HR"/>
        </w:rPr>
        <w:t>• Sudjelovanjem na stručnim skupovima u organizaciji Ministarstva znanosti, obrazovanja i športa, Agencije za odgoj i obrazovanje, Agencije za strukovno obrazovanje</w:t>
      </w:r>
    </w:p>
    <w:p w:rsidR="001D552D" w:rsidRPr="00AB1B5F" w:rsidRDefault="001D552D" w:rsidP="001D552D">
      <w:pPr>
        <w:rPr>
          <w:rFonts w:ascii="Times New Roman" w:hAnsi="Times New Roman" w:cs="Times New Roman"/>
        </w:rPr>
      </w:pPr>
    </w:p>
    <w:p w:rsidR="002D0359" w:rsidRPr="001D552D" w:rsidRDefault="002D0359">
      <w:pPr>
        <w:rPr>
          <w:rFonts w:ascii="Times New Roman" w:hAnsi="Times New Roman" w:cs="Times New Roman"/>
        </w:rPr>
        <w:sectPr w:rsidR="002D0359" w:rsidRPr="001D552D" w:rsidSect="009E475E">
          <w:pgSz w:w="16840" w:h="11910" w:orient="landscape"/>
          <w:pgMar w:top="1300" w:right="280" w:bottom="1300" w:left="1320" w:header="720" w:footer="720" w:gutter="0"/>
          <w:cols w:space="720"/>
          <w:docGrid w:linePitch="299"/>
        </w:sectPr>
      </w:pPr>
    </w:p>
    <w:p w:rsidR="002D0359" w:rsidRDefault="004A3C18" w:rsidP="003405A1">
      <w:pPr>
        <w:pStyle w:val="Naslov1"/>
        <w:numPr>
          <w:ilvl w:val="0"/>
          <w:numId w:val="91"/>
        </w:numPr>
        <w:rPr>
          <w:lang w:val="hr-HR"/>
        </w:rPr>
      </w:pPr>
      <w:r w:rsidRPr="00715AEC">
        <w:rPr>
          <w:lang w:val="hr-HR"/>
        </w:rPr>
        <w:lastRenderedPageBreak/>
        <w:t>.</w:t>
      </w:r>
      <w:r w:rsidR="00BD13A4" w:rsidRPr="00715AEC">
        <w:rPr>
          <w:lang w:val="hr-HR"/>
        </w:rPr>
        <w:t>PLAN I PROGRAM STRUČNOG VIJEĆA OSOBNE USLUGE,</w:t>
      </w:r>
      <w:r w:rsidR="00BD13A4" w:rsidRPr="00715AEC">
        <w:rPr>
          <w:spacing w:val="7"/>
          <w:lang w:val="hr-HR"/>
        </w:rPr>
        <w:t xml:space="preserve"> </w:t>
      </w:r>
      <w:r w:rsidR="00BD13A4" w:rsidRPr="00715AEC">
        <w:rPr>
          <w:lang w:val="hr-HR"/>
        </w:rPr>
        <w:t>USLUGE</w:t>
      </w:r>
      <w:r w:rsidR="00435D9E" w:rsidRPr="00715AEC">
        <w:rPr>
          <w:lang w:val="hr-HR"/>
        </w:rPr>
        <w:t xml:space="preserve"> ZAŠTITE I OSTALE USLUGE</w:t>
      </w:r>
    </w:p>
    <w:p w:rsidR="001D552D" w:rsidRDefault="001D552D" w:rsidP="004A3C18">
      <w:pPr>
        <w:pStyle w:val="Naslov2"/>
        <w:tabs>
          <w:tab w:val="left" w:pos="1972"/>
        </w:tabs>
        <w:spacing w:before="0"/>
        <w:ind w:hanging="116"/>
        <w:rPr>
          <w:rFonts w:cs="Times New Roman"/>
          <w:b w:val="0"/>
          <w:bCs w:val="0"/>
          <w:lang w:val="hr-HR"/>
        </w:rPr>
      </w:pPr>
    </w:p>
    <w:p w:rsidR="001D552D" w:rsidRPr="001D552D" w:rsidRDefault="001D552D" w:rsidP="001D552D">
      <w:pPr>
        <w:rPr>
          <w:rFonts w:ascii="Times New Roman" w:hAnsi="Times New Roman" w:cs="Times New Roman"/>
          <w:sz w:val="24"/>
          <w:szCs w:val="24"/>
          <w:lang w:val="hr-HR"/>
        </w:rPr>
      </w:pPr>
      <w:r w:rsidRPr="001D552D">
        <w:rPr>
          <w:rFonts w:ascii="Times New Roman" w:hAnsi="Times New Roman" w:cs="Times New Roman"/>
          <w:sz w:val="24"/>
          <w:szCs w:val="24"/>
          <w:lang w:val="hr-HR"/>
        </w:rPr>
        <w:t>Voditelj stručnog vijeća: Ines Šarić</w:t>
      </w:r>
    </w:p>
    <w:p w:rsidR="001D552D" w:rsidRPr="001D552D" w:rsidRDefault="001D552D" w:rsidP="001D552D">
      <w:pPr>
        <w:rPr>
          <w:rFonts w:ascii="Times New Roman" w:hAnsi="Times New Roman" w:cs="Times New Roman"/>
          <w:sz w:val="24"/>
          <w:szCs w:val="24"/>
          <w:lang w:val="hr-HR"/>
        </w:rPr>
      </w:pPr>
      <w:r w:rsidRPr="001D552D">
        <w:rPr>
          <w:rFonts w:ascii="Times New Roman" w:hAnsi="Times New Roman" w:cs="Times New Roman"/>
          <w:sz w:val="24"/>
          <w:szCs w:val="24"/>
          <w:lang w:val="hr-HR"/>
        </w:rPr>
        <w:t xml:space="preserve"> Članovi stručnog vijeća: </w:t>
      </w:r>
    </w:p>
    <w:p w:rsidR="001D552D" w:rsidRPr="001D552D" w:rsidRDefault="001D552D" w:rsidP="00E955B3">
      <w:pPr>
        <w:pStyle w:val="Odlomakpopisa"/>
        <w:widowControl/>
        <w:numPr>
          <w:ilvl w:val="0"/>
          <w:numId w:val="32"/>
        </w:numPr>
        <w:spacing w:after="200" w:line="276" w:lineRule="auto"/>
        <w:contextualSpacing/>
        <w:rPr>
          <w:rFonts w:ascii="Times New Roman" w:hAnsi="Times New Roman" w:cs="Times New Roman"/>
          <w:sz w:val="24"/>
          <w:szCs w:val="24"/>
          <w:lang w:val="hr-HR"/>
        </w:rPr>
      </w:pPr>
      <w:r w:rsidRPr="001D552D">
        <w:rPr>
          <w:rFonts w:ascii="Times New Roman" w:hAnsi="Times New Roman" w:cs="Times New Roman"/>
          <w:sz w:val="24"/>
          <w:szCs w:val="24"/>
          <w:lang w:val="hr-HR"/>
        </w:rPr>
        <w:t>Zanimanje PISMOSLIKAR: Ines Šarić, Matija Bajc</w:t>
      </w:r>
    </w:p>
    <w:p w:rsidR="001D552D" w:rsidRPr="001D552D" w:rsidRDefault="001D552D" w:rsidP="00E955B3">
      <w:pPr>
        <w:pStyle w:val="Odlomakpopisa"/>
        <w:widowControl/>
        <w:numPr>
          <w:ilvl w:val="0"/>
          <w:numId w:val="32"/>
        </w:numPr>
        <w:spacing w:after="200" w:line="276" w:lineRule="auto"/>
        <w:contextualSpacing/>
        <w:rPr>
          <w:rFonts w:ascii="Times New Roman" w:hAnsi="Times New Roman" w:cs="Times New Roman"/>
          <w:sz w:val="24"/>
          <w:szCs w:val="24"/>
          <w:lang w:val="hr-HR"/>
        </w:rPr>
      </w:pPr>
      <w:r w:rsidRPr="001D552D">
        <w:rPr>
          <w:rFonts w:ascii="Times New Roman" w:hAnsi="Times New Roman" w:cs="Times New Roman"/>
          <w:sz w:val="24"/>
          <w:szCs w:val="24"/>
          <w:lang w:val="hr-HR"/>
        </w:rPr>
        <w:t xml:space="preserve">Zanimanje KOZMETIČAR: Nikolina Makovec, Neveneka Perin </w:t>
      </w:r>
    </w:p>
    <w:p w:rsidR="001D552D" w:rsidRPr="001D552D" w:rsidRDefault="001D552D" w:rsidP="00E955B3">
      <w:pPr>
        <w:pStyle w:val="Odlomakpopisa"/>
        <w:widowControl/>
        <w:numPr>
          <w:ilvl w:val="0"/>
          <w:numId w:val="32"/>
        </w:numPr>
        <w:spacing w:after="200" w:line="276" w:lineRule="auto"/>
        <w:contextualSpacing/>
        <w:rPr>
          <w:rFonts w:ascii="Times New Roman" w:hAnsi="Times New Roman" w:cs="Times New Roman"/>
          <w:sz w:val="24"/>
          <w:szCs w:val="24"/>
          <w:lang w:val="de-DE"/>
        </w:rPr>
      </w:pPr>
      <w:r w:rsidRPr="001D552D">
        <w:rPr>
          <w:rFonts w:ascii="Times New Roman" w:hAnsi="Times New Roman" w:cs="Times New Roman"/>
          <w:sz w:val="24"/>
          <w:szCs w:val="24"/>
          <w:lang w:val="de-DE"/>
        </w:rPr>
        <w:t>Zanimanje FRIZER: Nives Kocijan, Karmen Koroš</w:t>
      </w:r>
    </w:p>
    <w:p w:rsidR="001D552D" w:rsidRPr="00DE7D40" w:rsidRDefault="001D552D" w:rsidP="00E955B3">
      <w:pPr>
        <w:pStyle w:val="Odlomakpopisa"/>
        <w:widowControl/>
        <w:numPr>
          <w:ilvl w:val="0"/>
          <w:numId w:val="32"/>
        </w:numPr>
        <w:spacing w:after="200" w:line="276" w:lineRule="auto"/>
        <w:contextualSpacing/>
        <w:rPr>
          <w:rFonts w:ascii="Times New Roman" w:hAnsi="Times New Roman" w:cs="Times New Roman"/>
          <w:sz w:val="24"/>
          <w:szCs w:val="24"/>
        </w:rPr>
      </w:pPr>
      <w:r w:rsidRPr="00DE7D40">
        <w:rPr>
          <w:rFonts w:ascii="Times New Roman" w:hAnsi="Times New Roman" w:cs="Times New Roman"/>
          <w:sz w:val="24"/>
          <w:szCs w:val="24"/>
        </w:rPr>
        <w:t>Za</w:t>
      </w:r>
      <w:r>
        <w:rPr>
          <w:rFonts w:ascii="Times New Roman" w:hAnsi="Times New Roman" w:cs="Times New Roman"/>
          <w:sz w:val="24"/>
          <w:szCs w:val="24"/>
        </w:rPr>
        <w:t>nimanje PEDIKER: Nevenka Perin</w:t>
      </w:r>
    </w:p>
    <w:p w:rsidR="001D552D" w:rsidRPr="001330C4" w:rsidRDefault="001D552D" w:rsidP="001D552D">
      <w:pPr>
        <w:rPr>
          <w:rFonts w:ascii="Times New Roman" w:hAnsi="Times New Roman" w:cs="Times New Roman"/>
        </w:rPr>
      </w:pPr>
    </w:p>
    <w:p w:rsidR="001D552D" w:rsidRPr="0031448D" w:rsidRDefault="001D552D" w:rsidP="001D552D">
      <w:pPr>
        <w:rPr>
          <w:rFonts w:ascii="Times New Roman" w:hAnsi="Times New Roman" w:cs="Times New Roman"/>
        </w:rPr>
      </w:pPr>
      <w:r>
        <w:rPr>
          <w:rFonts w:ascii="Times New Roman" w:hAnsi="Times New Roman" w:cs="Times New Roman"/>
        </w:rPr>
        <w:t xml:space="preserve">                                    </w:t>
      </w:r>
    </w:p>
    <w:tbl>
      <w:tblPr>
        <w:tblStyle w:val="Svijetlareetka-Isticanje3"/>
        <w:tblW w:w="0" w:type="auto"/>
        <w:tblLook w:val="04A0" w:firstRow="1" w:lastRow="0" w:firstColumn="1" w:lastColumn="0" w:noHBand="0" w:noVBand="1"/>
      </w:tblPr>
      <w:tblGrid>
        <w:gridCol w:w="1124"/>
        <w:gridCol w:w="4229"/>
        <w:gridCol w:w="4678"/>
        <w:gridCol w:w="3685"/>
      </w:tblGrid>
      <w:tr w:rsidR="001D552D" w:rsidRPr="0031448D" w:rsidTr="001D5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31448D" w:rsidRDefault="001D552D" w:rsidP="001D552D">
            <w:pPr>
              <w:rPr>
                <w:rFonts w:ascii="Times New Roman" w:hAnsi="Times New Roman" w:cs="Times New Roman"/>
              </w:rPr>
            </w:pPr>
            <w:r w:rsidRPr="0031448D">
              <w:rPr>
                <w:rFonts w:ascii="Times New Roman" w:hAnsi="Times New Roman" w:cs="Times New Roman"/>
              </w:rPr>
              <w:t>MJESEC</w:t>
            </w:r>
          </w:p>
        </w:tc>
        <w:tc>
          <w:tcPr>
            <w:tcW w:w="4229" w:type="dxa"/>
          </w:tcPr>
          <w:p w:rsidR="001D552D" w:rsidRPr="0031448D" w:rsidRDefault="001D552D" w:rsidP="001D55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1448D">
              <w:rPr>
                <w:rFonts w:ascii="Times New Roman" w:hAnsi="Times New Roman" w:cs="Times New Roman"/>
              </w:rPr>
              <w:t>AKTIVNOSTI</w:t>
            </w:r>
          </w:p>
        </w:tc>
        <w:tc>
          <w:tcPr>
            <w:tcW w:w="4678" w:type="dxa"/>
          </w:tcPr>
          <w:p w:rsidR="001D552D" w:rsidRPr="0031448D" w:rsidRDefault="001D552D" w:rsidP="001D55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1448D">
              <w:rPr>
                <w:rFonts w:ascii="Times New Roman" w:hAnsi="Times New Roman" w:cs="Times New Roman"/>
              </w:rPr>
              <w:t>CILJEVI</w:t>
            </w:r>
          </w:p>
        </w:tc>
        <w:tc>
          <w:tcPr>
            <w:tcW w:w="3685" w:type="dxa"/>
          </w:tcPr>
          <w:p w:rsidR="001D552D" w:rsidRPr="0031448D" w:rsidRDefault="001D552D" w:rsidP="001D552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1448D">
              <w:rPr>
                <w:rFonts w:ascii="Times New Roman" w:hAnsi="Times New Roman" w:cs="Times New Roman"/>
              </w:rPr>
              <w:t>NOSITELJI AKTIVNOSTI</w:t>
            </w:r>
          </w:p>
        </w:tc>
      </w:tr>
      <w:tr w:rsidR="001D552D" w:rsidRPr="0031448D"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sidRPr="00406540">
              <w:rPr>
                <w:rFonts w:ascii="Times New Roman" w:hAnsi="Times New Roman" w:cs="Times New Roman"/>
                <w:sz w:val="24"/>
                <w:szCs w:val="24"/>
              </w:rPr>
              <w:t>Rujan</w:t>
            </w:r>
          </w:p>
        </w:tc>
        <w:tc>
          <w:tcPr>
            <w:tcW w:w="4229" w:type="dxa"/>
          </w:tcPr>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Podjela zaduženja unutar aktiva osobne usluge.</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Donošenje nastavnog plana i programa  te elemenata ocjenjivanja za školsku godinu</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2017./2018</w:t>
            </w:r>
            <w:r w:rsidRPr="00406540">
              <w:rPr>
                <w:rFonts w:ascii="Times New Roman" w:hAnsi="Times New Roman" w:cs="Times New Roman"/>
                <w:sz w:val="24"/>
                <w:szCs w:val="24"/>
              </w:rPr>
              <w:t>.</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Organizacija praktične nastave u školi i u radnom procesu.</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 xml:space="preserve">Dogovor oko praćenja i ocjenjivanja praktične nastave  u radnom procesu. </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 xml:space="preserve">Organizacija izvannastavnih aktivnosti – uređenje interijera. </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Planiranje stručnog usavršavanja nastavnika po katalogu.</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Organizacija i nabavka materijala potrebnog za oslikavanje krojačkih radionica (pismoslikar)</w:t>
            </w:r>
          </w:p>
        </w:tc>
        <w:tc>
          <w:tcPr>
            <w:tcW w:w="4678" w:type="dxa"/>
          </w:tcPr>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Pojednostaviti organizaciju rada između stručnih učitelja, nastavnika škole te suradnju s obrtnicima.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Organizacija nastave u školi i obrtu.</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5" w:type="dxa"/>
          </w:tcPr>
          <w:p w:rsidR="001D552D" w:rsidRPr="00F24B26"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Ines Šarić</w:t>
            </w:r>
            <w:r w:rsidRPr="00F24B26">
              <w:rPr>
                <w:rFonts w:ascii="Times New Roman" w:hAnsi="Times New Roman" w:cs="Times New Roman"/>
                <w:sz w:val="24"/>
                <w:szCs w:val="24"/>
              </w:rPr>
              <w:t xml:space="preserve"> (pismoslikar)</w:t>
            </w:r>
          </w:p>
          <w:p w:rsidR="001D552D" w:rsidRPr="00F24B26"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Matija Bajc</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24B26">
              <w:rPr>
                <w:rFonts w:ascii="Times New Roman" w:hAnsi="Times New Roman" w:cs="Times New Roman"/>
                <w:sz w:val="24"/>
                <w:szCs w:val="24"/>
              </w:rPr>
              <w:t>(pismoslikar)</w:t>
            </w:r>
          </w:p>
          <w:p w:rsidR="001D552D" w:rsidRPr="00A3439A"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439A">
              <w:rPr>
                <w:rFonts w:ascii="Times New Roman" w:hAnsi="Times New Roman" w:cs="Times New Roman"/>
                <w:sz w:val="24"/>
                <w:szCs w:val="24"/>
              </w:rPr>
              <w:t>Nives Kocijan</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439A">
              <w:rPr>
                <w:rFonts w:ascii="Times New Roman" w:hAnsi="Times New Roman" w:cs="Times New Roman"/>
                <w:sz w:val="24"/>
                <w:szCs w:val="24"/>
              </w:rPr>
              <w:t>(frizer)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Karmen Koroš</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(frizer)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Nikolina Makovec</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(kozmetičar)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Nevenka Perin</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(kozmetičar, pediker)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Ines Šarić(pismoslikar)</w:t>
            </w:r>
          </w:p>
        </w:tc>
      </w:tr>
      <w:tr w:rsidR="001D552D" w:rsidRPr="0031448D"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sidRPr="00406540">
              <w:rPr>
                <w:rFonts w:ascii="Times New Roman" w:hAnsi="Times New Roman" w:cs="Times New Roman"/>
                <w:sz w:val="24"/>
                <w:szCs w:val="24"/>
              </w:rPr>
              <w:lastRenderedPageBreak/>
              <w:t>Listopad</w:t>
            </w:r>
          </w:p>
        </w:tc>
        <w:tc>
          <w:tcPr>
            <w:tcW w:w="4229" w:type="dxa"/>
          </w:tcPr>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Posjet izložbi- analiza posjeta- izvješće.</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Izbor tema završnog rada za učenike 3. razreda.</w:t>
            </w:r>
          </w:p>
          <w:p w:rsidR="001D552D" w:rsidRPr="00745067"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Oslikavanje krojačkih učionica.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24B26">
              <w:rPr>
                <w:rFonts w:ascii="Times New Roman" w:hAnsi="Times New Roman" w:cs="Times New Roman"/>
                <w:sz w:val="24"/>
                <w:szCs w:val="24"/>
              </w:rPr>
              <w:t xml:space="preserve">Stručna posjeta dermatologu-Županijska bolnica Čakovec .  </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Stručna edukativna posjeta tvornici „Kozmetika Afrodita“ d.o.o., Rogaška slatina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4696">
              <w:rPr>
                <w:rFonts w:ascii="Times New Roman" w:hAnsi="Times New Roman" w:cs="Times New Roman"/>
                <w:sz w:val="24"/>
                <w:szCs w:val="24"/>
              </w:rPr>
              <w:t>Organizacija praktične nastave u radnom procesu</w:t>
            </w:r>
          </w:p>
        </w:tc>
        <w:tc>
          <w:tcPr>
            <w:tcW w:w="4678" w:type="dxa"/>
          </w:tcPr>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Upoznavanje učenika s planom i programom rada grupe (natjecanja, priredbe, sajmovi, stručne posjete).</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Pravovremena izrada praktičnih završnih radova i priprema pisanog elaborata.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Razmjena iskustava između obrtnika i nastavnika, voditelja praktične nastave.</w:t>
            </w:r>
          </w:p>
          <w:p w:rsidR="001D552D" w:rsidRPr="00745067"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Usavršavanje znanja i vještina učenika.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745067"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745067"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45067">
              <w:rPr>
                <w:rFonts w:ascii="Times New Roman" w:hAnsi="Times New Roman" w:cs="Times New Roman"/>
                <w:sz w:val="24"/>
                <w:szCs w:val="24"/>
              </w:rPr>
              <w:t>Rješavanje problema teorijske i praktične nastave u školi i obrtu</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45067">
              <w:rPr>
                <w:rFonts w:ascii="Times New Roman" w:hAnsi="Times New Roman" w:cs="Times New Roman"/>
                <w:sz w:val="24"/>
                <w:szCs w:val="24"/>
              </w:rPr>
              <w:t>(predavanja i radionice). Razmjena iskustava ostalih članova aktiva, diskusija, rasprava.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F24B26">
              <w:rPr>
                <w:rFonts w:ascii="Times New Roman" w:hAnsi="Times New Roman" w:cs="Times New Roman"/>
                <w:sz w:val="24"/>
                <w:szCs w:val="24"/>
              </w:rPr>
              <w:t>Stjecanje osnovnih znanja i vještina.Poticanje kreativnosti učenika.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t>Upoznati kozmetičku kuću, proces nastajanja kozmetičkih proizvoda i njihovu primjenu.</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4696">
              <w:rPr>
                <w:rFonts w:ascii="Times New Roman" w:hAnsi="Times New Roman" w:cs="Times New Roman"/>
                <w:sz w:val="24"/>
                <w:szCs w:val="24"/>
              </w:rPr>
              <w:t>Radi boljeg rasporeda učenika i suradnje sa obrtnicima,upućeni različite dane na praktičnu nastavu kod obrtnika po godinama naukovanja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685" w:type="dxa"/>
          </w:tcPr>
          <w:p w:rsidR="001D552D" w:rsidRPr="0029487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Ines Šarić</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(pismoslikar)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Matija Bajc</w:t>
            </w:r>
          </w:p>
          <w:p w:rsidR="001D552D" w:rsidRPr="0029487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E62DA">
              <w:rPr>
                <w:rFonts w:ascii="Times New Roman" w:hAnsi="Times New Roman" w:cs="Times New Roman"/>
                <w:sz w:val="24"/>
                <w:szCs w:val="24"/>
              </w:rPr>
              <w:t>(pismoslikar)</w:t>
            </w:r>
          </w:p>
          <w:p w:rsidR="001D552D" w:rsidRPr="0029487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Nives Kocijan</w:t>
            </w:r>
          </w:p>
          <w:p w:rsidR="001D552D" w:rsidRPr="0029487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(frizer)</w:t>
            </w:r>
          </w:p>
          <w:p w:rsidR="001D552D" w:rsidRPr="0029487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Karmen Koroš</w:t>
            </w:r>
          </w:p>
          <w:p w:rsidR="001D552D" w:rsidRPr="0029487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(frizer)</w:t>
            </w:r>
          </w:p>
          <w:p w:rsidR="001D552D" w:rsidRPr="0029487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Nikolina Makovec</w:t>
            </w:r>
          </w:p>
          <w:p w:rsidR="001D552D" w:rsidRPr="0029487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(kozmetičar)</w:t>
            </w:r>
          </w:p>
          <w:p w:rsidR="001D552D" w:rsidRPr="0029487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Nevenka Perin</w:t>
            </w:r>
          </w:p>
          <w:p w:rsidR="001D552D" w:rsidRPr="0029487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(kozmetičar, pediker)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Ines Šarić(pismoslikar)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B48C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Nikolina Makovec</w:t>
            </w:r>
          </w:p>
          <w:p w:rsidR="001D552D" w:rsidRPr="00DB48C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(kozmetičar)</w:t>
            </w:r>
          </w:p>
          <w:p w:rsidR="001D552D" w:rsidRPr="00DB48C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Nevenka Perin</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(kozmetičar, pediker)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F4696">
              <w:rPr>
                <w:rFonts w:ascii="Times New Roman" w:hAnsi="Times New Roman" w:cs="Times New Roman"/>
                <w:sz w:val="24"/>
                <w:szCs w:val="24"/>
              </w:rPr>
              <w:t>Karmen Koroš</w:t>
            </w: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(frizer)</w:t>
            </w:r>
          </w:p>
        </w:tc>
      </w:tr>
      <w:tr w:rsidR="001D552D"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sidRPr="00406540">
              <w:rPr>
                <w:rFonts w:ascii="Times New Roman" w:hAnsi="Times New Roman" w:cs="Times New Roman"/>
                <w:sz w:val="24"/>
                <w:szCs w:val="24"/>
              </w:rPr>
              <w:lastRenderedPageBreak/>
              <w:t>Studeni</w:t>
            </w:r>
          </w:p>
        </w:tc>
        <w:tc>
          <w:tcPr>
            <w:tcW w:w="4229" w:type="dxa"/>
          </w:tcPr>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bookmarkStart w:id="3" w:name="OLE_LINK1"/>
            <w:r w:rsidRPr="00A23A28">
              <w:rPr>
                <w:rFonts w:ascii="Times New Roman" w:eastAsia="Times New Roman" w:hAnsi="Times New Roman" w:cs="Times New Roman"/>
                <w:sz w:val="24"/>
                <w:szCs w:val="24"/>
                <w:lang w:eastAsia="hr-HR"/>
              </w:rPr>
              <w:t>Oslikavanje krojačkih učionica.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06540">
              <w:rPr>
                <w:rFonts w:ascii="Times New Roman" w:eastAsia="Times New Roman" w:hAnsi="Times New Roman" w:cs="Times New Roman"/>
                <w:sz w:val="24"/>
                <w:szCs w:val="24"/>
                <w:lang w:eastAsia="hr-HR"/>
              </w:rPr>
              <w:t xml:space="preserve">Izrada završnih radova </w:t>
            </w:r>
            <w:bookmarkEnd w:id="3"/>
            <w:r>
              <w:rPr>
                <w:rFonts w:ascii="Times New Roman" w:eastAsia="Times New Roman" w:hAnsi="Times New Roman" w:cs="Times New Roman"/>
                <w:sz w:val="24"/>
                <w:szCs w:val="24"/>
                <w:lang w:eastAsia="hr-HR"/>
              </w:rPr>
              <w:t>3. razreda</w:t>
            </w:r>
            <w:r w:rsidRPr="00406540">
              <w:rPr>
                <w:rFonts w:ascii="Times New Roman" w:eastAsia="Times New Roman" w:hAnsi="Times New Roman" w:cs="Times New Roman"/>
                <w:sz w:val="24"/>
                <w:szCs w:val="24"/>
                <w:lang w:eastAsia="hr-HR"/>
              </w:rPr>
              <w:t>.</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406540">
              <w:rPr>
                <w:rFonts w:ascii="Times New Roman" w:eastAsia="Times New Roman" w:hAnsi="Times New Roman" w:cs="Times New Roman"/>
                <w:sz w:val="24"/>
                <w:szCs w:val="24"/>
                <w:lang w:eastAsia="hr-HR"/>
              </w:rPr>
              <w:t>Pomoć učenicima oko pisanja završnih radnji (elaborata).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365FB8">
              <w:rPr>
                <w:rFonts w:ascii="Times New Roman" w:eastAsia="Times New Roman" w:hAnsi="Times New Roman" w:cs="Times New Roman"/>
                <w:sz w:val="24"/>
                <w:szCs w:val="24"/>
                <w:lang w:eastAsia="hr-HR"/>
              </w:rPr>
              <w:t>Kontrola dnevnika prakse(mapa)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678" w:type="dxa"/>
          </w:tcPr>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Naučiti učenike pisati elaborate prateći tehničke upute na nivou škole (uvod, razrada, zaključak).</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t>Radi uvida u pohađanje,ponašanje i napredovanje učenika na praktičnoj nastavi kod obrtnika</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5" w:type="dxa"/>
          </w:tcPr>
          <w:p w:rsidR="001D552D" w:rsidRPr="0029487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Ines Šarić</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(pismoslikar)</w:t>
            </w:r>
          </w:p>
          <w:p w:rsidR="001D552D" w:rsidRPr="003605C2"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05C2">
              <w:rPr>
                <w:rFonts w:ascii="Times New Roman" w:hAnsi="Times New Roman" w:cs="Times New Roman"/>
                <w:sz w:val="24"/>
                <w:szCs w:val="24"/>
              </w:rPr>
              <w:t>Matija Bajc</w:t>
            </w:r>
          </w:p>
          <w:p w:rsidR="001D552D" w:rsidRPr="0029487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05C2">
              <w:rPr>
                <w:rFonts w:ascii="Times New Roman" w:hAnsi="Times New Roman" w:cs="Times New Roman"/>
                <w:sz w:val="24"/>
                <w:szCs w:val="24"/>
              </w:rPr>
              <w:t>(pismoslikar)</w:t>
            </w:r>
          </w:p>
          <w:p w:rsidR="001D552D" w:rsidRPr="0029487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Nives Kocijan</w:t>
            </w:r>
          </w:p>
          <w:p w:rsidR="001D552D" w:rsidRPr="0029487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(frizer)</w:t>
            </w:r>
          </w:p>
          <w:p w:rsidR="001D552D" w:rsidRPr="0029487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Karmen Koroš</w:t>
            </w:r>
          </w:p>
          <w:p w:rsidR="001D552D" w:rsidRPr="0029487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(frizer)</w:t>
            </w:r>
          </w:p>
          <w:p w:rsidR="001D552D" w:rsidRPr="0029487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Nikolina Makovec</w:t>
            </w:r>
          </w:p>
          <w:p w:rsidR="001D552D" w:rsidRPr="0029487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(kozmetičar)</w:t>
            </w:r>
          </w:p>
          <w:p w:rsidR="001D552D" w:rsidRPr="0029487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Nevenka Perin</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94874">
              <w:rPr>
                <w:rFonts w:ascii="Times New Roman" w:hAnsi="Times New Roman" w:cs="Times New Roman"/>
                <w:sz w:val="24"/>
                <w:szCs w:val="24"/>
              </w:rPr>
              <w:t>(kozmetičar, pediker)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t>Karmen Koroš</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(frizer)</w:t>
            </w:r>
          </w:p>
        </w:tc>
      </w:tr>
      <w:tr w:rsidR="001D552D" w:rsidRPr="005325A6"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Pr>
                <w:rFonts w:ascii="Times New Roman" w:hAnsi="Times New Roman" w:cs="Times New Roman"/>
                <w:sz w:val="24"/>
                <w:szCs w:val="24"/>
              </w:rPr>
              <w:t>Prosinac</w:t>
            </w:r>
          </w:p>
        </w:tc>
        <w:tc>
          <w:tcPr>
            <w:tcW w:w="4229" w:type="dxa"/>
          </w:tcPr>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Sudjelovanje učenika na školskoj priredbi prema zanimanjima.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Organiziranje izložbe učeničkih radova.</w:t>
            </w: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Izrada završnih radova 3. razreda</w:t>
            </w:r>
            <w:r w:rsidRPr="00406540">
              <w:rPr>
                <w:rFonts w:ascii="Times New Roman" w:hAnsi="Times New Roman" w:cs="Times New Roman"/>
                <w:sz w:val="24"/>
                <w:szCs w:val="24"/>
              </w:rPr>
              <w:t>.</w:t>
            </w: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Analiza uspjeha učenika na kraju 1. polugodišta.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t>Osvrt na realizaciju plana i programa rada aktiva u 1. polugodištu.</w:t>
            </w:r>
            <w:r w:rsidRPr="0020231B">
              <w:rPr>
                <w:rFonts w:ascii="Times New Roman" w:hAnsi="Times New Roman" w:cs="Times New Roman"/>
                <w:sz w:val="24"/>
                <w:szCs w:val="24"/>
              </w:rPr>
              <w:t xml:space="preserve">     </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t>Redo</w:t>
            </w:r>
            <w:r>
              <w:rPr>
                <w:rFonts w:ascii="Times New Roman" w:hAnsi="Times New Roman" w:cs="Times New Roman"/>
                <w:sz w:val="24"/>
                <w:szCs w:val="24"/>
              </w:rPr>
              <w:t>vito održavanje izborne nastave.</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Tradicijske frizure po pl</w:t>
            </w:r>
            <w:r w:rsidRPr="00365FB8">
              <w:rPr>
                <w:rFonts w:ascii="Times New Roman" w:hAnsi="Times New Roman" w:cs="Times New Roman"/>
                <w:sz w:val="24"/>
                <w:szCs w:val="24"/>
              </w:rPr>
              <w:t>anu i programu</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05055">
              <w:rPr>
                <w:rFonts w:ascii="Times New Roman" w:hAnsi="Times New Roman" w:cs="Times New Roman"/>
                <w:sz w:val="24"/>
                <w:szCs w:val="24"/>
              </w:rPr>
              <w:t>Oslikavanje krojačkih učionica</w:t>
            </w: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0231B">
              <w:rPr>
                <w:rFonts w:ascii="Times New Roman" w:hAnsi="Times New Roman" w:cs="Times New Roman"/>
                <w:sz w:val="24"/>
                <w:szCs w:val="24"/>
              </w:rPr>
              <w:lastRenderedPageBreak/>
              <w:t xml:space="preserve">                                                                                                     </w:t>
            </w:r>
          </w:p>
        </w:tc>
        <w:tc>
          <w:tcPr>
            <w:tcW w:w="4678" w:type="dxa"/>
          </w:tcPr>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06540">
              <w:rPr>
                <w:rFonts w:ascii="Times New Roman" w:hAnsi="Times New Roman" w:cs="Times New Roman"/>
                <w:sz w:val="24"/>
                <w:szCs w:val="24"/>
              </w:rPr>
              <w:lastRenderedPageBreak/>
              <w:t>U</w:t>
            </w:r>
            <w:r>
              <w:rPr>
                <w:rFonts w:ascii="Times New Roman" w:hAnsi="Times New Roman" w:cs="Times New Roman"/>
                <w:sz w:val="24"/>
                <w:szCs w:val="24"/>
              </w:rPr>
              <w:t xml:space="preserve">sporedba konačnih radova te eventualno </w:t>
            </w:r>
            <w:r w:rsidRPr="00406540">
              <w:rPr>
                <w:rFonts w:ascii="Times New Roman" w:hAnsi="Times New Roman" w:cs="Times New Roman"/>
                <w:sz w:val="24"/>
                <w:szCs w:val="24"/>
              </w:rPr>
              <w:t>uočavanje pogrešaka, razvijanje izlagačkog duha.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lastRenderedPageBreak/>
              <w:t>Stjecanje znanja i vještina iz praktičnog dijela Tradicijskih frizura za zanimanje frizera</w:t>
            </w:r>
            <w:r>
              <w:rPr>
                <w:rFonts w:ascii="Times New Roman" w:hAnsi="Times New Roman" w:cs="Times New Roman"/>
                <w:sz w:val="24"/>
                <w:szCs w:val="24"/>
              </w:rPr>
              <w:t>.</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05055">
              <w:rPr>
                <w:rFonts w:ascii="Times New Roman" w:hAnsi="Times New Roman" w:cs="Times New Roman"/>
                <w:sz w:val="24"/>
                <w:szCs w:val="24"/>
              </w:rPr>
              <w:t>Usavršavanje znanja i vještina učenika.</w:t>
            </w:r>
          </w:p>
        </w:tc>
        <w:tc>
          <w:tcPr>
            <w:tcW w:w="3685" w:type="dxa"/>
          </w:tcPr>
          <w:p w:rsidR="001D552D" w:rsidRPr="00926B9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lastRenderedPageBreak/>
              <w:t>Ines Šarić</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t>(pismoslikar)</w:t>
            </w:r>
          </w:p>
          <w:p w:rsidR="001D552D" w:rsidRPr="003605C2"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605C2">
              <w:rPr>
                <w:rFonts w:ascii="Times New Roman" w:hAnsi="Times New Roman" w:cs="Times New Roman"/>
                <w:sz w:val="24"/>
                <w:szCs w:val="24"/>
              </w:rPr>
              <w:t>Matija Bajc</w:t>
            </w:r>
          </w:p>
          <w:p w:rsidR="001D552D" w:rsidRPr="00926B9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605C2">
              <w:rPr>
                <w:rFonts w:ascii="Times New Roman" w:hAnsi="Times New Roman" w:cs="Times New Roman"/>
                <w:sz w:val="24"/>
                <w:szCs w:val="24"/>
              </w:rPr>
              <w:t>(pismoslikar)</w:t>
            </w:r>
          </w:p>
          <w:p w:rsidR="001D552D" w:rsidRPr="00926B9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t>Nives Kocijan</w:t>
            </w:r>
          </w:p>
          <w:p w:rsidR="001D552D" w:rsidRPr="00926B9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t>(frizer)</w:t>
            </w:r>
          </w:p>
          <w:p w:rsidR="001D552D" w:rsidRPr="00926B9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t>Karmen Koroš</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t>(frizer)</w:t>
            </w:r>
          </w:p>
          <w:p w:rsidR="001D552D" w:rsidRPr="00926B9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t>Nikolina Makovec</w:t>
            </w:r>
          </w:p>
          <w:p w:rsidR="001D552D" w:rsidRPr="00926B9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t>(kozmetičar)</w:t>
            </w:r>
          </w:p>
          <w:p w:rsidR="001D552D" w:rsidRPr="00926B9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t>Nevenka Perin</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t>(kozmetičar, pediker)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Karmen Koroš</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(frizer)</w:t>
            </w:r>
          </w:p>
          <w:p w:rsidR="001D552D" w:rsidRPr="00505055"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Ines Šarić (pismoslikar)</w:t>
            </w:r>
          </w:p>
        </w:tc>
      </w:tr>
      <w:tr w:rsidR="001D552D"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Pr>
                <w:rFonts w:ascii="Times New Roman" w:hAnsi="Times New Roman" w:cs="Times New Roman"/>
                <w:sz w:val="24"/>
                <w:szCs w:val="24"/>
              </w:rPr>
              <w:lastRenderedPageBreak/>
              <w:t>Siječanj</w:t>
            </w:r>
          </w:p>
        </w:tc>
        <w:tc>
          <w:tcPr>
            <w:tcW w:w="4229" w:type="dxa"/>
          </w:tcPr>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Početak 2. polugodišta, nova zaduženja i obveze članova aktiva.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A92362"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A92362"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Izvješće s postavljenih izložbi učeničkih radova.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Organizacija likovn</w:t>
            </w:r>
            <w:r>
              <w:rPr>
                <w:rFonts w:ascii="Times New Roman" w:hAnsi="Times New Roman" w:cs="Times New Roman"/>
                <w:sz w:val="24"/>
                <w:szCs w:val="24"/>
              </w:rPr>
              <w:t xml:space="preserve">ih radionica unutar škole (1.i </w:t>
            </w:r>
            <w:r w:rsidRPr="00A92362">
              <w:rPr>
                <w:rFonts w:ascii="Times New Roman" w:hAnsi="Times New Roman" w:cs="Times New Roman"/>
                <w:sz w:val="24"/>
                <w:szCs w:val="24"/>
              </w:rPr>
              <w:t>3. razred).</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7D40">
              <w:rPr>
                <w:rFonts w:ascii="Times New Roman" w:hAnsi="Times New Roman" w:cs="Times New Roman"/>
                <w:sz w:val="24"/>
                <w:szCs w:val="24"/>
              </w:rPr>
              <w:t>Organizacija likovnih radionica unutar škole za u</w:t>
            </w:r>
            <w:r>
              <w:rPr>
                <w:rFonts w:ascii="Times New Roman" w:hAnsi="Times New Roman" w:cs="Times New Roman"/>
                <w:sz w:val="24"/>
                <w:szCs w:val="24"/>
              </w:rPr>
              <w:t xml:space="preserve">čeničku zadrugu „Jabuka“ (1. i </w:t>
            </w:r>
            <w:r w:rsidRPr="00DE7D40">
              <w:rPr>
                <w:rFonts w:ascii="Times New Roman" w:hAnsi="Times New Roman" w:cs="Times New Roman"/>
                <w:sz w:val="24"/>
                <w:szCs w:val="24"/>
              </w:rPr>
              <w:t>3. razred).</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A92362"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23A28">
              <w:rPr>
                <w:rFonts w:ascii="Times New Roman" w:hAnsi="Times New Roman" w:cs="Times New Roman"/>
                <w:sz w:val="24"/>
                <w:szCs w:val="24"/>
              </w:rPr>
              <w:t>Oslikavanje krojačkih učionica.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Održavanje 16</w:t>
            </w:r>
            <w:r w:rsidRPr="00745067">
              <w:rPr>
                <w:rFonts w:ascii="Times New Roman" w:hAnsi="Times New Roman" w:cs="Times New Roman"/>
                <w:sz w:val="24"/>
                <w:szCs w:val="24"/>
              </w:rPr>
              <w:t>. školskog natjecanja  frizera i analiza natjecanja.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t>Obilazak učenika na praksi kod obrtnika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678" w:type="dxa"/>
          </w:tcPr>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787">
              <w:rPr>
                <w:rFonts w:ascii="Times New Roman" w:hAnsi="Times New Roman" w:cs="Times New Roman"/>
                <w:sz w:val="24"/>
                <w:szCs w:val="24"/>
              </w:rPr>
              <w:lastRenderedPageBreak/>
              <w:t>Pojednostaviti organizaciju rada između stručnih učitelja, nastavnika škole te suradnju s obrtnicima.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Poticanje učenika u praksi kod obrtnika. Razviti kod učenika dodatni interes za likovnu kulturu.</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t>Usavršavanje znanja i vještina učenika.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745067"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067">
              <w:rPr>
                <w:rFonts w:ascii="Times New Roman" w:hAnsi="Times New Roman" w:cs="Times New Roman"/>
                <w:sz w:val="24"/>
                <w:szCs w:val="24"/>
              </w:rPr>
              <w:t>Razvoj natjecateljskog duha i kreativnosti.</w:t>
            </w:r>
          </w:p>
          <w:p w:rsidR="001D552D" w:rsidRPr="00745067"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067">
              <w:rPr>
                <w:rFonts w:ascii="Times New Roman" w:hAnsi="Times New Roman" w:cs="Times New Roman"/>
                <w:sz w:val="24"/>
                <w:szCs w:val="24"/>
              </w:rPr>
              <w:t>Usporedba konačnih radova i uočavanje pogrešaka.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067">
              <w:rPr>
                <w:rFonts w:ascii="Times New Roman" w:hAnsi="Times New Roman" w:cs="Times New Roman"/>
                <w:sz w:val="24"/>
                <w:szCs w:val="24"/>
              </w:rPr>
              <w:t>Informiranje medija.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t>Praćenje učenika na praksi kod obrtnika i suradnja sa obrtnicima</w:t>
            </w:r>
          </w:p>
        </w:tc>
        <w:tc>
          <w:tcPr>
            <w:tcW w:w="3685" w:type="dxa"/>
          </w:tcPr>
          <w:p w:rsidR="001D552D" w:rsidRPr="00DE7D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7D40">
              <w:rPr>
                <w:rFonts w:ascii="Times New Roman" w:hAnsi="Times New Roman" w:cs="Times New Roman"/>
                <w:sz w:val="24"/>
                <w:szCs w:val="24"/>
              </w:rPr>
              <w:lastRenderedPageBreak/>
              <w:t>Ines Šarić</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7D40">
              <w:rPr>
                <w:rFonts w:ascii="Times New Roman" w:hAnsi="Times New Roman" w:cs="Times New Roman"/>
                <w:sz w:val="24"/>
                <w:szCs w:val="24"/>
              </w:rPr>
              <w:t>(pismoslikar)</w:t>
            </w:r>
          </w:p>
          <w:p w:rsidR="001D552D" w:rsidRPr="003605C2"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05C2">
              <w:rPr>
                <w:rFonts w:ascii="Times New Roman" w:hAnsi="Times New Roman" w:cs="Times New Roman"/>
                <w:sz w:val="24"/>
                <w:szCs w:val="24"/>
              </w:rPr>
              <w:t>Matija Bajc</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05C2">
              <w:rPr>
                <w:rFonts w:ascii="Times New Roman" w:hAnsi="Times New Roman" w:cs="Times New Roman"/>
                <w:sz w:val="24"/>
                <w:szCs w:val="24"/>
              </w:rPr>
              <w:t>(pismoslikar)</w:t>
            </w:r>
          </w:p>
          <w:p w:rsidR="001D552D" w:rsidRPr="00FC4787"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787">
              <w:rPr>
                <w:rFonts w:ascii="Times New Roman" w:hAnsi="Times New Roman" w:cs="Times New Roman"/>
                <w:sz w:val="24"/>
                <w:szCs w:val="24"/>
              </w:rPr>
              <w:t>Nives Kocijan</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787">
              <w:rPr>
                <w:rFonts w:ascii="Times New Roman" w:hAnsi="Times New Roman" w:cs="Times New Roman"/>
                <w:sz w:val="24"/>
                <w:szCs w:val="24"/>
              </w:rPr>
              <w:t>(frizer)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Karmen Koroš </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(frizer)</w:t>
            </w:r>
          </w:p>
          <w:p w:rsidR="001D552D" w:rsidRPr="00FC4787"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787">
              <w:rPr>
                <w:rFonts w:ascii="Times New Roman" w:hAnsi="Times New Roman" w:cs="Times New Roman"/>
                <w:sz w:val="24"/>
                <w:szCs w:val="24"/>
              </w:rPr>
              <w:t>Nikolina Makovec</w:t>
            </w:r>
          </w:p>
          <w:p w:rsidR="001D552D" w:rsidRPr="00FC4787"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787">
              <w:rPr>
                <w:rFonts w:ascii="Times New Roman" w:hAnsi="Times New Roman" w:cs="Times New Roman"/>
                <w:sz w:val="24"/>
                <w:szCs w:val="24"/>
              </w:rPr>
              <w:t>(kozmetičar)</w:t>
            </w:r>
          </w:p>
          <w:p w:rsidR="001D552D" w:rsidRPr="00FC4787"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787">
              <w:rPr>
                <w:rFonts w:ascii="Times New Roman" w:hAnsi="Times New Roman" w:cs="Times New Roman"/>
                <w:sz w:val="24"/>
                <w:szCs w:val="24"/>
              </w:rPr>
              <w:t>Nevenka Perin</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787">
              <w:rPr>
                <w:rFonts w:ascii="Times New Roman" w:hAnsi="Times New Roman" w:cs="Times New Roman"/>
                <w:sz w:val="24"/>
                <w:szCs w:val="24"/>
              </w:rPr>
              <w:t>(kozmetičar, pediker)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FC4787"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787">
              <w:rPr>
                <w:rFonts w:ascii="Times New Roman" w:hAnsi="Times New Roman" w:cs="Times New Roman"/>
                <w:sz w:val="24"/>
                <w:szCs w:val="24"/>
              </w:rPr>
              <w:t>Ines Šarić</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4787">
              <w:rPr>
                <w:rFonts w:ascii="Times New Roman" w:hAnsi="Times New Roman" w:cs="Times New Roman"/>
                <w:sz w:val="24"/>
                <w:szCs w:val="24"/>
              </w:rPr>
              <w:t>(pismoslikar)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Matija Bajc</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(pismoslikar)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Ines Šarić</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(pismoslikar)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45067">
              <w:rPr>
                <w:rFonts w:ascii="Times New Roman" w:hAnsi="Times New Roman" w:cs="Times New Roman"/>
                <w:sz w:val="24"/>
                <w:szCs w:val="24"/>
              </w:rPr>
              <w:lastRenderedPageBreak/>
              <w:t>Nives Kocijan</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(frizer)</w:t>
            </w:r>
          </w:p>
          <w:p w:rsidR="001D552D" w:rsidRPr="00365FB8"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t>Karmen Koroš</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t>(frizer)</w:t>
            </w:r>
          </w:p>
        </w:tc>
      </w:tr>
      <w:tr w:rsidR="001D552D"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Pr>
                <w:rFonts w:ascii="Times New Roman" w:hAnsi="Times New Roman" w:cs="Times New Roman"/>
                <w:sz w:val="24"/>
                <w:szCs w:val="24"/>
              </w:rPr>
              <w:lastRenderedPageBreak/>
              <w:t>Veljača</w:t>
            </w:r>
          </w:p>
        </w:tc>
        <w:tc>
          <w:tcPr>
            <w:tcW w:w="4229" w:type="dxa"/>
          </w:tcPr>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DE7D40">
              <w:rPr>
                <w:rFonts w:ascii="Times New Roman" w:hAnsi="Times New Roman" w:cs="Times New Roman"/>
                <w:sz w:val="24"/>
                <w:szCs w:val="24"/>
              </w:rPr>
              <w:t>Izrada Radova za učeničku zadrugu „Jabuka“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23A28">
              <w:rPr>
                <w:rFonts w:ascii="Times New Roman" w:hAnsi="Times New Roman" w:cs="Times New Roman"/>
                <w:sz w:val="24"/>
                <w:szCs w:val="24"/>
              </w:rPr>
              <w:t>Oslikavanje krojačkih učionica.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26B90">
              <w:rPr>
                <w:rFonts w:ascii="Times New Roman" w:hAnsi="Times New Roman" w:cs="Times New Roman"/>
                <w:sz w:val="24"/>
                <w:szCs w:val="24"/>
              </w:rPr>
              <w:t>Organizacija seminara za učenike u kozmetičkom praktikumu Dr.Temt proizvoda,</w:t>
            </w:r>
            <w:r>
              <w:rPr>
                <w:rFonts w:ascii="Times New Roman" w:hAnsi="Times New Roman" w:cs="Times New Roman"/>
                <w:sz w:val="24"/>
                <w:szCs w:val="24"/>
              </w:rPr>
              <w:t xml:space="preserve"> M</w:t>
            </w:r>
            <w:r w:rsidRPr="00926B90">
              <w:rPr>
                <w:rFonts w:ascii="Times New Roman" w:hAnsi="Times New Roman" w:cs="Times New Roman"/>
                <w:sz w:val="24"/>
                <w:szCs w:val="24"/>
              </w:rPr>
              <w:t>edit</w:t>
            </w:r>
            <w:r>
              <w:rPr>
                <w:rFonts w:ascii="Times New Roman" w:hAnsi="Times New Roman" w:cs="Times New Roman"/>
                <w:sz w:val="24"/>
                <w:szCs w:val="24"/>
              </w:rPr>
              <w:t>erana essensa,GIGGI kozmetike, Afrodita.</w:t>
            </w:r>
            <w:r w:rsidRPr="00926B90">
              <w:rPr>
                <w:rFonts w:ascii="Times New Roman" w:hAnsi="Times New Roman" w:cs="Times New Roman"/>
                <w:sz w:val="24"/>
                <w:szCs w:val="24"/>
              </w:rPr>
              <w:t xml:space="preserve"> </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t xml:space="preserve">Redovito održavanje izborne nastave Vlasuljarstva po planu i programu.   </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365FB8"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t>Sudjelovanje na projektu Europske unije</w:t>
            </w: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365FB8">
              <w:rPr>
                <w:rFonts w:ascii="Times New Roman" w:hAnsi="Times New Roman" w:cs="Times New Roman"/>
                <w:sz w:val="24"/>
                <w:szCs w:val="24"/>
              </w:rPr>
              <w:t>Small Steps Forward .</w:t>
            </w:r>
            <w:r w:rsidRPr="00926B90">
              <w:rPr>
                <w:rFonts w:ascii="Times New Roman" w:hAnsi="Times New Roman" w:cs="Times New Roman"/>
                <w:sz w:val="24"/>
                <w:szCs w:val="24"/>
              </w:rPr>
              <w:t xml:space="preserve">                                                                                             </w:t>
            </w:r>
          </w:p>
        </w:tc>
        <w:tc>
          <w:tcPr>
            <w:tcW w:w="4678" w:type="dxa"/>
          </w:tcPr>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Usavršavanje znanja i vještina učenika.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F078B">
              <w:rPr>
                <w:rFonts w:ascii="Times New Roman" w:hAnsi="Times New Roman" w:cs="Times New Roman"/>
                <w:sz w:val="24"/>
                <w:szCs w:val="24"/>
              </w:rPr>
              <w:t>Upoznati druge kozmetičke kuće za rad u salonu.</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Usvajanje praktičnih i manipulativnih sposobnosti radi lakšeg svladavanja vlasuljarskog dijela posla u frizerskom salonu</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Stručno usavršavanje stručnih učitelja tijekom školske 2017./2018.godine u Ljubljani u Sloveniji.</w:t>
            </w: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685" w:type="dxa"/>
          </w:tcPr>
          <w:p w:rsidR="001D552D" w:rsidRPr="00DE7D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E7D40">
              <w:rPr>
                <w:rFonts w:ascii="Times New Roman" w:hAnsi="Times New Roman" w:cs="Times New Roman"/>
                <w:sz w:val="24"/>
                <w:szCs w:val="24"/>
              </w:rPr>
              <w:t>Ines Šarić</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E7D40">
              <w:rPr>
                <w:rFonts w:ascii="Times New Roman" w:hAnsi="Times New Roman" w:cs="Times New Roman"/>
                <w:sz w:val="24"/>
                <w:szCs w:val="24"/>
              </w:rPr>
              <w:t>(pismoslikar)</w:t>
            </w:r>
          </w:p>
          <w:p w:rsidR="001D552D" w:rsidRPr="0063578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35784">
              <w:rPr>
                <w:rFonts w:ascii="Times New Roman" w:hAnsi="Times New Roman" w:cs="Times New Roman"/>
                <w:sz w:val="24"/>
                <w:szCs w:val="24"/>
              </w:rPr>
              <w:t>Matija Bajc</w:t>
            </w:r>
          </w:p>
          <w:p w:rsidR="001D552D" w:rsidRPr="00763CD1"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35784">
              <w:rPr>
                <w:rFonts w:ascii="Times New Roman" w:hAnsi="Times New Roman" w:cs="Times New Roman"/>
                <w:sz w:val="24"/>
                <w:szCs w:val="24"/>
              </w:rPr>
              <w:t>(pismoslikar)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Ines Šarić</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(pismoslikar)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9F078B"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F078B">
              <w:rPr>
                <w:rFonts w:ascii="Times New Roman" w:hAnsi="Times New Roman" w:cs="Times New Roman"/>
                <w:sz w:val="24"/>
                <w:szCs w:val="24"/>
              </w:rPr>
              <w:t>Nikolina Makovec</w:t>
            </w:r>
          </w:p>
          <w:p w:rsidR="001D552D" w:rsidRPr="009F078B"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F078B">
              <w:rPr>
                <w:rFonts w:ascii="Times New Roman" w:hAnsi="Times New Roman" w:cs="Times New Roman"/>
                <w:sz w:val="24"/>
                <w:szCs w:val="24"/>
              </w:rPr>
              <w:t>(kozmetičar)</w:t>
            </w:r>
          </w:p>
          <w:p w:rsidR="001D552D" w:rsidRPr="009F078B"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F078B">
              <w:rPr>
                <w:rFonts w:ascii="Times New Roman" w:hAnsi="Times New Roman" w:cs="Times New Roman"/>
                <w:sz w:val="24"/>
                <w:szCs w:val="24"/>
              </w:rPr>
              <w:t>Nevenka Perin</w:t>
            </w:r>
          </w:p>
          <w:p w:rsidR="001D552D" w:rsidRPr="009F078B"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F078B">
              <w:rPr>
                <w:rFonts w:ascii="Times New Roman" w:hAnsi="Times New Roman" w:cs="Times New Roman"/>
                <w:sz w:val="24"/>
                <w:szCs w:val="24"/>
              </w:rPr>
              <w:t>(kozmetičar, pediker)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EC352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Karmen Koroš</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(frizer)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EC352F"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Karmen Koroš</w:t>
            </w: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(frizer)</w:t>
            </w:r>
          </w:p>
        </w:tc>
      </w:tr>
      <w:tr w:rsidR="001D552D"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Pr>
                <w:rFonts w:ascii="Times New Roman" w:hAnsi="Times New Roman" w:cs="Times New Roman"/>
                <w:sz w:val="24"/>
                <w:szCs w:val="24"/>
              </w:rPr>
              <w:t>Ožujak</w:t>
            </w:r>
          </w:p>
        </w:tc>
        <w:tc>
          <w:tcPr>
            <w:tcW w:w="4229" w:type="dxa"/>
          </w:tcPr>
          <w:p w:rsidR="001D552D" w:rsidRPr="00A92362"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Prijava obrane završnog rada za učenike trećih razreda.</w:t>
            </w:r>
            <w:r>
              <w:rPr>
                <w:rFonts w:ascii="Times New Roman" w:hAnsi="Times New Roman" w:cs="Times New Roman"/>
                <w:sz w:val="24"/>
                <w:szCs w:val="24"/>
              </w:rPr>
              <w:t xml:space="preserve"> </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lastRenderedPageBreak/>
              <w:t>Sudjelovanje na Sajmu poslova, izrada šablona.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78C4">
              <w:rPr>
                <w:rFonts w:ascii="Times New Roman" w:hAnsi="Times New Roman" w:cs="Times New Roman"/>
                <w:sz w:val="24"/>
                <w:szCs w:val="24"/>
              </w:rPr>
              <w:t>Stručna edukacija na Cozmetics News u Opatiji.</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Sudjelovanje na 15. Međunarodnom frizerskom festivalu „Hairstyle News“ u Zagrebu.</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678" w:type="dxa"/>
          </w:tcPr>
          <w:p w:rsidR="001D552D" w:rsidRPr="00A92362"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lastRenderedPageBreak/>
              <w:t>Stjecanje uvjeta za pristup pomoćničkom ispitu na kraju školovanja.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lastRenderedPageBreak/>
              <w:t>Razmjena iskustava između obrtnika i nastavnika strukovnih škola.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78C4">
              <w:rPr>
                <w:rFonts w:ascii="Times New Roman" w:hAnsi="Times New Roman" w:cs="Times New Roman"/>
                <w:sz w:val="24"/>
                <w:szCs w:val="24"/>
              </w:rPr>
              <w:t>Ponavljanje, utvrđivanje i proširivanje stečenih znanja iz stručnih predmeta u kozmetičkoj i pedikerskoj praksi.</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Sudjelovanje na stručnim i polovnim seminarima.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5" w:type="dxa"/>
          </w:tcPr>
          <w:p w:rsidR="001D552D" w:rsidRPr="00763CD1"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lastRenderedPageBreak/>
              <w:t>Ines Šarić</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(pismoslikar)</w:t>
            </w:r>
          </w:p>
          <w:p w:rsidR="001D552D" w:rsidRPr="0063578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5784">
              <w:rPr>
                <w:rFonts w:ascii="Times New Roman" w:hAnsi="Times New Roman" w:cs="Times New Roman"/>
                <w:sz w:val="24"/>
                <w:szCs w:val="24"/>
              </w:rPr>
              <w:t>Matija Bajc</w:t>
            </w:r>
          </w:p>
          <w:p w:rsidR="001D552D" w:rsidRPr="00763CD1"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5784">
              <w:rPr>
                <w:rFonts w:ascii="Times New Roman" w:hAnsi="Times New Roman" w:cs="Times New Roman"/>
                <w:sz w:val="24"/>
                <w:szCs w:val="24"/>
              </w:rPr>
              <w:lastRenderedPageBreak/>
              <w:t>(pismoslikar)</w:t>
            </w:r>
          </w:p>
          <w:p w:rsidR="001D552D" w:rsidRPr="00763CD1"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Nives Kocijan</w:t>
            </w:r>
          </w:p>
          <w:p w:rsidR="001D552D" w:rsidRPr="00763CD1"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(frizer)</w:t>
            </w:r>
          </w:p>
          <w:p w:rsidR="001D552D" w:rsidRPr="00763CD1"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Karmen Koroš</w:t>
            </w:r>
          </w:p>
          <w:p w:rsidR="001D552D" w:rsidRPr="00763CD1"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(frizer)</w:t>
            </w:r>
          </w:p>
          <w:p w:rsidR="001D552D" w:rsidRPr="00763CD1"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Nikolina Makovec</w:t>
            </w:r>
          </w:p>
          <w:p w:rsidR="001D552D" w:rsidRPr="00763CD1"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(kozmetičar)</w:t>
            </w:r>
          </w:p>
          <w:p w:rsidR="001D552D" w:rsidRPr="00763CD1"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Nevenka Perin</w:t>
            </w:r>
          </w:p>
          <w:p w:rsidR="001D552D" w:rsidRPr="00763CD1"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(kozmetičar, pediker)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D378C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78C4">
              <w:rPr>
                <w:rFonts w:ascii="Times New Roman" w:hAnsi="Times New Roman" w:cs="Times New Roman"/>
                <w:sz w:val="24"/>
                <w:szCs w:val="24"/>
              </w:rPr>
              <w:t>Nikolina Makovec</w:t>
            </w:r>
          </w:p>
          <w:p w:rsidR="001D552D" w:rsidRPr="00D378C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78C4">
              <w:rPr>
                <w:rFonts w:ascii="Times New Roman" w:hAnsi="Times New Roman" w:cs="Times New Roman"/>
                <w:sz w:val="24"/>
                <w:szCs w:val="24"/>
              </w:rPr>
              <w:t>(kozmetičar)</w:t>
            </w:r>
          </w:p>
          <w:p w:rsidR="001D552D" w:rsidRPr="00D378C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78C4">
              <w:rPr>
                <w:rFonts w:ascii="Times New Roman" w:hAnsi="Times New Roman" w:cs="Times New Roman"/>
                <w:sz w:val="24"/>
                <w:szCs w:val="24"/>
              </w:rPr>
              <w:t>Nevenka Perin</w:t>
            </w:r>
          </w:p>
          <w:p w:rsidR="001D552D" w:rsidRPr="00D378C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78C4">
              <w:rPr>
                <w:rFonts w:ascii="Times New Roman" w:hAnsi="Times New Roman" w:cs="Times New Roman"/>
                <w:sz w:val="24"/>
                <w:szCs w:val="24"/>
              </w:rPr>
              <w:t>(kozmetičar, pediker)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DB48C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Nives Kocijan</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(frizer)</w:t>
            </w:r>
          </w:p>
        </w:tc>
      </w:tr>
      <w:tr w:rsidR="001D552D" w:rsidRPr="005325A6"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Pr>
                <w:rFonts w:ascii="Times New Roman" w:hAnsi="Times New Roman" w:cs="Times New Roman"/>
                <w:sz w:val="24"/>
                <w:szCs w:val="24"/>
              </w:rPr>
              <w:lastRenderedPageBreak/>
              <w:t>Travanj</w:t>
            </w:r>
          </w:p>
        </w:tc>
        <w:tc>
          <w:tcPr>
            <w:tcW w:w="4229" w:type="dxa"/>
          </w:tcPr>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Analiza uspjeha učenika poslije informativne sjednice.</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A92362"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E7D40">
              <w:rPr>
                <w:rFonts w:ascii="Times New Roman" w:hAnsi="Times New Roman" w:cs="Times New Roman"/>
                <w:sz w:val="24"/>
                <w:szCs w:val="24"/>
              </w:rPr>
              <w:t>Posjet izložbi u Zagrebu</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Obilazak učenika na praksi kod obrtnika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678" w:type="dxa"/>
          </w:tcPr>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Razvoj kritičkog mišljenja u analizi likovnog djela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Praćenje učenika na praksi kod obrtnika</w:t>
            </w:r>
          </w:p>
          <w:p w:rsidR="001D552D" w:rsidRPr="00A3439A"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685" w:type="dxa"/>
          </w:tcPr>
          <w:p w:rsidR="001D552D" w:rsidRPr="00763CD1"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lastRenderedPageBreak/>
              <w:t>Ines Šarić</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(pismoslikar)</w:t>
            </w:r>
          </w:p>
          <w:p w:rsidR="001D552D" w:rsidRPr="00217B8C"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17B8C">
              <w:rPr>
                <w:rFonts w:ascii="Times New Roman" w:hAnsi="Times New Roman" w:cs="Times New Roman"/>
                <w:sz w:val="24"/>
                <w:szCs w:val="24"/>
              </w:rPr>
              <w:t>Matija Bajc</w:t>
            </w:r>
          </w:p>
          <w:p w:rsidR="001D552D" w:rsidRPr="00763CD1"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17B8C">
              <w:rPr>
                <w:rFonts w:ascii="Times New Roman" w:hAnsi="Times New Roman" w:cs="Times New Roman"/>
                <w:sz w:val="24"/>
                <w:szCs w:val="24"/>
              </w:rPr>
              <w:t>(pismoslikar)</w:t>
            </w:r>
          </w:p>
          <w:p w:rsidR="001D552D" w:rsidRPr="00763CD1"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Nives Kocijan</w:t>
            </w:r>
          </w:p>
          <w:p w:rsidR="001D552D" w:rsidRPr="00763CD1"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(frizer)</w:t>
            </w:r>
          </w:p>
          <w:p w:rsidR="001D552D" w:rsidRPr="00763CD1"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Karmen Koroš</w:t>
            </w:r>
          </w:p>
          <w:p w:rsidR="001D552D" w:rsidRPr="00763CD1"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(frizer)</w:t>
            </w:r>
          </w:p>
          <w:p w:rsidR="001D552D" w:rsidRPr="00763CD1"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Nikolina Makovec</w:t>
            </w:r>
          </w:p>
          <w:p w:rsidR="001D552D" w:rsidRPr="00763CD1"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(kozmetičar)</w:t>
            </w:r>
          </w:p>
          <w:p w:rsidR="001D552D" w:rsidRPr="00763CD1"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Nevenka Perin</w:t>
            </w:r>
          </w:p>
          <w:p w:rsidR="001D552D" w:rsidRPr="00763CD1"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763CD1">
              <w:rPr>
                <w:rFonts w:ascii="Times New Roman" w:hAnsi="Times New Roman" w:cs="Times New Roman"/>
                <w:sz w:val="24"/>
                <w:szCs w:val="24"/>
              </w:rPr>
              <w:t>(kozmetičar, pediker)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DB48C4"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Ines Šarić</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B48C4">
              <w:rPr>
                <w:rFonts w:ascii="Times New Roman" w:hAnsi="Times New Roman" w:cs="Times New Roman"/>
                <w:sz w:val="24"/>
                <w:szCs w:val="24"/>
              </w:rPr>
              <w:t>(pismoslikar)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Karmen Koroš</w:t>
            </w: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(frizer)</w:t>
            </w:r>
          </w:p>
        </w:tc>
      </w:tr>
      <w:tr w:rsidR="001D552D" w:rsidRPr="005325A6"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Pr>
                <w:rFonts w:ascii="Times New Roman" w:hAnsi="Times New Roman" w:cs="Times New Roman"/>
                <w:sz w:val="24"/>
                <w:szCs w:val="24"/>
              </w:rPr>
              <w:lastRenderedPageBreak/>
              <w:t>Svibanj</w:t>
            </w:r>
          </w:p>
        </w:tc>
        <w:tc>
          <w:tcPr>
            <w:tcW w:w="4229" w:type="dxa"/>
          </w:tcPr>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3439A">
              <w:rPr>
                <w:rFonts w:ascii="Times New Roman" w:hAnsi="Times New Roman" w:cs="Times New Roman"/>
                <w:sz w:val="24"/>
                <w:szCs w:val="24"/>
              </w:rPr>
              <w:t>Predaja završnih radova (elaborata) učenika 3.razreda.</w:t>
            </w:r>
          </w:p>
          <w:p w:rsidR="001D552D" w:rsidRPr="00A92362"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Sudjelovanje u radionicama povodom dana Otvorenih vrata škole i analiza održanih radionica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Zaključivanje ocjena završnim razredima.</w:t>
            </w:r>
          </w:p>
        </w:tc>
        <w:tc>
          <w:tcPr>
            <w:tcW w:w="4678" w:type="dxa"/>
          </w:tcPr>
          <w:p w:rsidR="001D552D" w:rsidRPr="00A92362"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 xml:space="preserve">Prezentiranje zanimanja </w:t>
            </w:r>
            <w:r>
              <w:rPr>
                <w:rFonts w:ascii="Times New Roman" w:hAnsi="Times New Roman" w:cs="Times New Roman"/>
                <w:sz w:val="24"/>
                <w:szCs w:val="24"/>
              </w:rPr>
              <w:t>osobnih usluga (frizer, kozmetičar, pediker, pismoslikar).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Uvjet za pristup ljetnom roku obrane završnog rada..</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Završetak nastavne godine za 3.razrede</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685" w:type="dxa"/>
          </w:tcPr>
          <w:p w:rsidR="001D552D" w:rsidRPr="00D378C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78C4">
              <w:rPr>
                <w:rFonts w:ascii="Times New Roman" w:hAnsi="Times New Roman" w:cs="Times New Roman"/>
                <w:sz w:val="24"/>
                <w:szCs w:val="24"/>
              </w:rPr>
              <w:t>Ines Šarić</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78C4">
              <w:rPr>
                <w:rFonts w:ascii="Times New Roman" w:hAnsi="Times New Roman" w:cs="Times New Roman"/>
                <w:sz w:val="24"/>
                <w:szCs w:val="24"/>
              </w:rPr>
              <w:t>(pismoslikar)</w:t>
            </w:r>
          </w:p>
          <w:p w:rsidR="001D552D" w:rsidRPr="00217B8C"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7B8C">
              <w:rPr>
                <w:rFonts w:ascii="Times New Roman" w:hAnsi="Times New Roman" w:cs="Times New Roman"/>
                <w:sz w:val="24"/>
                <w:szCs w:val="24"/>
              </w:rPr>
              <w:t>Matija Bajc</w:t>
            </w:r>
          </w:p>
          <w:p w:rsidR="001D552D" w:rsidRPr="00D378C4"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7B8C">
              <w:rPr>
                <w:rFonts w:ascii="Times New Roman" w:hAnsi="Times New Roman" w:cs="Times New Roman"/>
                <w:sz w:val="24"/>
                <w:szCs w:val="24"/>
              </w:rPr>
              <w:t>(pismoslikar)</w:t>
            </w:r>
          </w:p>
          <w:p w:rsidR="001D552D" w:rsidRPr="008220F9"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t xml:space="preserve"> </w:t>
            </w:r>
            <w:r w:rsidRPr="008220F9">
              <w:rPr>
                <w:rFonts w:ascii="Times New Roman" w:hAnsi="Times New Roman" w:cs="Times New Roman"/>
                <w:sz w:val="24"/>
                <w:szCs w:val="24"/>
              </w:rPr>
              <w:t>Nives Kocijan</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(frizer)</w:t>
            </w:r>
          </w:p>
          <w:p w:rsidR="001D552D" w:rsidRPr="008220F9"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Karmen Koroš</w:t>
            </w:r>
          </w:p>
          <w:p w:rsidR="001D552D" w:rsidRPr="008220F9"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(frizer)</w:t>
            </w:r>
          </w:p>
          <w:p w:rsidR="001D552D" w:rsidRPr="008220F9"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Nikolina Makovec</w:t>
            </w:r>
          </w:p>
          <w:p w:rsidR="001D552D" w:rsidRPr="008220F9"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(kozmetičar)</w:t>
            </w:r>
          </w:p>
          <w:p w:rsidR="001D552D" w:rsidRPr="008220F9"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Nevenka Perin</w:t>
            </w:r>
          </w:p>
          <w:p w:rsidR="001D552D" w:rsidRPr="008220F9"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(kozmetičar, pediker)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Ines Šarić</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(pismoslikar)</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Matija Bajc</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(pismoslikar)</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 xml:space="preserve"> Nives Kocijan</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(frizer)</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Karmen Koroš</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(frizer)</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Nikolina Makovec</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lastRenderedPageBreak/>
              <w:t>(kozmetičar)</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Nevenka Perin</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(kozmetičar, pediker)</w:t>
            </w:r>
          </w:p>
        </w:tc>
      </w:tr>
      <w:tr w:rsidR="001D552D" w:rsidRPr="005325A6"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Pr>
                <w:rFonts w:ascii="Times New Roman" w:hAnsi="Times New Roman" w:cs="Times New Roman"/>
                <w:sz w:val="24"/>
                <w:szCs w:val="24"/>
              </w:rPr>
              <w:lastRenderedPageBreak/>
              <w:t>Lipanj</w:t>
            </w:r>
          </w:p>
        </w:tc>
        <w:tc>
          <w:tcPr>
            <w:tcW w:w="4229" w:type="dxa"/>
          </w:tcPr>
          <w:p w:rsidR="001D552D" w:rsidRPr="00A92362"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Provođenje završnih ispita (obrana završnog rada).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Analiza uspjeha provedenih završnih ispita.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Zaključivanje ocjena.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A92362"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A3439A"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3439A">
              <w:rPr>
                <w:rFonts w:ascii="Times New Roman" w:hAnsi="Times New Roman" w:cs="Times New Roman"/>
                <w:sz w:val="24"/>
                <w:szCs w:val="24"/>
              </w:rPr>
              <w:t>Sudjelovanje na međužupanijskom stručnom vijeću za frizere i analiza održanog stručnog vijeća.</w:t>
            </w:r>
          </w:p>
          <w:p w:rsidR="001D552D" w:rsidRPr="00A3439A"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3439A">
              <w:rPr>
                <w:rFonts w:ascii="Times New Roman" w:hAnsi="Times New Roman" w:cs="Times New Roman"/>
                <w:sz w:val="24"/>
                <w:szCs w:val="24"/>
              </w:rPr>
              <w:t>Provođenje završnih ispita frizera</w:t>
            </w:r>
            <w:r>
              <w:rPr>
                <w:rFonts w:ascii="Times New Roman" w:hAnsi="Times New Roman" w:cs="Times New Roman"/>
                <w:sz w:val="24"/>
                <w:szCs w:val="24"/>
              </w:rPr>
              <w:t>, kozmetičara, pedikera pismoslikara</w:t>
            </w:r>
            <w:r w:rsidRPr="00A3439A">
              <w:rPr>
                <w:rFonts w:ascii="Times New Roman" w:hAnsi="Times New Roman" w:cs="Times New Roman"/>
                <w:sz w:val="24"/>
                <w:szCs w:val="24"/>
              </w:rPr>
              <w:t xml:space="preserve"> i analiza provedenih ispita.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4678" w:type="dxa"/>
          </w:tcPr>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lastRenderedPageBreak/>
              <w:t>Stjecanje kvalifikacije u zanimanju pismoslikar,</w:t>
            </w:r>
            <w:r>
              <w:rPr>
                <w:rFonts w:ascii="Times New Roman" w:hAnsi="Times New Roman" w:cs="Times New Roman"/>
                <w:sz w:val="24"/>
                <w:szCs w:val="24"/>
              </w:rPr>
              <w:t xml:space="preserve"> kozmetičar, frizer, pediker</w:t>
            </w:r>
            <w:r w:rsidRPr="00A92362">
              <w:rPr>
                <w:rFonts w:ascii="Times New Roman" w:hAnsi="Times New Roman" w:cs="Times New Roman"/>
                <w:sz w:val="24"/>
                <w:szCs w:val="24"/>
              </w:rPr>
              <w:t xml:space="preserve"> srednje stručne spreme i završetak obrazovanja učenika.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Uspjeh na kraju školske godine.</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3439A">
              <w:rPr>
                <w:rFonts w:ascii="Times New Roman" w:hAnsi="Times New Roman" w:cs="Times New Roman"/>
                <w:sz w:val="24"/>
                <w:szCs w:val="24"/>
              </w:rPr>
              <w:t>Razmjena iskustava nastavnika-stručnih učitelja vezana uz problematiku struke (predavanja i radionice).</w:t>
            </w:r>
          </w:p>
          <w:p w:rsidR="001D552D" w:rsidRPr="00A3439A"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3439A">
              <w:rPr>
                <w:rFonts w:ascii="Times New Roman" w:hAnsi="Times New Roman" w:cs="Times New Roman"/>
                <w:sz w:val="24"/>
                <w:szCs w:val="24"/>
              </w:rPr>
              <w:t>Stjecanje srednje stručne spreme i završetak obrazovanja učenika.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Stjecanje kvali</w:t>
            </w:r>
            <w:r>
              <w:rPr>
                <w:rFonts w:ascii="Times New Roman" w:hAnsi="Times New Roman" w:cs="Times New Roman"/>
                <w:sz w:val="24"/>
                <w:szCs w:val="24"/>
              </w:rPr>
              <w:t xml:space="preserve">fikacije u zanimanju kozmetičar, pediker, pismoslikar, frizer </w:t>
            </w:r>
            <w:r w:rsidRPr="008220F9">
              <w:rPr>
                <w:rFonts w:ascii="Times New Roman" w:hAnsi="Times New Roman" w:cs="Times New Roman"/>
                <w:sz w:val="24"/>
                <w:szCs w:val="24"/>
              </w:rPr>
              <w:t xml:space="preserve"> završetak obrazovanja učenika.</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3685" w:type="dxa"/>
          </w:tcPr>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Ines Šarić</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(pismoslikar)</w:t>
            </w:r>
          </w:p>
          <w:p w:rsidR="001D552D" w:rsidRPr="00217B8C"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17B8C">
              <w:rPr>
                <w:rFonts w:ascii="Times New Roman" w:hAnsi="Times New Roman" w:cs="Times New Roman"/>
                <w:sz w:val="24"/>
                <w:szCs w:val="24"/>
              </w:rPr>
              <w:t>Matija Bajc</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17B8C">
              <w:rPr>
                <w:rFonts w:ascii="Times New Roman" w:hAnsi="Times New Roman" w:cs="Times New Roman"/>
                <w:sz w:val="24"/>
                <w:szCs w:val="24"/>
              </w:rPr>
              <w:t>(pismoslikar)</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Nives Kocijan</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(frizer)</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Karmen Koroš</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(frizer)</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Nikolina Makovec</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(kozmetičar)</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Nevenka Perin</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(kozmetičar, pediker)</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3439A">
              <w:rPr>
                <w:rFonts w:ascii="Times New Roman" w:hAnsi="Times New Roman" w:cs="Times New Roman"/>
                <w:sz w:val="24"/>
                <w:szCs w:val="24"/>
              </w:rPr>
              <w:t>Nives Kocijan</w:t>
            </w:r>
          </w:p>
          <w:p w:rsidR="001D552D" w:rsidRPr="00A3439A"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(frizer)</w:t>
            </w:r>
          </w:p>
          <w:p w:rsidR="001D552D" w:rsidRPr="00A3439A"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A3439A"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A3439A"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A3439A"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Ines Šarić</w:t>
            </w:r>
          </w:p>
          <w:p w:rsidR="001D552D"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(pismoslikar)</w:t>
            </w:r>
          </w:p>
          <w:p w:rsidR="001D552D" w:rsidRPr="00217B8C"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17B8C">
              <w:rPr>
                <w:rFonts w:ascii="Times New Roman" w:hAnsi="Times New Roman" w:cs="Times New Roman"/>
                <w:sz w:val="24"/>
                <w:szCs w:val="24"/>
              </w:rPr>
              <w:t>Matija Bajc</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217B8C">
              <w:rPr>
                <w:rFonts w:ascii="Times New Roman" w:hAnsi="Times New Roman" w:cs="Times New Roman"/>
                <w:sz w:val="24"/>
                <w:szCs w:val="24"/>
              </w:rPr>
              <w:t>(pismoslikar)</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Nives Kocijan</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(frizer)</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Karmen Koroš</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(frizer)</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Nikolina Makovec</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lastRenderedPageBreak/>
              <w:t>(kozmetičar)</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Nevenka Perin</w:t>
            </w:r>
          </w:p>
          <w:p w:rsidR="001D552D" w:rsidRPr="008220F9"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8220F9">
              <w:rPr>
                <w:rFonts w:ascii="Times New Roman" w:hAnsi="Times New Roman" w:cs="Times New Roman"/>
                <w:sz w:val="24"/>
                <w:szCs w:val="24"/>
              </w:rPr>
              <w:t>(kozmetičar, pediker)</w:t>
            </w:r>
          </w:p>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1D552D" w:rsidTr="001D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Pr>
                <w:rFonts w:ascii="Times New Roman" w:hAnsi="Times New Roman" w:cs="Times New Roman"/>
                <w:sz w:val="24"/>
                <w:szCs w:val="24"/>
              </w:rPr>
              <w:lastRenderedPageBreak/>
              <w:t>Srpanj</w:t>
            </w:r>
          </w:p>
        </w:tc>
        <w:tc>
          <w:tcPr>
            <w:tcW w:w="4229" w:type="dxa"/>
          </w:tcPr>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Provedeni popravni ispiti.</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A92362"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Stručni skup </w:t>
            </w:r>
            <w:r w:rsidRPr="00EC352F">
              <w:rPr>
                <w:rFonts w:ascii="Times New Roman" w:hAnsi="Times New Roman" w:cs="Times New Roman"/>
                <w:sz w:val="24"/>
                <w:szCs w:val="24"/>
              </w:rPr>
              <w:t>06.07.2017. u   Srednjoj školi gdje će prisustvovati stučni učitelji i profesori stručnih predmeta za zanimanje frizer</w:t>
            </w: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678" w:type="dxa"/>
          </w:tcPr>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 xml:space="preserve">Uspjeh učenika za prijelaz u viši razred te uspjeh za završetak obrazovanja. </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406540"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Usavršavanje u struci</w:t>
            </w:r>
          </w:p>
        </w:tc>
        <w:tc>
          <w:tcPr>
            <w:tcW w:w="3685" w:type="dxa"/>
          </w:tcPr>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Ines Šarić</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(pismoslikar)</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Matija Bajc</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(pismoslikar)</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Nives Kocijan</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(frizer)</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Karmen Koroš</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(frizer)</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Nikolina Makovec</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(kozmetičar)</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Nevenka Perin</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(kozmetičar, pediker)</w:t>
            </w:r>
          </w:p>
          <w:p w:rsidR="001D552D"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Karmen Koroš</w:t>
            </w:r>
          </w:p>
          <w:p w:rsidR="001D552D" w:rsidRPr="00EC352F" w:rsidRDefault="001D552D" w:rsidP="001D55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C352F">
              <w:rPr>
                <w:rFonts w:ascii="Times New Roman" w:hAnsi="Times New Roman" w:cs="Times New Roman"/>
                <w:sz w:val="24"/>
                <w:szCs w:val="24"/>
              </w:rPr>
              <w:t>(frizer)</w:t>
            </w:r>
          </w:p>
        </w:tc>
      </w:tr>
      <w:tr w:rsidR="001D552D" w:rsidRPr="00FB72E2" w:rsidTr="001D5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1D552D" w:rsidRPr="00406540" w:rsidRDefault="001D552D" w:rsidP="001D552D">
            <w:pPr>
              <w:rPr>
                <w:rFonts w:ascii="Times New Roman" w:hAnsi="Times New Roman" w:cs="Times New Roman"/>
                <w:sz w:val="24"/>
                <w:szCs w:val="24"/>
              </w:rPr>
            </w:pPr>
            <w:r>
              <w:rPr>
                <w:rFonts w:ascii="Times New Roman" w:hAnsi="Times New Roman" w:cs="Times New Roman"/>
                <w:sz w:val="24"/>
                <w:szCs w:val="24"/>
              </w:rPr>
              <w:t>Kolovoz</w:t>
            </w:r>
          </w:p>
        </w:tc>
        <w:tc>
          <w:tcPr>
            <w:tcW w:w="4229" w:type="dxa"/>
          </w:tcPr>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 xml:space="preserve">Osvrt na realizaciju plana i programa rada aktiva osobne usluge </w:t>
            </w:r>
            <w:r>
              <w:rPr>
                <w:rFonts w:ascii="Times New Roman" w:hAnsi="Times New Roman" w:cs="Times New Roman"/>
                <w:sz w:val="24"/>
                <w:szCs w:val="24"/>
              </w:rPr>
              <w:t>–</w:t>
            </w:r>
            <w:r w:rsidRPr="00A92362">
              <w:rPr>
                <w:rFonts w:ascii="Times New Roman" w:hAnsi="Times New Roman" w:cs="Times New Roman"/>
                <w:sz w:val="24"/>
                <w:szCs w:val="24"/>
              </w:rPr>
              <w:t xml:space="preserve"> pismoslikar</w:t>
            </w:r>
            <w:r>
              <w:rPr>
                <w:rFonts w:ascii="Times New Roman" w:hAnsi="Times New Roman" w:cs="Times New Roman"/>
                <w:sz w:val="24"/>
                <w:szCs w:val="24"/>
              </w:rPr>
              <w:t>, kozmetičar, frizer, pediker</w:t>
            </w:r>
            <w:r w:rsidRPr="00A92362">
              <w:rPr>
                <w:rFonts w:ascii="Times New Roman" w:hAnsi="Times New Roman" w:cs="Times New Roman"/>
                <w:sz w:val="24"/>
                <w:szCs w:val="24"/>
              </w:rPr>
              <w:t xml:space="preserve"> na kraju nastavne godine.</w:t>
            </w:r>
          </w:p>
        </w:tc>
        <w:tc>
          <w:tcPr>
            <w:tcW w:w="4678" w:type="dxa"/>
          </w:tcPr>
          <w:p w:rsidR="001D552D" w:rsidRPr="00406540" w:rsidRDefault="001D552D"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A92362">
              <w:rPr>
                <w:rFonts w:ascii="Times New Roman" w:hAnsi="Times New Roman" w:cs="Times New Roman"/>
                <w:sz w:val="24"/>
                <w:szCs w:val="24"/>
              </w:rPr>
              <w:t>Biti zadovoljan ostvarenim planom i programom</w:t>
            </w:r>
            <w:r>
              <w:rPr>
                <w:rFonts w:ascii="Times New Roman" w:hAnsi="Times New Roman" w:cs="Times New Roman"/>
                <w:sz w:val="24"/>
                <w:szCs w:val="24"/>
              </w:rPr>
              <w:t>, ali i napraviti analizu za eventualne</w:t>
            </w:r>
            <w:r w:rsidRPr="00A92362">
              <w:rPr>
                <w:rFonts w:ascii="Times New Roman" w:hAnsi="Times New Roman" w:cs="Times New Roman"/>
                <w:sz w:val="24"/>
                <w:szCs w:val="24"/>
              </w:rPr>
              <w:t xml:space="preserve"> propuste.</w:t>
            </w:r>
          </w:p>
        </w:tc>
        <w:tc>
          <w:tcPr>
            <w:tcW w:w="3685" w:type="dxa"/>
          </w:tcPr>
          <w:p w:rsidR="001D552D" w:rsidRPr="00406540" w:rsidRDefault="00B33631" w:rsidP="001D552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svi</w:t>
            </w:r>
          </w:p>
        </w:tc>
      </w:tr>
    </w:tbl>
    <w:p w:rsidR="001D552D" w:rsidRPr="001D552D" w:rsidRDefault="001D552D" w:rsidP="001D552D">
      <w:pPr>
        <w:rPr>
          <w:lang w:val="hr-HR"/>
        </w:rPr>
      </w:pPr>
    </w:p>
    <w:p w:rsidR="001D552D" w:rsidRPr="00715AEC" w:rsidRDefault="001D552D" w:rsidP="001D552D">
      <w:pPr>
        <w:pStyle w:val="Naslov2"/>
        <w:tabs>
          <w:tab w:val="left" w:pos="1972"/>
        </w:tabs>
        <w:spacing w:before="0"/>
        <w:ind w:hanging="116"/>
        <w:rPr>
          <w:rFonts w:cs="Times New Roman"/>
          <w:b w:val="0"/>
          <w:bCs w:val="0"/>
          <w:lang w:val="hr-HR"/>
        </w:rPr>
      </w:pPr>
    </w:p>
    <w:p w:rsidR="001C6870" w:rsidRDefault="001C6870" w:rsidP="00435D9E">
      <w:pPr>
        <w:spacing w:before="21"/>
        <w:rPr>
          <w:rFonts w:ascii="Times New Roman" w:hAnsi="Times New Roman" w:cs="Times New Roman"/>
          <w:b/>
          <w:sz w:val="24"/>
          <w:lang w:val="hr-HR"/>
        </w:rPr>
      </w:pPr>
    </w:p>
    <w:p w:rsidR="00B33631" w:rsidRDefault="00B33631" w:rsidP="00435D9E">
      <w:pPr>
        <w:spacing w:before="21"/>
        <w:rPr>
          <w:rFonts w:ascii="Times New Roman" w:hAnsi="Times New Roman" w:cs="Times New Roman"/>
          <w:b/>
          <w:sz w:val="24"/>
          <w:lang w:val="hr-HR"/>
        </w:rPr>
      </w:pPr>
    </w:p>
    <w:p w:rsidR="00B33631" w:rsidRDefault="00B33631" w:rsidP="00435D9E">
      <w:pPr>
        <w:spacing w:before="21"/>
        <w:rPr>
          <w:rFonts w:ascii="Times New Roman" w:hAnsi="Times New Roman" w:cs="Times New Roman"/>
          <w:b/>
          <w:sz w:val="24"/>
          <w:lang w:val="hr-HR"/>
        </w:rPr>
      </w:pPr>
    </w:p>
    <w:p w:rsidR="00B33631" w:rsidRPr="00715AEC" w:rsidRDefault="00B33631" w:rsidP="00435D9E">
      <w:pPr>
        <w:spacing w:before="21"/>
        <w:rPr>
          <w:rFonts w:ascii="Times New Roman" w:hAnsi="Times New Roman" w:cs="Times New Roman"/>
          <w:b/>
          <w:sz w:val="24"/>
          <w:lang w:val="hr-HR"/>
        </w:rPr>
      </w:pPr>
    </w:p>
    <w:p w:rsidR="001C6870" w:rsidRPr="00715AEC" w:rsidRDefault="001C6870" w:rsidP="004C4946">
      <w:pPr>
        <w:spacing w:before="21"/>
        <w:ind w:left="4194"/>
        <w:rPr>
          <w:rFonts w:ascii="Times New Roman" w:hAnsi="Times New Roman" w:cs="Times New Roman"/>
          <w:b/>
          <w:sz w:val="24"/>
          <w:lang w:val="hr-HR"/>
        </w:rPr>
      </w:pPr>
    </w:p>
    <w:p w:rsidR="001C6870" w:rsidRPr="00993AEC" w:rsidRDefault="001C6870" w:rsidP="003405A1">
      <w:pPr>
        <w:pStyle w:val="Naslov1"/>
        <w:numPr>
          <w:ilvl w:val="0"/>
          <w:numId w:val="91"/>
        </w:numPr>
      </w:pPr>
      <w:r w:rsidRPr="00993AEC">
        <w:lastRenderedPageBreak/>
        <w:t>PLAN I PROGRAM RADA STRUČNOG VIJEĆA TEKSTIL I KOŽA</w:t>
      </w:r>
    </w:p>
    <w:p w:rsidR="00E03A36" w:rsidRPr="00715AEC" w:rsidRDefault="00E03A36" w:rsidP="006646F8">
      <w:pPr>
        <w:pStyle w:val="Naslov1"/>
        <w:tabs>
          <w:tab w:val="left" w:pos="1620"/>
        </w:tabs>
        <w:ind w:left="1619" w:right="271" w:firstLine="0"/>
        <w:rPr>
          <w:rFonts w:cs="Times New Roman"/>
          <w:b w:val="0"/>
          <w:bCs w:val="0"/>
          <w:lang w:val="hr-HR"/>
        </w:rPr>
      </w:pPr>
    </w:p>
    <w:p w:rsidR="00993AEC" w:rsidRPr="00715AEC" w:rsidRDefault="00993AEC" w:rsidP="00993AEC">
      <w:pPr>
        <w:pStyle w:val="Tijeloteksta"/>
        <w:spacing w:before="175" w:line="420" w:lineRule="auto"/>
        <w:ind w:left="1116" w:right="1096"/>
        <w:rPr>
          <w:rFonts w:cs="Times New Roman"/>
          <w:lang w:val="hr-HR"/>
        </w:rPr>
      </w:pPr>
      <w:r w:rsidRPr="00715AEC">
        <w:rPr>
          <w:rFonts w:cs="Times New Roman"/>
          <w:b/>
          <w:sz w:val="22"/>
          <w:szCs w:val="22"/>
          <w:lang w:val="hr-HR"/>
        </w:rPr>
        <w:t>Voditelj aktiva:</w:t>
      </w:r>
      <w:r>
        <w:rPr>
          <w:rFonts w:cs="Times New Roman"/>
          <w:lang w:val="hr-HR"/>
        </w:rPr>
        <w:t xml:space="preserve"> Marija Lisjak</w:t>
      </w:r>
      <w:r w:rsidRPr="00715AEC">
        <w:rPr>
          <w:rFonts w:cs="Times New Roman"/>
          <w:lang w:val="hr-HR"/>
        </w:rPr>
        <w:t>, ing</w:t>
      </w:r>
      <w:r>
        <w:rPr>
          <w:rFonts w:cs="Times New Roman"/>
          <w:lang w:val="hr-HR"/>
        </w:rPr>
        <w:t xml:space="preserve"> </w:t>
      </w:r>
      <w:r w:rsidRPr="00715AEC">
        <w:rPr>
          <w:rFonts w:cs="Times New Roman"/>
          <w:lang w:val="hr-HR"/>
        </w:rPr>
        <w:t xml:space="preserve"> </w:t>
      </w:r>
      <w:r>
        <w:rPr>
          <w:rFonts w:cs="Times New Roman"/>
          <w:lang w:val="hr-HR"/>
        </w:rPr>
        <w:t>obućarske tehnologije</w:t>
      </w:r>
    </w:p>
    <w:p w:rsidR="00993AEC" w:rsidRPr="00715AEC" w:rsidRDefault="00993AEC" w:rsidP="00993AEC">
      <w:pPr>
        <w:pStyle w:val="Tijeloteksta"/>
        <w:spacing w:before="175" w:line="276" w:lineRule="auto"/>
        <w:ind w:left="1116" w:right="292"/>
        <w:rPr>
          <w:rFonts w:cs="Times New Roman"/>
          <w:lang w:val="hr-HR"/>
        </w:rPr>
      </w:pPr>
      <w:r w:rsidRPr="00715AEC">
        <w:rPr>
          <w:rFonts w:cs="Times New Roman"/>
          <w:b/>
          <w:sz w:val="22"/>
          <w:szCs w:val="22"/>
          <w:lang w:val="hr-HR"/>
        </w:rPr>
        <w:t>Članovi aktiva tekstila i</w:t>
      </w:r>
      <w:r w:rsidRPr="00715AEC">
        <w:rPr>
          <w:rFonts w:cs="Times New Roman"/>
          <w:b/>
          <w:spacing w:val="-11"/>
          <w:sz w:val="22"/>
          <w:szCs w:val="22"/>
          <w:lang w:val="hr-HR"/>
        </w:rPr>
        <w:t xml:space="preserve"> </w:t>
      </w:r>
      <w:r w:rsidRPr="00715AEC">
        <w:rPr>
          <w:rFonts w:cs="Times New Roman"/>
          <w:b/>
          <w:sz w:val="22"/>
          <w:szCs w:val="22"/>
          <w:lang w:val="hr-HR"/>
        </w:rPr>
        <w:t>koža:</w:t>
      </w:r>
      <w:r w:rsidRPr="00715AEC">
        <w:rPr>
          <w:rFonts w:cs="Times New Roman"/>
          <w:lang w:val="hr-HR"/>
        </w:rPr>
        <w:t xml:space="preserve"> Serec Zlatko ing.</w:t>
      </w:r>
      <w:r w:rsidRPr="00715AEC">
        <w:rPr>
          <w:rFonts w:cs="Times New Roman"/>
          <w:spacing w:val="-4"/>
          <w:lang w:val="hr-HR"/>
        </w:rPr>
        <w:t xml:space="preserve"> </w:t>
      </w:r>
      <w:r w:rsidRPr="00715AEC">
        <w:rPr>
          <w:rFonts w:cs="Times New Roman"/>
          <w:lang w:val="hr-HR"/>
        </w:rPr>
        <w:t>tekstila, Prošev Jadranka ing. odjevne</w:t>
      </w:r>
      <w:r w:rsidRPr="00715AEC">
        <w:rPr>
          <w:rFonts w:cs="Times New Roman"/>
          <w:spacing w:val="-3"/>
          <w:lang w:val="hr-HR"/>
        </w:rPr>
        <w:t xml:space="preserve"> </w:t>
      </w:r>
      <w:r w:rsidRPr="00715AEC">
        <w:rPr>
          <w:rFonts w:cs="Times New Roman"/>
          <w:lang w:val="hr-HR"/>
        </w:rPr>
        <w:t>tehn., Šantl Dubravka dipl. ing. odjevne</w:t>
      </w:r>
      <w:r w:rsidRPr="00715AEC">
        <w:rPr>
          <w:rFonts w:cs="Times New Roman"/>
          <w:spacing w:val="5"/>
          <w:lang w:val="hr-HR"/>
        </w:rPr>
        <w:t xml:space="preserve"> </w:t>
      </w:r>
      <w:r w:rsidRPr="00715AEC">
        <w:rPr>
          <w:rFonts w:cs="Times New Roman"/>
          <w:lang w:val="hr-HR"/>
        </w:rPr>
        <w:t xml:space="preserve">tehn., Bogdanović Ana-Marija </w:t>
      </w:r>
      <w:r w:rsidRPr="00715AEC">
        <w:rPr>
          <w:rFonts w:cs="Times New Roman"/>
          <w:spacing w:val="-3"/>
          <w:lang w:val="hr-HR"/>
        </w:rPr>
        <w:t xml:space="preserve">mag. </w:t>
      </w:r>
      <w:r w:rsidRPr="00715AEC">
        <w:rPr>
          <w:rFonts w:cs="Times New Roman"/>
          <w:lang w:val="hr-HR"/>
        </w:rPr>
        <w:t>ing. tekstilne</w:t>
      </w:r>
      <w:r w:rsidRPr="00715AEC">
        <w:rPr>
          <w:rFonts w:cs="Times New Roman"/>
          <w:spacing w:val="10"/>
          <w:lang w:val="hr-HR"/>
        </w:rPr>
        <w:t xml:space="preserve"> </w:t>
      </w:r>
      <w:r w:rsidRPr="00715AEC">
        <w:rPr>
          <w:rFonts w:cs="Times New Roman"/>
          <w:lang w:val="hr-HR"/>
        </w:rPr>
        <w:t>tehnologije, Ljiljana Šumečki, ing. obućarske</w:t>
      </w:r>
      <w:r w:rsidRPr="00715AEC">
        <w:rPr>
          <w:rFonts w:cs="Times New Roman"/>
          <w:spacing w:val="2"/>
          <w:lang w:val="hr-HR"/>
        </w:rPr>
        <w:t xml:space="preserve"> </w:t>
      </w:r>
      <w:r w:rsidRPr="00715AEC">
        <w:rPr>
          <w:rFonts w:cs="Times New Roman"/>
          <w:lang w:val="hr-HR"/>
        </w:rPr>
        <w:t>tehnologije, Marija Damiš, ing.obućarske</w:t>
      </w:r>
      <w:r w:rsidRPr="00715AEC">
        <w:rPr>
          <w:rFonts w:cs="Times New Roman"/>
          <w:spacing w:val="-7"/>
          <w:lang w:val="hr-HR"/>
        </w:rPr>
        <w:t xml:space="preserve"> </w:t>
      </w:r>
      <w:r w:rsidRPr="00715AEC">
        <w:rPr>
          <w:rFonts w:cs="Times New Roman"/>
          <w:lang w:val="hr-HR"/>
        </w:rPr>
        <w:t>tehnologije</w:t>
      </w:r>
      <w:r>
        <w:rPr>
          <w:rFonts w:cs="Times New Roman"/>
          <w:lang w:val="hr-HR"/>
        </w:rPr>
        <w:t>, Katica Korumek, ing tekstilne tehnologije</w:t>
      </w:r>
    </w:p>
    <w:p w:rsidR="00993AEC" w:rsidRPr="00715AEC" w:rsidRDefault="00993AEC" w:rsidP="00993AEC">
      <w:pPr>
        <w:pStyle w:val="Tijeloteksta"/>
        <w:spacing w:before="175" w:line="276" w:lineRule="auto"/>
        <w:ind w:left="1116" w:right="292"/>
        <w:rPr>
          <w:rFonts w:cs="Times New Roman"/>
          <w:lang w:val="hr-HR"/>
        </w:rPr>
      </w:pPr>
    </w:p>
    <w:p w:rsidR="00993AEC" w:rsidRPr="00715AEC" w:rsidRDefault="00993AEC" w:rsidP="00993AEC">
      <w:pPr>
        <w:pStyle w:val="Tijeloteksta"/>
        <w:spacing w:before="175" w:line="276" w:lineRule="auto"/>
        <w:ind w:left="1116" w:right="292"/>
        <w:rPr>
          <w:rFonts w:cs="Times New Roman"/>
          <w:lang w:val="hr-HR"/>
        </w:rPr>
      </w:pPr>
    </w:p>
    <w:tbl>
      <w:tblPr>
        <w:tblStyle w:val="Svijetlareetka-Isticanje3"/>
        <w:tblW w:w="14142" w:type="dxa"/>
        <w:tblLook w:val="01E0" w:firstRow="1" w:lastRow="1" w:firstColumn="1" w:lastColumn="1" w:noHBand="0" w:noVBand="0"/>
      </w:tblPr>
      <w:tblGrid>
        <w:gridCol w:w="1428"/>
        <w:gridCol w:w="4384"/>
        <w:gridCol w:w="5387"/>
        <w:gridCol w:w="2943"/>
      </w:tblGrid>
      <w:tr w:rsidR="00993AEC" w:rsidRPr="00715AEC" w:rsidTr="001A7AE6">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28" w:type="dxa"/>
          </w:tcPr>
          <w:p w:rsidR="00993AEC" w:rsidRPr="00715AEC" w:rsidRDefault="00993AEC" w:rsidP="001A7AE6">
            <w:pPr>
              <w:rPr>
                <w:rFonts w:ascii="Times New Roman" w:hAnsi="Times New Roman" w:cs="Times New Roman"/>
              </w:rPr>
            </w:pPr>
            <w:r w:rsidRPr="00715AEC">
              <w:rPr>
                <w:rFonts w:ascii="Times New Roman" w:eastAsia="Times New Roman" w:hAnsi="Times New Roman" w:cs="Times New Roman"/>
              </w:rPr>
              <w:t>MJESEC</w:t>
            </w:r>
          </w:p>
        </w:tc>
        <w:tc>
          <w:tcPr>
            <w:cnfStyle w:val="000010000000" w:firstRow="0" w:lastRow="0" w:firstColumn="0" w:lastColumn="0" w:oddVBand="1" w:evenVBand="0" w:oddHBand="0" w:evenHBand="0" w:firstRowFirstColumn="0" w:firstRowLastColumn="0" w:lastRowFirstColumn="0" w:lastRowLastColumn="0"/>
            <w:tcW w:w="4384" w:type="dxa"/>
          </w:tcPr>
          <w:p w:rsidR="00993AEC" w:rsidRPr="00715AEC" w:rsidRDefault="00993AEC" w:rsidP="001A7AE6">
            <w:pPr>
              <w:rPr>
                <w:rFonts w:ascii="Times New Roman" w:hAnsi="Times New Roman" w:cs="Times New Roman"/>
              </w:rPr>
            </w:pPr>
            <w:r w:rsidRPr="00715AEC">
              <w:rPr>
                <w:rFonts w:ascii="Times New Roman" w:eastAsia="Times New Roman" w:hAnsi="Times New Roman" w:cs="Times New Roman"/>
              </w:rPr>
              <w:t>AKTIVNOSTI</w:t>
            </w:r>
          </w:p>
        </w:tc>
        <w:tc>
          <w:tcPr>
            <w:tcW w:w="5387" w:type="dxa"/>
          </w:tcPr>
          <w:p w:rsidR="00993AEC" w:rsidRPr="00715AEC" w:rsidRDefault="00993AEC" w:rsidP="001A7A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eastAsia="Times New Roman" w:hAnsi="Times New Roman" w:cs="Times New Roman"/>
              </w:rPr>
              <w:t>CILJEVI</w:t>
            </w:r>
          </w:p>
        </w:tc>
        <w:tc>
          <w:tcPr>
            <w:cnfStyle w:val="000100000000" w:firstRow="0" w:lastRow="0" w:firstColumn="0" w:lastColumn="1" w:oddVBand="0" w:evenVBand="0" w:oddHBand="0" w:evenHBand="0" w:firstRowFirstColumn="0" w:firstRowLastColumn="0" w:lastRowFirstColumn="0" w:lastRowLastColumn="0"/>
            <w:tcW w:w="2943" w:type="dxa"/>
          </w:tcPr>
          <w:p w:rsidR="00993AEC" w:rsidRPr="00715AEC" w:rsidRDefault="00993AEC" w:rsidP="001A7AE6">
            <w:pPr>
              <w:rPr>
                <w:rFonts w:ascii="Times New Roman" w:hAnsi="Times New Roman" w:cs="Times New Roman"/>
              </w:rPr>
            </w:pPr>
            <w:r w:rsidRPr="00715AEC">
              <w:rPr>
                <w:rFonts w:ascii="Times New Roman" w:eastAsia="Times New Roman" w:hAnsi="Times New Roman" w:cs="Times New Roman"/>
              </w:rPr>
              <w:t>NOSITELJI AKTIVNOSTI</w:t>
            </w:r>
          </w:p>
        </w:tc>
      </w:tr>
      <w:tr w:rsidR="00993AEC" w:rsidRPr="005325A6" w:rsidTr="001A7AE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28" w:type="dxa"/>
          </w:tcPr>
          <w:p w:rsidR="00993AEC" w:rsidRPr="00715AEC" w:rsidRDefault="00993AEC" w:rsidP="001A7AE6">
            <w:pPr>
              <w:rPr>
                <w:rFonts w:ascii="Times New Roman" w:eastAsia="Calibri" w:hAnsi="Times New Roman" w:cs="Times New Roman"/>
              </w:rPr>
            </w:pPr>
            <w:r w:rsidRPr="00715AEC">
              <w:rPr>
                <w:rFonts w:ascii="Times New Roman" w:eastAsia="Calibri" w:hAnsi="Times New Roman" w:cs="Times New Roman"/>
              </w:rPr>
              <w:t>rujan</w:t>
            </w:r>
          </w:p>
        </w:tc>
        <w:tc>
          <w:tcPr>
            <w:cnfStyle w:val="000010000000" w:firstRow="0" w:lastRow="0" w:firstColumn="0" w:lastColumn="0" w:oddVBand="1" w:evenVBand="0" w:oddHBand="0" w:evenHBand="0" w:firstRowFirstColumn="0" w:firstRowLastColumn="0" w:lastRowFirstColumn="0" w:lastRowLastColumn="0"/>
            <w:tcW w:w="4384" w:type="dxa"/>
          </w:tcPr>
          <w:p w:rsidR="00993AEC" w:rsidRPr="00715AEC" w:rsidRDefault="00993AEC" w:rsidP="001A7AE6">
            <w:pPr>
              <w:rPr>
                <w:rFonts w:ascii="Times New Roman" w:eastAsia="Times New Roman" w:hAnsi="Times New Roman" w:cs="Times New Roman"/>
              </w:rPr>
            </w:pPr>
            <w:r w:rsidRPr="00715AEC">
              <w:rPr>
                <w:rFonts w:ascii="Times New Roman" w:eastAsia="Times New Roman" w:hAnsi="Times New Roman" w:cs="Times New Roman"/>
              </w:rPr>
              <w:t>Izvannastavna aktivnost – Kreativni krojači (kroz cijelu školsku godinu)</w:t>
            </w:r>
          </w:p>
          <w:p w:rsidR="00993AEC" w:rsidRPr="00715AEC" w:rsidRDefault="00993AEC" w:rsidP="001A7AE6">
            <w:pPr>
              <w:rPr>
                <w:rFonts w:ascii="Times New Roman" w:eastAsia="Times New Roman" w:hAnsi="Times New Roman" w:cs="Times New Roman"/>
              </w:rPr>
            </w:pPr>
          </w:p>
          <w:p w:rsidR="00993AEC" w:rsidRPr="00715AEC" w:rsidRDefault="00993AEC" w:rsidP="001A7AE6">
            <w:pPr>
              <w:rPr>
                <w:rFonts w:ascii="Times New Roman" w:eastAsia="Times New Roman" w:hAnsi="Times New Roman" w:cs="Times New Roman"/>
              </w:rPr>
            </w:pPr>
            <w:r w:rsidRPr="00715AEC">
              <w:rPr>
                <w:rFonts w:ascii="Times New Roman" w:eastAsia="Times New Roman" w:hAnsi="Times New Roman" w:cs="Times New Roman"/>
              </w:rPr>
              <w:t>Izrada planova i programa za tekuću šk. godinu</w:t>
            </w:r>
          </w:p>
          <w:p w:rsidR="00993AEC" w:rsidRPr="00715AEC" w:rsidRDefault="00993AEC" w:rsidP="001A7AE6">
            <w:pPr>
              <w:rPr>
                <w:rFonts w:ascii="Times New Roman" w:eastAsia="Times New Roman" w:hAnsi="Times New Roman" w:cs="Times New Roman"/>
              </w:rPr>
            </w:pPr>
          </w:p>
          <w:p w:rsidR="00993AEC" w:rsidRPr="00715AEC" w:rsidRDefault="00993AEC" w:rsidP="001A7AE6">
            <w:pPr>
              <w:rPr>
                <w:rFonts w:ascii="Times New Roman" w:eastAsia="Times New Roman" w:hAnsi="Times New Roman" w:cs="Times New Roman"/>
              </w:rPr>
            </w:pPr>
            <w:r w:rsidRPr="00715AEC">
              <w:rPr>
                <w:rFonts w:ascii="Times New Roman" w:eastAsia="Times New Roman" w:hAnsi="Times New Roman" w:cs="Times New Roman"/>
              </w:rPr>
              <w:t>Stručno usavršavanje  djelatnika bit će objavljeno na stranicama ASOO</w:t>
            </w:r>
          </w:p>
          <w:p w:rsidR="00993AEC" w:rsidRPr="00715AEC" w:rsidRDefault="00993AEC" w:rsidP="001A7AE6">
            <w:pPr>
              <w:rPr>
                <w:rFonts w:ascii="Times New Roman" w:eastAsia="Times New Roman" w:hAnsi="Times New Roman" w:cs="Times New Roman"/>
              </w:rPr>
            </w:pPr>
          </w:p>
          <w:p w:rsidR="00993AEC" w:rsidRPr="00715AEC" w:rsidRDefault="00993AEC" w:rsidP="001A7AE6">
            <w:pPr>
              <w:rPr>
                <w:rFonts w:ascii="Times New Roman" w:eastAsia="Times New Roman" w:hAnsi="Times New Roman" w:cs="Times New Roman"/>
              </w:rPr>
            </w:pPr>
            <w:r w:rsidRPr="00715AEC">
              <w:rPr>
                <w:rFonts w:ascii="Times New Roman" w:eastAsia="Times New Roman" w:hAnsi="Times New Roman" w:cs="Times New Roman"/>
              </w:rPr>
              <w:t>-„Barokne večeri“- sajam cvijeća u Varaždinu</w:t>
            </w:r>
          </w:p>
          <w:p w:rsidR="00993AEC" w:rsidRPr="00715AEC" w:rsidRDefault="00993AEC" w:rsidP="001A7AE6">
            <w:pPr>
              <w:rPr>
                <w:rFonts w:ascii="Times New Roman" w:hAnsi="Times New Roman" w:cs="Times New Roman"/>
              </w:rPr>
            </w:pPr>
          </w:p>
        </w:tc>
        <w:tc>
          <w:tcPr>
            <w:tcW w:w="5387" w:type="dxa"/>
          </w:tcPr>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eastAsia="Times New Roman" w:hAnsi="Times New Roman" w:cs="Times New Roman"/>
              </w:rPr>
              <w:t xml:space="preserve">Upoznati učenike s planom i programom rada te kroz školsku godinu poticati njihovu kreativnost u izradi odjevnih i drugih korisnih predmeta od tekstila. </w:t>
            </w: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Upoznati učenike sa učeničkim zadrugarstvom, proizvodni rad istaknuti na smotrama i izložbama</w:t>
            </w:r>
          </w:p>
        </w:tc>
        <w:tc>
          <w:tcPr>
            <w:cnfStyle w:val="000100000000" w:firstRow="0" w:lastRow="0" w:firstColumn="0" w:lastColumn="1" w:oddVBand="0" w:evenVBand="0" w:oddHBand="0" w:evenHBand="0" w:firstRowFirstColumn="0" w:firstRowLastColumn="0" w:lastRowFirstColumn="0" w:lastRowLastColumn="0"/>
            <w:tcW w:w="2943" w:type="dxa"/>
          </w:tcPr>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Ana-Marija Bogdanović</w:t>
            </w:r>
          </w:p>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Katica Korunek</w:t>
            </w:r>
          </w:p>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Jadranka Prošev Dubravka Šantl</w:t>
            </w:r>
          </w:p>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Zlatko Serec</w:t>
            </w:r>
          </w:p>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Marija Damiš</w:t>
            </w:r>
          </w:p>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Ljiljana Šumečki</w:t>
            </w:r>
          </w:p>
        </w:tc>
      </w:tr>
      <w:tr w:rsidR="00993AEC" w:rsidRPr="00715AEC" w:rsidTr="001A7AE6">
        <w:trPr>
          <w:cnfStyle w:val="000000010000" w:firstRow="0" w:lastRow="0" w:firstColumn="0" w:lastColumn="0" w:oddVBand="0" w:evenVBand="0" w:oddHBand="0" w:evenHBand="1"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28" w:type="dxa"/>
          </w:tcPr>
          <w:p w:rsidR="00993AEC" w:rsidRPr="00715AEC" w:rsidRDefault="00993AEC" w:rsidP="001A7AE6">
            <w:pPr>
              <w:rPr>
                <w:rFonts w:ascii="Times New Roman" w:eastAsia="Calibri" w:hAnsi="Times New Roman" w:cs="Times New Roman"/>
              </w:rPr>
            </w:pPr>
            <w:r w:rsidRPr="00715AEC">
              <w:rPr>
                <w:rFonts w:ascii="Times New Roman" w:eastAsia="Calibri" w:hAnsi="Times New Roman" w:cs="Times New Roman"/>
              </w:rPr>
              <w:t>listopad</w:t>
            </w:r>
          </w:p>
        </w:tc>
        <w:tc>
          <w:tcPr>
            <w:cnfStyle w:val="000010000000" w:firstRow="0" w:lastRow="0" w:firstColumn="0" w:lastColumn="0" w:oddVBand="1" w:evenVBand="0" w:oddHBand="0" w:evenHBand="0" w:firstRowFirstColumn="0" w:firstRowLastColumn="0" w:lastRowFirstColumn="0" w:lastRowLastColumn="0"/>
            <w:tcW w:w="4384" w:type="dxa"/>
          </w:tcPr>
          <w:p w:rsidR="00993AEC" w:rsidRPr="00715AEC" w:rsidRDefault="00993AEC" w:rsidP="001A7AE6">
            <w:pPr>
              <w:rPr>
                <w:rFonts w:ascii="Times New Roman" w:hAnsi="Times New Roman" w:cs="Times New Roman"/>
              </w:rPr>
            </w:pPr>
            <w:r w:rsidRPr="00715AEC">
              <w:rPr>
                <w:rFonts w:ascii="Times New Roman" w:eastAsia="Times New Roman" w:hAnsi="Times New Roman" w:cs="Times New Roman"/>
              </w:rPr>
              <w:t>Suradnja sa školom LP Ramiro Arrue, Saint Jean de Luz, Francu</w:t>
            </w:r>
            <w:r>
              <w:rPr>
                <w:rFonts w:ascii="Times New Roman" w:eastAsia="Times New Roman" w:hAnsi="Times New Roman" w:cs="Times New Roman"/>
              </w:rPr>
              <w:t>ska</w:t>
            </w:r>
          </w:p>
        </w:tc>
        <w:tc>
          <w:tcPr>
            <w:tcW w:w="5387" w:type="dxa"/>
          </w:tcPr>
          <w:p w:rsidR="00993AEC" w:rsidRPr="00715AEC" w:rsidRDefault="00993AEC" w:rsidP="001A7AE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eastAsia="Times New Roman" w:hAnsi="Times New Roman" w:cs="Times New Roman"/>
              </w:rPr>
              <w:t>Upoznati mjesto gdje će učenici obavljati praktičnu nastavu</w:t>
            </w:r>
          </w:p>
        </w:tc>
        <w:tc>
          <w:tcPr>
            <w:cnfStyle w:val="000100000000" w:firstRow="0" w:lastRow="0" w:firstColumn="0" w:lastColumn="1" w:oddVBand="0" w:evenVBand="0" w:oddHBand="0" w:evenHBand="0" w:firstRowFirstColumn="0" w:firstRowLastColumn="0" w:lastRowFirstColumn="0" w:lastRowLastColumn="0"/>
            <w:tcW w:w="2943" w:type="dxa"/>
          </w:tcPr>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Ana-Marija Bogdanović</w:t>
            </w:r>
          </w:p>
        </w:tc>
      </w:tr>
      <w:tr w:rsidR="00993AEC" w:rsidRPr="00715AEC" w:rsidTr="001A7AE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28" w:type="dxa"/>
          </w:tcPr>
          <w:p w:rsidR="00993AEC" w:rsidRPr="00715AEC" w:rsidRDefault="00993AEC" w:rsidP="001A7AE6">
            <w:pPr>
              <w:rPr>
                <w:rFonts w:ascii="Times New Roman" w:eastAsia="Calibri" w:hAnsi="Times New Roman" w:cs="Times New Roman"/>
              </w:rPr>
            </w:pPr>
            <w:r w:rsidRPr="00715AEC">
              <w:rPr>
                <w:rFonts w:ascii="Times New Roman" w:eastAsia="Calibri" w:hAnsi="Times New Roman" w:cs="Times New Roman"/>
              </w:rPr>
              <w:t>studeni</w:t>
            </w:r>
          </w:p>
        </w:tc>
        <w:tc>
          <w:tcPr>
            <w:cnfStyle w:val="000010000000" w:firstRow="0" w:lastRow="0" w:firstColumn="0" w:lastColumn="0" w:oddVBand="1" w:evenVBand="0" w:oddHBand="0" w:evenHBand="0" w:firstRowFirstColumn="0" w:firstRowLastColumn="0" w:lastRowFirstColumn="0" w:lastRowLastColumn="0"/>
            <w:tcW w:w="4384" w:type="dxa"/>
          </w:tcPr>
          <w:p w:rsidR="00993AEC" w:rsidRPr="00715AEC" w:rsidRDefault="00993AEC" w:rsidP="001A7AE6">
            <w:pPr>
              <w:rPr>
                <w:rFonts w:ascii="Times New Roman" w:eastAsia="Calibri" w:hAnsi="Times New Roman" w:cs="Times New Roman"/>
              </w:rPr>
            </w:pPr>
            <w:r w:rsidRPr="00715AEC">
              <w:rPr>
                <w:rFonts w:ascii="Times New Roman" w:eastAsia="Calibri" w:hAnsi="Times New Roman" w:cs="Times New Roman"/>
              </w:rPr>
              <w:t>Stručno vijeće voditelja učeničkih zadruga</w:t>
            </w:r>
          </w:p>
          <w:p w:rsidR="00993AEC" w:rsidRPr="00715AEC" w:rsidRDefault="00993AEC" w:rsidP="001A7AE6">
            <w:pPr>
              <w:rPr>
                <w:rFonts w:ascii="Times New Roman" w:eastAsia="Calibri" w:hAnsi="Times New Roman" w:cs="Times New Roman"/>
              </w:rPr>
            </w:pPr>
          </w:p>
          <w:p w:rsidR="00993AEC" w:rsidRPr="00715AEC" w:rsidRDefault="00993AEC" w:rsidP="001A7AE6">
            <w:pPr>
              <w:rPr>
                <w:rFonts w:ascii="Times New Roman" w:eastAsia="Calibri" w:hAnsi="Times New Roman" w:cs="Times New Roman"/>
              </w:rPr>
            </w:pPr>
          </w:p>
          <w:p w:rsidR="00993AEC" w:rsidRPr="00715AEC" w:rsidRDefault="00993AEC" w:rsidP="001A7AE6">
            <w:pPr>
              <w:rPr>
                <w:rFonts w:ascii="Times New Roman" w:eastAsia="Calibri" w:hAnsi="Times New Roman" w:cs="Times New Roman"/>
              </w:rPr>
            </w:pPr>
            <w:r w:rsidRPr="00715AEC">
              <w:rPr>
                <w:rFonts w:ascii="Times New Roman" w:eastAsia="Calibri" w:hAnsi="Times New Roman" w:cs="Times New Roman"/>
              </w:rPr>
              <w:t>-Posjet Tekstilno-tehnološkom fakultetu u Zagrebu</w:t>
            </w:r>
          </w:p>
        </w:tc>
        <w:tc>
          <w:tcPr>
            <w:tcW w:w="5387" w:type="dxa"/>
          </w:tcPr>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Upoznati učenike sa učeničkim zadrugarstvom, proizvodni rad istaknuti na smotrama i izložbama</w:t>
            </w: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5AEC">
              <w:rPr>
                <w:rFonts w:ascii="Times New Roman" w:hAnsi="Times New Roman" w:cs="Times New Roman"/>
              </w:rPr>
              <w:t>-Upoznavanje učenika sa mogućnostima nastavka školovanja</w:t>
            </w:r>
          </w:p>
        </w:tc>
        <w:tc>
          <w:tcPr>
            <w:cnfStyle w:val="000100000000" w:firstRow="0" w:lastRow="0" w:firstColumn="0" w:lastColumn="1" w:oddVBand="0" w:evenVBand="0" w:oddHBand="0" w:evenHBand="0" w:firstRowFirstColumn="0" w:firstRowLastColumn="0" w:lastRowFirstColumn="0" w:lastRowLastColumn="0"/>
            <w:tcW w:w="2943" w:type="dxa"/>
          </w:tcPr>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Jadranka Prošev</w:t>
            </w:r>
          </w:p>
        </w:tc>
      </w:tr>
      <w:tr w:rsidR="00993AEC" w:rsidRPr="00715AEC" w:rsidTr="001A7AE6">
        <w:trPr>
          <w:cnfStyle w:val="010000000000" w:firstRow="0" w:lastRow="1"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428" w:type="dxa"/>
          </w:tcPr>
          <w:p w:rsidR="00993AEC" w:rsidRPr="00715AEC" w:rsidRDefault="00993AEC" w:rsidP="001A7AE6">
            <w:pPr>
              <w:rPr>
                <w:rFonts w:ascii="Times New Roman" w:eastAsia="Calibri" w:hAnsi="Times New Roman" w:cs="Times New Roman"/>
              </w:rPr>
            </w:pPr>
            <w:r w:rsidRPr="00715AEC">
              <w:rPr>
                <w:rFonts w:ascii="Times New Roman" w:eastAsia="Calibri" w:hAnsi="Times New Roman" w:cs="Times New Roman"/>
              </w:rPr>
              <w:t>prosinac</w:t>
            </w:r>
          </w:p>
        </w:tc>
        <w:tc>
          <w:tcPr>
            <w:cnfStyle w:val="000010000000" w:firstRow="0" w:lastRow="0" w:firstColumn="0" w:lastColumn="0" w:oddVBand="1" w:evenVBand="0" w:oddHBand="0" w:evenHBand="0" w:firstRowFirstColumn="0" w:firstRowLastColumn="0" w:lastRowFirstColumn="0" w:lastRowLastColumn="0"/>
            <w:tcW w:w="4384" w:type="dxa"/>
          </w:tcPr>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-Organizacija i provođenje školskog natjecanja</w:t>
            </w:r>
          </w:p>
          <w:p w:rsidR="00993AEC" w:rsidRPr="00715AEC" w:rsidRDefault="00993AEC" w:rsidP="001A7AE6">
            <w:pPr>
              <w:rPr>
                <w:rFonts w:ascii="Times New Roman" w:eastAsia="Calibri" w:hAnsi="Times New Roman" w:cs="Times New Roman"/>
                <w:b w:val="0"/>
              </w:rPr>
            </w:pPr>
          </w:p>
          <w:p w:rsidR="00993AEC" w:rsidRPr="00715AEC" w:rsidRDefault="00993AEC" w:rsidP="001A7AE6">
            <w:pPr>
              <w:rPr>
                <w:rFonts w:ascii="Times New Roman" w:eastAsia="Calibri" w:hAnsi="Times New Roman" w:cs="Times New Roman"/>
                <w:b w:val="0"/>
              </w:rPr>
            </w:pPr>
          </w:p>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lastRenderedPageBreak/>
              <w:t>-Sudjelovanje na danima „Adventa u Gradu Čakovcu“</w:t>
            </w:r>
          </w:p>
        </w:tc>
        <w:tc>
          <w:tcPr>
            <w:tcW w:w="5387" w:type="dxa"/>
          </w:tcPr>
          <w:p w:rsidR="00993AEC" w:rsidRPr="00715AEC" w:rsidRDefault="00993AEC" w:rsidP="001A7AE6">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715AEC">
              <w:rPr>
                <w:rFonts w:ascii="Times New Roman" w:eastAsia="Calibri" w:hAnsi="Times New Roman" w:cs="Times New Roman"/>
                <w:b w:val="0"/>
              </w:rPr>
              <w:lastRenderedPageBreak/>
              <w:t>Razvijati natjecateljski duh kod učenika , te odabrati najboljeg učenika koji će predstavljati školu na državnom natjecanju</w:t>
            </w:r>
          </w:p>
        </w:tc>
        <w:tc>
          <w:tcPr>
            <w:cnfStyle w:val="000100000000" w:firstRow="0" w:lastRow="0" w:firstColumn="0" w:lastColumn="1" w:oddVBand="0" w:evenVBand="0" w:oddHBand="0" w:evenHBand="0" w:firstRowFirstColumn="0" w:firstRowLastColumn="0" w:lastRowFirstColumn="0" w:lastRowLastColumn="0"/>
            <w:tcW w:w="2943" w:type="dxa"/>
          </w:tcPr>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Ana-Marija Bogdanović</w:t>
            </w:r>
          </w:p>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Katica Korunek</w:t>
            </w:r>
          </w:p>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lastRenderedPageBreak/>
              <w:t>Jadranka Prošev Dubravka Šantl</w:t>
            </w:r>
          </w:p>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Zlatko Serec</w:t>
            </w:r>
          </w:p>
          <w:p w:rsidR="00993AEC" w:rsidRPr="00715AEC" w:rsidRDefault="00993AEC" w:rsidP="001A7AE6">
            <w:pPr>
              <w:rPr>
                <w:rFonts w:ascii="Times New Roman" w:eastAsia="Calibri" w:hAnsi="Times New Roman" w:cs="Times New Roman"/>
                <w:b w:val="0"/>
              </w:rPr>
            </w:pPr>
            <w:r w:rsidRPr="00715AEC">
              <w:rPr>
                <w:rFonts w:ascii="Times New Roman" w:eastAsia="Calibri" w:hAnsi="Times New Roman" w:cs="Times New Roman"/>
                <w:b w:val="0"/>
              </w:rPr>
              <w:t>Jadranka Prošev</w:t>
            </w:r>
          </w:p>
        </w:tc>
      </w:tr>
    </w:tbl>
    <w:p w:rsidR="00993AEC" w:rsidRPr="00715AEC" w:rsidRDefault="00993AEC" w:rsidP="00993AEC">
      <w:pPr>
        <w:rPr>
          <w:rFonts w:ascii="Times New Roman" w:hAnsi="Times New Roman" w:cs="Times New Roman"/>
          <w:i/>
          <w:lang w:val="hr-HR"/>
        </w:rPr>
      </w:pPr>
    </w:p>
    <w:tbl>
      <w:tblPr>
        <w:tblStyle w:val="Srednjesjenanje1-Isticanje3"/>
        <w:tblW w:w="14176" w:type="dxa"/>
        <w:tblLook w:val="01C0" w:firstRow="0" w:lastRow="1" w:firstColumn="1" w:lastColumn="1" w:noHBand="0" w:noVBand="0"/>
      </w:tblPr>
      <w:tblGrid>
        <w:gridCol w:w="2160"/>
        <w:gridCol w:w="4371"/>
        <w:gridCol w:w="5341"/>
        <w:gridCol w:w="2304"/>
      </w:tblGrid>
      <w:tr w:rsidR="00993AEC" w:rsidRPr="005325A6" w:rsidTr="001A7AE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993AEC" w:rsidRPr="00715AEC" w:rsidRDefault="00993AEC" w:rsidP="001A7AE6">
            <w:pPr>
              <w:rPr>
                <w:rFonts w:eastAsia="Calibri" w:cs="Times New Roman"/>
              </w:rPr>
            </w:pPr>
            <w:r w:rsidRPr="00715AEC">
              <w:rPr>
                <w:rFonts w:eastAsia="Calibri" w:cs="Times New Roman"/>
              </w:rPr>
              <w:t>siječanj</w:t>
            </w:r>
          </w:p>
        </w:tc>
        <w:tc>
          <w:tcPr>
            <w:cnfStyle w:val="000010000000" w:firstRow="0" w:lastRow="0" w:firstColumn="0" w:lastColumn="0" w:oddVBand="1" w:evenVBand="0" w:oddHBand="0" w:evenHBand="0" w:firstRowFirstColumn="0" w:firstRowLastColumn="0" w:lastRowFirstColumn="0" w:lastRowLastColumn="0"/>
            <w:tcW w:w="4394" w:type="dxa"/>
          </w:tcPr>
          <w:p w:rsidR="00993AEC" w:rsidRPr="00715AEC" w:rsidRDefault="00993AEC" w:rsidP="001A7AE6">
            <w:pPr>
              <w:rPr>
                <w:rFonts w:eastAsia="Calibri" w:cs="Times New Roman"/>
              </w:rPr>
            </w:pPr>
            <w:r w:rsidRPr="00715AEC">
              <w:rPr>
                <w:rFonts w:eastAsia="Calibri" w:cs="Times New Roman"/>
              </w:rPr>
              <w:t>-Posjet Tekstilno- tehnološkom fakultetu u  Zagrebu, Studijska jedinica Varaždin</w:t>
            </w:r>
          </w:p>
        </w:tc>
        <w:tc>
          <w:tcPr>
            <w:tcW w:w="5387" w:type="dxa"/>
          </w:tcPr>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15AEC">
              <w:rPr>
                <w:rFonts w:eastAsia="Calibri" w:cs="Times New Roman"/>
              </w:rPr>
              <w:t>-Upoznavanje učenika sa mogućnostima nastavka školovanja i novim saznanjima kojima se fakultet služi</w:t>
            </w:r>
          </w:p>
        </w:tc>
        <w:tc>
          <w:tcPr>
            <w:cnfStyle w:val="000100000000" w:firstRow="0" w:lastRow="0" w:firstColumn="0" w:lastColumn="1" w:oddVBand="0" w:evenVBand="0" w:oddHBand="0" w:evenHBand="0" w:firstRowFirstColumn="0" w:firstRowLastColumn="0" w:lastRowFirstColumn="0" w:lastRowLastColumn="0"/>
            <w:tcW w:w="2268" w:type="dxa"/>
          </w:tcPr>
          <w:p w:rsidR="00993AEC" w:rsidRPr="00715AEC" w:rsidRDefault="00993AEC" w:rsidP="001A7AE6">
            <w:pPr>
              <w:rPr>
                <w:rFonts w:eastAsia="Calibri" w:cs="Times New Roman"/>
                <w:b w:val="0"/>
              </w:rPr>
            </w:pPr>
            <w:r w:rsidRPr="00715AEC">
              <w:rPr>
                <w:rFonts w:eastAsia="Calibri" w:cs="Times New Roman"/>
                <w:b w:val="0"/>
              </w:rPr>
              <w:t>Ana-Marija Bogdanović</w:t>
            </w:r>
          </w:p>
          <w:p w:rsidR="00993AEC" w:rsidRPr="00715AEC" w:rsidRDefault="00993AEC" w:rsidP="001A7AE6">
            <w:pPr>
              <w:rPr>
                <w:rFonts w:eastAsia="Calibri" w:cs="Times New Roman"/>
                <w:b w:val="0"/>
              </w:rPr>
            </w:pPr>
            <w:r w:rsidRPr="00715AEC">
              <w:rPr>
                <w:rFonts w:eastAsia="Calibri" w:cs="Times New Roman"/>
                <w:b w:val="0"/>
              </w:rPr>
              <w:t>Katica Korunek</w:t>
            </w:r>
          </w:p>
          <w:p w:rsidR="00993AEC" w:rsidRPr="00715AEC" w:rsidRDefault="00993AEC" w:rsidP="001A7AE6">
            <w:pPr>
              <w:rPr>
                <w:rFonts w:eastAsia="Calibri" w:cs="Times New Roman"/>
                <w:b w:val="0"/>
              </w:rPr>
            </w:pPr>
            <w:r w:rsidRPr="00715AEC">
              <w:rPr>
                <w:rFonts w:eastAsia="Calibri" w:cs="Times New Roman"/>
                <w:b w:val="0"/>
              </w:rPr>
              <w:t>Jadranka Prošev Dubravka Šantl</w:t>
            </w:r>
          </w:p>
          <w:p w:rsidR="00993AEC" w:rsidRPr="00715AEC" w:rsidRDefault="00993AEC" w:rsidP="001A7AE6">
            <w:pPr>
              <w:rPr>
                <w:rFonts w:eastAsia="Calibri" w:cs="Times New Roman"/>
                <w:b w:val="0"/>
              </w:rPr>
            </w:pPr>
            <w:r w:rsidRPr="00715AEC">
              <w:rPr>
                <w:rFonts w:eastAsia="Calibri" w:cs="Times New Roman"/>
                <w:b w:val="0"/>
              </w:rPr>
              <w:t>Zlatko Serec</w:t>
            </w:r>
          </w:p>
          <w:p w:rsidR="00993AEC" w:rsidRPr="00715AEC" w:rsidRDefault="00993AEC" w:rsidP="001A7AE6">
            <w:pPr>
              <w:rPr>
                <w:rFonts w:eastAsia="Calibri" w:cs="Times New Roman"/>
                <w:b w:val="0"/>
              </w:rPr>
            </w:pPr>
            <w:r w:rsidRPr="00715AEC">
              <w:rPr>
                <w:rFonts w:eastAsia="Calibri" w:cs="Times New Roman"/>
                <w:b w:val="0"/>
              </w:rPr>
              <w:t>Marija Damiš</w:t>
            </w:r>
          </w:p>
          <w:p w:rsidR="00993AEC" w:rsidRPr="00715AEC" w:rsidRDefault="00993AEC" w:rsidP="001A7AE6">
            <w:pPr>
              <w:rPr>
                <w:rFonts w:eastAsia="Calibri" w:cs="Times New Roman"/>
                <w:b w:val="0"/>
              </w:rPr>
            </w:pPr>
            <w:r w:rsidRPr="00715AEC">
              <w:rPr>
                <w:rFonts w:eastAsia="Calibri" w:cs="Times New Roman"/>
                <w:b w:val="0"/>
              </w:rPr>
              <w:t>Ljiljana Šumečki</w:t>
            </w:r>
          </w:p>
        </w:tc>
      </w:tr>
      <w:tr w:rsidR="00993AEC" w:rsidRPr="00715AEC" w:rsidTr="001A7AE6">
        <w:trPr>
          <w:cnfStyle w:val="000000010000" w:firstRow="0" w:lastRow="0" w:firstColumn="0" w:lastColumn="0" w:oddVBand="0" w:evenVBand="0" w:oddHBand="0" w:evenHBand="1"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993AEC" w:rsidRPr="00715AEC" w:rsidRDefault="00993AEC" w:rsidP="001A7AE6">
            <w:pPr>
              <w:rPr>
                <w:rFonts w:eastAsia="Calibri" w:cs="Times New Roman"/>
              </w:rPr>
            </w:pPr>
            <w:r w:rsidRPr="00715AEC">
              <w:rPr>
                <w:rFonts w:eastAsia="Calibri" w:cs="Times New Roman"/>
              </w:rPr>
              <w:t>veljača</w:t>
            </w:r>
          </w:p>
        </w:tc>
        <w:tc>
          <w:tcPr>
            <w:cnfStyle w:val="000010000000" w:firstRow="0" w:lastRow="0" w:firstColumn="0" w:lastColumn="0" w:oddVBand="1" w:evenVBand="0" w:oddHBand="0" w:evenHBand="0" w:firstRowFirstColumn="0" w:firstRowLastColumn="0" w:lastRowFirstColumn="0" w:lastRowLastColumn="0"/>
            <w:tcW w:w="4394" w:type="dxa"/>
          </w:tcPr>
          <w:p w:rsidR="00993AEC" w:rsidRPr="00715AEC" w:rsidRDefault="00993AEC" w:rsidP="001A7AE6">
            <w:pPr>
              <w:rPr>
                <w:rFonts w:eastAsia="Calibri" w:cs="Times New Roman"/>
              </w:rPr>
            </w:pPr>
            <w:r w:rsidRPr="00715AEC">
              <w:rPr>
                <w:rFonts w:eastAsia="Calibri" w:cs="Times New Roman"/>
              </w:rPr>
              <w:t>Posjet Muzeju Međimurja Čakovec – etnološki odjel</w:t>
            </w: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r w:rsidRPr="00715AEC">
              <w:rPr>
                <w:rFonts w:eastAsia="Calibri" w:cs="Times New Roman"/>
              </w:rPr>
              <w:t>-Suradnja sa udrugom „Zlatne ruke“ povodom Valentinova</w:t>
            </w: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r w:rsidRPr="00715AEC">
              <w:rPr>
                <w:rFonts w:eastAsia="Calibri" w:cs="Times New Roman"/>
              </w:rPr>
              <w:t>-posjet „XD“ tvornici</w:t>
            </w:r>
          </w:p>
        </w:tc>
        <w:tc>
          <w:tcPr>
            <w:tcW w:w="5387" w:type="dxa"/>
          </w:tcPr>
          <w:p w:rsidR="00993AEC" w:rsidRPr="00715AEC" w:rsidRDefault="00993AEC" w:rsidP="001A7A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t>Upoznati kulturno i materijalno nasljeđe Međimurja</w:t>
            </w:r>
          </w:p>
          <w:p w:rsidR="00993AEC" w:rsidRPr="00715AEC" w:rsidRDefault="00993AEC" w:rsidP="001A7A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t>-Učenici  izrađuju sitne prigodne poklone na temu „Valentinova“, a udruga ih prodaje čime pomaže djeci</w:t>
            </w:r>
          </w:p>
          <w:p w:rsidR="00993AEC" w:rsidRPr="00715AEC" w:rsidRDefault="00993AEC" w:rsidP="001A7A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t>-upoznavanje sa novim tehnologijama u odjevnoj i tekstilnoj industriji od poznate dizajnerice Ksenije Vrbanić</w:t>
            </w:r>
          </w:p>
        </w:tc>
        <w:tc>
          <w:tcPr>
            <w:cnfStyle w:val="000100000000" w:firstRow="0" w:lastRow="0" w:firstColumn="0" w:lastColumn="1" w:oddVBand="0" w:evenVBand="0" w:oddHBand="0" w:evenHBand="0" w:firstRowFirstColumn="0" w:firstRowLastColumn="0" w:lastRowFirstColumn="0" w:lastRowLastColumn="0"/>
            <w:tcW w:w="2268" w:type="dxa"/>
          </w:tcPr>
          <w:p w:rsidR="00993AEC" w:rsidRPr="00715AEC" w:rsidRDefault="00993AEC" w:rsidP="001A7AE6">
            <w:pPr>
              <w:rPr>
                <w:rFonts w:eastAsia="Calibri" w:cs="Times New Roman"/>
                <w:b w:val="0"/>
              </w:rPr>
            </w:pPr>
            <w:r w:rsidRPr="00715AEC">
              <w:rPr>
                <w:rFonts w:eastAsia="Calibri" w:cs="Times New Roman"/>
                <w:b w:val="0"/>
              </w:rPr>
              <w:t>Ana-Marija Bogdanović</w:t>
            </w:r>
          </w:p>
          <w:p w:rsidR="00993AEC" w:rsidRPr="00715AEC" w:rsidRDefault="00993AEC" w:rsidP="001A7AE6">
            <w:pPr>
              <w:rPr>
                <w:rFonts w:eastAsia="Calibri" w:cs="Times New Roman"/>
                <w:b w:val="0"/>
              </w:rPr>
            </w:pPr>
            <w:r w:rsidRPr="00715AEC">
              <w:rPr>
                <w:rFonts w:eastAsia="Calibri" w:cs="Times New Roman"/>
                <w:b w:val="0"/>
              </w:rPr>
              <w:t>Katica Korunek</w:t>
            </w:r>
          </w:p>
          <w:p w:rsidR="00993AEC" w:rsidRPr="00715AEC" w:rsidRDefault="00993AEC" w:rsidP="001A7AE6">
            <w:pPr>
              <w:rPr>
                <w:rFonts w:eastAsia="Calibri" w:cs="Times New Roman"/>
                <w:b w:val="0"/>
              </w:rPr>
            </w:pPr>
            <w:r w:rsidRPr="00715AEC">
              <w:rPr>
                <w:rFonts w:eastAsia="Calibri" w:cs="Times New Roman"/>
                <w:b w:val="0"/>
              </w:rPr>
              <w:t>Jadranka Prošev Dubravka Šantl</w:t>
            </w:r>
          </w:p>
          <w:p w:rsidR="00993AEC" w:rsidRPr="00715AEC" w:rsidRDefault="00993AEC" w:rsidP="001A7AE6">
            <w:pPr>
              <w:rPr>
                <w:rFonts w:eastAsia="Calibri" w:cs="Times New Roman"/>
                <w:b w:val="0"/>
              </w:rPr>
            </w:pPr>
            <w:r w:rsidRPr="00715AEC">
              <w:rPr>
                <w:rFonts w:eastAsia="Calibri" w:cs="Times New Roman"/>
                <w:b w:val="0"/>
              </w:rPr>
              <w:t>Zlatko Serec</w:t>
            </w:r>
          </w:p>
          <w:p w:rsidR="00993AEC" w:rsidRPr="00715AEC" w:rsidRDefault="00993AEC" w:rsidP="001A7AE6">
            <w:pPr>
              <w:rPr>
                <w:rFonts w:eastAsia="Calibri" w:cs="Times New Roman"/>
                <w:b w:val="0"/>
              </w:rPr>
            </w:pPr>
          </w:p>
        </w:tc>
      </w:tr>
      <w:tr w:rsidR="00993AEC" w:rsidRPr="005325A6" w:rsidTr="001A7AE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993AEC" w:rsidRPr="00715AEC" w:rsidRDefault="00993AEC" w:rsidP="001A7AE6">
            <w:pPr>
              <w:rPr>
                <w:rFonts w:eastAsia="Calibri" w:cs="Times New Roman"/>
              </w:rPr>
            </w:pPr>
            <w:r w:rsidRPr="00715AEC">
              <w:rPr>
                <w:rFonts w:eastAsia="Calibri" w:cs="Times New Roman"/>
              </w:rPr>
              <w:t>ožujak</w:t>
            </w:r>
          </w:p>
        </w:tc>
        <w:tc>
          <w:tcPr>
            <w:cnfStyle w:val="000010000000" w:firstRow="0" w:lastRow="0" w:firstColumn="0" w:lastColumn="0" w:oddVBand="1" w:evenVBand="0" w:oddHBand="0" w:evenHBand="0" w:firstRowFirstColumn="0" w:firstRowLastColumn="0" w:lastRowFirstColumn="0" w:lastRowLastColumn="0"/>
            <w:tcW w:w="4394" w:type="dxa"/>
          </w:tcPr>
          <w:p w:rsidR="00993AEC" w:rsidRPr="00715AEC" w:rsidRDefault="00993AEC" w:rsidP="001A7AE6">
            <w:pPr>
              <w:rPr>
                <w:rFonts w:eastAsia="Calibri" w:cs="Times New Roman"/>
              </w:rPr>
            </w:pPr>
            <w:r w:rsidRPr="00715AEC">
              <w:rPr>
                <w:rFonts w:eastAsia="Calibri" w:cs="Times New Roman"/>
              </w:rPr>
              <w:t>-sudjelovanje na državn</w:t>
            </w:r>
            <w:r>
              <w:rPr>
                <w:rFonts w:eastAsia="Calibri" w:cs="Times New Roman"/>
              </w:rPr>
              <w:t>om natjecanju „Dani odjeće“ 2018</w:t>
            </w: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r w:rsidRPr="00715AEC">
              <w:rPr>
                <w:rFonts w:eastAsia="Calibri" w:cs="Times New Roman"/>
              </w:rPr>
              <w:t>-sudjelovanje u uređenju školskog štanda na Sajmu poslova</w:t>
            </w: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993AEC">
            <w:pPr>
              <w:rPr>
                <w:rFonts w:eastAsia="Calibri" w:cs="Times New Roman"/>
              </w:rPr>
            </w:pPr>
          </w:p>
        </w:tc>
        <w:tc>
          <w:tcPr>
            <w:tcW w:w="5387" w:type="dxa"/>
          </w:tcPr>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15AEC">
              <w:rPr>
                <w:rFonts w:eastAsia="Times New Roman" w:cs="Times New Roman"/>
              </w:rPr>
              <w:t>Proširivanje znanja vezano uz sve stučne predmete i praktičnu nastavu. Razvijati osjećaj za skladnost i profinjenost. Stečena znanja uspiješno primjeniti u praksi pri kreativnom izražavanju.  Pripremiti učenice za državno natjecanje “Dani odjeće”.</w:t>
            </w: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15AEC">
              <w:rPr>
                <w:rFonts w:eastAsia="Times New Roman" w:cs="Times New Roman"/>
              </w:rPr>
              <w:t>- Namjenjena učenicima za buduću struku, rad u tekstilnoj industriji. Proširivanje znanja vezano uz sve stučne predmete i praktičnu nastavu. Priprema učenika za buduću struku i radno mjesto.</w:t>
            </w: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15AEC">
              <w:rPr>
                <w:rFonts w:eastAsia="Times New Roman" w:cs="Times New Roman"/>
              </w:rPr>
              <w:t xml:space="preserve">- Proširivanje znanja vezano uz sve stučne predmete i praktičnu nastavu. </w:t>
            </w:r>
          </w:p>
        </w:tc>
        <w:tc>
          <w:tcPr>
            <w:cnfStyle w:val="000100000000" w:firstRow="0" w:lastRow="0" w:firstColumn="0" w:lastColumn="1" w:oddVBand="0" w:evenVBand="0" w:oddHBand="0" w:evenHBand="0" w:firstRowFirstColumn="0" w:firstRowLastColumn="0" w:lastRowFirstColumn="0" w:lastRowLastColumn="0"/>
            <w:tcW w:w="2268" w:type="dxa"/>
          </w:tcPr>
          <w:p w:rsidR="00993AEC" w:rsidRPr="00715AEC" w:rsidRDefault="00993AEC" w:rsidP="001A7AE6">
            <w:pPr>
              <w:rPr>
                <w:rFonts w:eastAsia="Calibri" w:cs="Times New Roman"/>
                <w:b w:val="0"/>
              </w:rPr>
            </w:pPr>
            <w:r w:rsidRPr="00715AEC">
              <w:rPr>
                <w:rFonts w:eastAsia="Calibri" w:cs="Times New Roman"/>
                <w:b w:val="0"/>
              </w:rPr>
              <w:t>Ana-Marija Bogdanović</w:t>
            </w:r>
          </w:p>
          <w:p w:rsidR="00993AEC" w:rsidRPr="00715AEC" w:rsidRDefault="00993AEC" w:rsidP="001A7AE6">
            <w:pPr>
              <w:rPr>
                <w:rFonts w:eastAsia="Calibri" w:cs="Times New Roman"/>
                <w:b w:val="0"/>
              </w:rPr>
            </w:pPr>
            <w:r w:rsidRPr="00715AEC">
              <w:rPr>
                <w:rFonts w:eastAsia="Calibri" w:cs="Times New Roman"/>
                <w:b w:val="0"/>
              </w:rPr>
              <w:t>Katica Korunek</w:t>
            </w:r>
          </w:p>
          <w:p w:rsidR="00993AEC" w:rsidRPr="00715AEC" w:rsidRDefault="00993AEC" w:rsidP="001A7AE6">
            <w:pPr>
              <w:rPr>
                <w:rFonts w:eastAsia="Calibri" w:cs="Times New Roman"/>
                <w:b w:val="0"/>
              </w:rPr>
            </w:pPr>
            <w:r w:rsidRPr="00715AEC">
              <w:rPr>
                <w:rFonts w:eastAsia="Calibri" w:cs="Times New Roman"/>
                <w:b w:val="0"/>
              </w:rPr>
              <w:t>Jadranka Prošev Dubravka Šantl</w:t>
            </w:r>
          </w:p>
          <w:p w:rsidR="00993AEC" w:rsidRPr="00715AEC" w:rsidRDefault="00993AEC" w:rsidP="001A7AE6">
            <w:pPr>
              <w:rPr>
                <w:rFonts w:eastAsia="Calibri" w:cs="Times New Roman"/>
                <w:b w:val="0"/>
              </w:rPr>
            </w:pPr>
            <w:r w:rsidRPr="00715AEC">
              <w:rPr>
                <w:rFonts w:eastAsia="Calibri" w:cs="Times New Roman"/>
                <w:b w:val="0"/>
              </w:rPr>
              <w:t>Zlatko Serec</w:t>
            </w:r>
          </w:p>
          <w:p w:rsidR="00993AEC" w:rsidRPr="00715AEC" w:rsidRDefault="00993AEC" w:rsidP="001A7AE6">
            <w:pPr>
              <w:rPr>
                <w:rFonts w:eastAsia="Calibri" w:cs="Times New Roman"/>
                <w:b w:val="0"/>
              </w:rPr>
            </w:pPr>
            <w:r w:rsidRPr="00715AEC">
              <w:rPr>
                <w:rFonts w:eastAsia="Calibri" w:cs="Times New Roman"/>
                <w:b w:val="0"/>
              </w:rPr>
              <w:t>Marija Damiš</w:t>
            </w:r>
          </w:p>
          <w:p w:rsidR="00993AEC" w:rsidRPr="00715AEC" w:rsidRDefault="00993AEC" w:rsidP="001A7AE6">
            <w:pPr>
              <w:rPr>
                <w:rFonts w:eastAsia="Calibri" w:cs="Times New Roman"/>
                <w:b w:val="0"/>
              </w:rPr>
            </w:pPr>
            <w:r w:rsidRPr="00715AEC">
              <w:rPr>
                <w:rFonts w:eastAsia="Calibri" w:cs="Times New Roman"/>
                <w:b w:val="0"/>
              </w:rPr>
              <w:t>Ljiljana Šumečki</w:t>
            </w:r>
          </w:p>
          <w:p w:rsidR="00993AEC" w:rsidRPr="00715AEC" w:rsidRDefault="00993AEC" w:rsidP="001A7AE6">
            <w:pPr>
              <w:rPr>
                <w:rFonts w:eastAsia="Calibri" w:cs="Times New Roman"/>
                <w:b w:val="0"/>
              </w:rPr>
            </w:pPr>
          </w:p>
          <w:p w:rsidR="00993AEC" w:rsidRPr="00715AEC" w:rsidRDefault="00993AEC" w:rsidP="001A7AE6">
            <w:pPr>
              <w:rPr>
                <w:rFonts w:eastAsia="Calibri" w:cs="Times New Roman"/>
                <w:b w:val="0"/>
              </w:rPr>
            </w:pPr>
          </w:p>
          <w:p w:rsidR="00993AEC" w:rsidRPr="00715AEC" w:rsidRDefault="00993AEC" w:rsidP="001A7AE6">
            <w:pPr>
              <w:rPr>
                <w:rFonts w:eastAsia="Calibri" w:cs="Times New Roman"/>
                <w:b w:val="0"/>
              </w:rPr>
            </w:pPr>
          </w:p>
          <w:p w:rsidR="00993AEC" w:rsidRPr="00715AEC" w:rsidRDefault="00993AEC" w:rsidP="001A7AE6">
            <w:pPr>
              <w:rPr>
                <w:rFonts w:eastAsia="Calibri" w:cs="Times New Roman"/>
                <w:b w:val="0"/>
              </w:rPr>
            </w:pPr>
          </w:p>
          <w:p w:rsidR="00993AEC" w:rsidRPr="00715AEC" w:rsidRDefault="00993AEC" w:rsidP="001A7AE6">
            <w:pPr>
              <w:rPr>
                <w:rFonts w:eastAsia="Calibri" w:cs="Times New Roman"/>
                <w:b w:val="0"/>
              </w:rPr>
            </w:pPr>
          </w:p>
          <w:p w:rsidR="00993AEC" w:rsidRPr="00715AEC" w:rsidRDefault="00993AEC" w:rsidP="001A7AE6">
            <w:pPr>
              <w:rPr>
                <w:rFonts w:eastAsia="Calibri" w:cs="Times New Roman"/>
                <w:b w:val="0"/>
              </w:rPr>
            </w:pPr>
          </w:p>
          <w:p w:rsidR="00993AEC" w:rsidRPr="00715AEC" w:rsidRDefault="00993AEC" w:rsidP="00993AEC">
            <w:pPr>
              <w:jc w:val="left"/>
              <w:rPr>
                <w:rFonts w:eastAsia="Calibri" w:cs="Times New Roman"/>
                <w:b w:val="0"/>
              </w:rPr>
            </w:pPr>
          </w:p>
        </w:tc>
      </w:tr>
      <w:tr w:rsidR="00993AEC" w:rsidRPr="005325A6" w:rsidTr="001A7AE6">
        <w:trPr>
          <w:cnfStyle w:val="000000010000" w:firstRow="0" w:lastRow="0" w:firstColumn="0" w:lastColumn="0" w:oddVBand="0" w:evenVBand="0" w:oddHBand="0" w:evenHBand="1"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993AEC" w:rsidRPr="00715AEC" w:rsidRDefault="00993AEC" w:rsidP="001A7AE6">
            <w:pPr>
              <w:rPr>
                <w:rFonts w:eastAsia="Calibri" w:cs="Times New Roman"/>
              </w:rPr>
            </w:pPr>
            <w:r w:rsidRPr="00715AEC">
              <w:rPr>
                <w:rFonts w:eastAsia="Calibri" w:cs="Times New Roman"/>
              </w:rPr>
              <w:t>travanj</w:t>
            </w:r>
          </w:p>
        </w:tc>
        <w:tc>
          <w:tcPr>
            <w:cnfStyle w:val="000010000000" w:firstRow="0" w:lastRow="0" w:firstColumn="0" w:lastColumn="0" w:oddVBand="1" w:evenVBand="0" w:oddHBand="0" w:evenHBand="0" w:firstRowFirstColumn="0" w:firstRowLastColumn="0" w:lastRowFirstColumn="0" w:lastRowLastColumn="0"/>
            <w:tcW w:w="4394" w:type="dxa"/>
          </w:tcPr>
          <w:p w:rsidR="00993AEC" w:rsidRPr="00715AEC" w:rsidRDefault="00993AEC" w:rsidP="001A7AE6">
            <w:pPr>
              <w:rPr>
                <w:rFonts w:eastAsia="Calibri" w:cs="Times New Roman"/>
              </w:rPr>
            </w:pPr>
            <w:r w:rsidRPr="00715AEC">
              <w:rPr>
                <w:rFonts w:eastAsia="Calibri" w:cs="Times New Roman"/>
              </w:rPr>
              <w:t>Posjet poduzeću ČATEKS (2. KPO i 3.KPO)</w:t>
            </w: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r w:rsidRPr="00715AEC">
              <w:rPr>
                <w:rFonts w:eastAsia="Calibri" w:cs="Times New Roman"/>
              </w:rPr>
              <w:lastRenderedPageBreak/>
              <w:t>-Dan otvorenih vrata škole</w:t>
            </w:r>
          </w:p>
        </w:tc>
        <w:tc>
          <w:tcPr>
            <w:tcW w:w="5387" w:type="dxa"/>
          </w:tcPr>
          <w:p w:rsidR="00993AEC" w:rsidRPr="00715AEC" w:rsidRDefault="00993AEC" w:rsidP="001A7A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lastRenderedPageBreak/>
              <w:t xml:space="preserve">-Upoznavanje učenika s ovim poduzećem, novim tehnologijama rada,…) </w:t>
            </w:r>
          </w:p>
          <w:p w:rsidR="00993AEC" w:rsidRPr="00715AEC" w:rsidRDefault="00993AEC" w:rsidP="001A7A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lastRenderedPageBreak/>
              <w:t>-Upoznavanje učenika osmih razreda osnovnih škola sa zanimanjem krojač i obućar- prezentacija zanimanja</w:t>
            </w:r>
          </w:p>
        </w:tc>
        <w:tc>
          <w:tcPr>
            <w:cnfStyle w:val="000100000000" w:firstRow="0" w:lastRow="0" w:firstColumn="0" w:lastColumn="1" w:oddVBand="0" w:evenVBand="0" w:oddHBand="0" w:evenHBand="0" w:firstRowFirstColumn="0" w:firstRowLastColumn="0" w:lastRowFirstColumn="0" w:lastRowLastColumn="0"/>
            <w:tcW w:w="2268" w:type="dxa"/>
          </w:tcPr>
          <w:p w:rsidR="00993AEC" w:rsidRPr="00715AEC" w:rsidRDefault="00993AEC" w:rsidP="001A7AE6">
            <w:pPr>
              <w:rPr>
                <w:rFonts w:eastAsia="Calibri" w:cs="Times New Roman"/>
                <w:b w:val="0"/>
              </w:rPr>
            </w:pPr>
            <w:r w:rsidRPr="00715AEC">
              <w:rPr>
                <w:rFonts w:eastAsia="Calibri" w:cs="Times New Roman"/>
                <w:b w:val="0"/>
              </w:rPr>
              <w:lastRenderedPageBreak/>
              <w:t>Ana-Marija Bogdanović</w:t>
            </w:r>
          </w:p>
          <w:p w:rsidR="00993AEC" w:rsidRPr="00715AEC" w:rsidRDefault="00993AEC" w:rsidP="001A7AE6">
            <w:pPr>
              <w:rPr>
                <w:rFonts w:eastAsia="Calibri" w:cs="Times New Roman"/>
                <w:b w:val="0"/>
              </w:rPr>
            </w:pPr>
            <w:r w:rsidRPr="00715AEC">
              <w:rPr>
                <w:rFonts w:eastAsia="Calibri" w:cs="Times New Roman"/>
                <w:b w:val="0"/>
              </w:rPr>
              <w:t>Katica Korunek</w:t>
            </w:r>
          </w:p>
          <w:p w:rsidR="00993AEC" w:rsidRPr="00715AEC" w:rsidRDefault="00993AEC" w:rsidP="001A7AE6">
            <w:pPr>
              <w:rPr>
                <w:rFonts w:eastAsia="Calibri" w:cs="Times New Roman"/>
                <w:b w:val="0"/>
              </w:rPr>
            </w:pPr>
            <w:r w:rsidRPr="00715AEC">
              <w:rPr>
                <w:rFonts w:eastAsia="Calibri" w:cs="Times New Roman"/>
                <w:b w:val="0"/>
              </w:rPr>
              <w:lastRenderedPageBreak/>
              <w:t>Jadranka Prošev Dubravka Šantl</w:t>
            </w:r>
          </w:p>
          <w:p w:rsidR="00993AEC" w:rsidRPr="00715AEC" w:rsidRDefault="00993AEC" w:rsidP="001A7AE6">
            <w:pPr>
              <w:rPr>
                <w:rFonts w:eastAsia="Calibri" w:cs="Times New Roman"/>
                <w:b w:val="0"/>
              </w:rPr>
            </w:pPr>
            <w:r w:rsidRPr="00715AEC">
              <w:rPr>
                <w:rFonts w:eastAsia="Calibri" w:cs="Times New Roman"/>
                <w:b w:val="0"/>
              </w:rPr>
              <w:t>Zlatko Serec</w:t>
            </w:r>
          </w:p>
          <w:p w:rsidR="00993AEC" w:rsidRPr="00715AEC" w:rsidRDefault="00993AEC" w:rsidP="001A7AE6">
            <w:pPr>
              <w:rPr>
                <w:rFonts w:eastAsia="Calibri" w:cs="Times New Roman"/>
                <w:b w:val="0"/>
              </w:rPr>
            </w:pPr>
            <w:r w:rsidRPr="00715AEC">
              <w:rPr>
                <w:rFonts w:eastAsia="Calibri" w:cs="Times New Roman"/>
                <w:b w:val="0"/>
              </w:rPr>
              <w:t>Marija Damiš</w:t>
            </w:r>
          </w:p>
          <w:p w:rsidR="00993AEC" w:rsidRPr="00715AEC" w:rsidRDefault="00993AEC" w:rsidP="001A7AE6">
            <w:pPr>
              <w:rPr>
                <w:rFonts w:eastAsia="Calibri" w:cs="Times New Roman"/>
                <w:b w:val="0"/>
              </w:rPr>
            </w:pPr>
            <w:r w:rsidRPr="00715AEC">
              <w:rPr>
                <w:rFonts w:eastAsia="Calibri" w:cs="Times New Roman"/>
                <w:b w:val="0"/>
              </w:rPr>
              <w:t>Ljiljana Šumečki</w:t>
            </w:r>
          </w:p>
        </w:tc>
      </w:tr>
      <w:tr w:rsidR="00993AEC" w:rsidRPr="005325A6" w:rsidTr="001A7AE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993AEC" w:rsidRPr="00715AEC" w:rsidRDefault="00993AEC" w:rsidP="001A7AE6">
            <w:pPr>
              <w:rPr>
                <w:rFonts w:eastAsia="Calibri" w:cs="Times New Roman"/>
              </w:rPr>
            </w:pPr>
            <w:r w:rsidRPr="00715AEC">
              <w:rPr>
                <w:rFonts w:eastAsia="Calibri" w:cs="Times New Roman"/>
              </w:rPr>
              <w:lastRenderedPageBreak/>
              <w:t>svibanj</w:t>
            </w:r>
          </w:p>
        </w:tc>
        <w:tc>
          <w:tcPr>
            <w:cnfStyle w:val="000010000000" w:firstRow="0" w:lastRow="0" w:firstColumn="0" w:lastColumn="0" w:oddVBand="1" w:evenVBand="0" w:oddHBand="0" w:evenHBand="0" w:firstRowFirstColumn="0" w:firstRowLastColumn="0" w:lastRowFirstColumn="0" w:lastRowLastColumn="0"/>
            <w:tcW w:w="4394" w:type="dxa"/>
          </w:tcPr>
          <w:p w:rsidR="00993AEC" w:rsidRPr="00715AEC" w:rsidRDefault="00993AEC" w:rsidP="001A7AE6">
            <w:pPr>
              <w:rPr>
                <w:rFonts w:eastAsia="Calibri" w:cs="Times New Roman"/>
              </w:rPr>
            </w:pPr>
            <w:r w:rsidRPr="00715AEC">
              <w:rPr>
                <w:rFonts w:eastAsia="Calibri" w:cs="Times New Roman"/>
              </w:rPr>
              <w:t>-Analiza stručne ekskurzije – ČATEKS, Čakovec</w:t>
            </w: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r w:rsidRPr="00715AEC">
              <w:rPr>
                <w:rFonts w:eastAsia="Calibri" w:cs="Times New Roman"/>
              </w:rPr>
              <w:t>-sudjelovanje na Državnoj smotri učeničkih zadruga sa učenicima s teškoćama u razvoju</w:t>
            </w:r>
          </w:p>
          <w:p w:rsidR="00993AEC" w:rsidRPr="00715AEC" w:rsidRDefault="00993AEC" w:rsidP="001A7AE6">
            <w:pPr>
              <w:rPr>
                <w:rFonts w:eastAsia="Calibri" w:cs="Times New Roman"/>
              </w:rPr>
            </w:pPr>
            <w:r w:rsidRPr="00715AEC">
              <w:rPr>
                <w:rFonts w:eastAsia="Calibri" w:cs="Times New Roman"/>
              </w:rPr>
              <w:t>- sudjelovanje na priredbi povodom Dana škole</w:t>
            </w:r>
          </w:p>
          <w:p w:rsidR="00993AEC" w:rsidRPr="00715AEC" w:rsidRDefault="00993AEC" w:rsidP="001A7AE6">
            <w:pPr>
              <w:rPr>
                <w:rFonts w:eastAsia="Calibri" w:cs="Times New Roman"/>
              </w:rPr>
            </w:pPr>
          </w:p>
          <w:p w:rsidR="00993AEC" w:rsidRPr="00715AEC" w:rsidRDefault="00993AEC" w:rsidP="001A7AE6">
            <w:pPr>
              <w:rPr>
                <w:rFonts w:eastAsia="Calibri" w:cs="Times New Roman"/>
              </w:rPr>
            </w:pPr>
            <w:r w:rsidRPr="00715AEC">
              <w:rPr>
                <w:rFonts w:eastAsia="Calibri" w:cs="Times New Roman"/>
              </w:rPr>
              <w:t>-Sudjelovanje na Danima grada Čakovca</w:t>
            </w:r>
          </w:p>
        </w:tc>
        <w:tc>
          <w:tcPr>
            <w:tcW w:w="5387" w:type="dxa"/>
          </w:tcPr>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715AEC">
              <w:rPr>
                <w:rFonts w:eastAsia="Calibri" w:cs="Times New Roman"/>
              </w:rPr>
              <w:t>Diskusija i rasprava s učenicima o viđenom (tehnologije obrade tekstila, vrste materijala, …)</w:t>
            </w: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15AEC">
              <w:rPr>
                <w:rFonts w:eastAsia="Calibri" w:cs="Times New Roman"/>
              </w:rPr>
              <w:t>-</w:t>
            </w:r>
            <w:r w:rsidRPr="00715AEC">
              <w:rPr>
                <w:rFonts w:eastAsia="Times New Roman" w:cs="Times New Roman"/>
              </w:rPr>
              <w:t xml:space="preserve"> Osposobljavanje za samovrednovanje uradaka</w:t>
            </w: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15AEC">
              <w:rPr>
                <w:rFonts w:eastAsia="Times New Roman" w:cs="Times New Roman"/>
              </w:rPr>
              <w:t>- Učenici zanimanja krojač mogu pred cijelom školom prikazati kreacije koje su tokom šk. godine izrađivali</w:t>
            </w: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Calibri" w:cs="Times New Roman"/>
              </w:rPr>
            </w:pPr>
          </w:p>
        </w:tc>
        <w:tc>
          <w:tcPr>
            <w:cnfStyle w:val="000100000000" w:firstRow="0" w:lastRow="0" w:firstColumn="0" w:lastColumn="1" w:oddVBand="0" w:evenVBand="0" w:oddHBand="0" w:evenHBand="0" w:firstRowFirstColumn="0" w:firstRowLastColumn="0" w:lastRowFirstColumn="0" w:lastRowLastColumn="0"/>
            <w:tcW w:w="2268" w:type="dxa"/>
          </w:tcPr>
          <w:p w:rsidR="00993AEC" w:rsidRPr="00715AEC" w:rsidRDefault="00993AEC" w:rsidP="001A7AE6">
            <w:pPr>
              <w:rPr>
                <w:rFonts w:eastAsia="Calibri" w:cs="Times New Roman"/>
                <w:b w:val="0"/>
              </w:rPr>
            </w:pPr>
            <w:r w:rsidRPr="00715AEC">
              <w:rPr>
                <w:rFonts w:eastAsia="Calibri" w:cs="Times New Roman"/>
                <w:b w:val="0"/>
              </w:rPr>
              <w:t>Ana-Marija Bogdanović</w:t>
            </w:r>
          </w:p>
          <w:p w:rsidR="00993AEC" w:rsidRPr="00715AEC" w:rsidRDefault="00993AEC" w:rsidP="001A7AE6">
            <w:pPr>
              <w:rPr>
                <w:rFonts w:eastAsia="Calibri" w:cs="Times New Roman"/>
                <w:b w:val="0"/>
              </w:rPr>
            </w:pPr>
            <w:r w:rsidRPr="00715AEC">
              <w:rPr>
                <w:rFonts w:eastAsia="Calibri" w:cs="Times New Roman"/>
                <w:b w:val="0"/>
              </w:rPr>
              <w:t>Katica Korunek</w:t>
            </w:r>
          </w:p>
          <w:p w:rsidR="00993AEC" w:rsidRPr="00715AEC" w:rsidRDefault="00993AEC" w:rsidP="001A7AE6">
            <w:pPr>
              <w:rPr>
                <w:rFonts w:eastAsia="Calibri" w:cs="Times New Roman"/>
                <w:b w:val="0"/>
              </w:rPr>
            </w:pPr>
            <w:r w:rsidRPr="00715AEC">
              <w:rPr>
                <w:rFonts w:eastAsia="Calibri" w:cs="Times New Roman"/>
                <w:b w:val="0"/>
              </w:rPr>
              <w:t>Jadranka Prošev Dubravka Šantl</w:t>
            </w:r>
          </w:p>
          <w:p w:rsidR="00993AEC" w:rsidRPr="00715AEC" w:rsidRDefault="00993AEC" w:rsidP="001A7AE6">
            <w:pPr>
              <w:rPr>
                <w:rFonts w:eastAsia="Calibri" w:cs="Times New Roman"/>
                <w:b w:val="0"/>
              </w:rPr>
            </w:pPr>
            <w:r w:rsidRPr="00715AEC">
              <w:rPr>
                <w:rFonts w:eastAsia="Calibri" w:cs="Times New Roman"/>
                <w:b w:val="0"/>
              </w:rPr>
              <w:t>Zlatko Serec</w:t>
            </w:r>
          </w:p>
          <w:p w:rsidR="00993AEC" w:rsidRPr="00715AEC" w:rsidRDefault="00993AEC" w:rsidP="001A7AE6">
            <w:pPr>
              <w:rPr>
                <w:rFonts w:eastAsia="Calibri" w:cs="Times New Roman"/>
                <w:b w:val="0"/>
              </w:rPr>
            </w:pPr>
            <w:r w:rsidRPr="00715AEC">
              <w:rPr>
                <w:rFonts w:eastAsia="Calibri" w:cs="Times New Roman"/>
                <w:b w:val="0"/>
              </w:rPr>
              <w:t>Marija Damiš</w:t>
            </w:r>
          </w:p>
          <w:p w:rsidR="00993AEC" w:rsidRPr="00715AEC" w:rsidRDefault="00993AEC" w:rsidP="001A7AE6">
            <w:pPr>
              <w:rPr>
                <w:rFonts w:eastAsia="Calibri" w:cs="Times New Roman"/>
                <w:b w:val="0"/>
              </w:rPr>
            </w:pPr>
            <w:r w:rsidRPr="00715AEC">
              <w:rPr>
                <w:rFonts w:eastAsia="Calibri" w:cs="Times New Roman"/>
                <w:b w:val="0"/>
              </w:rPr>
              <w:t>Ljiljana Šumečki</w:t>
            </w:r>
          </w:p>
        </w:tc>
      </w:tr>
      <w:tr w:rsidR="00993AEC" w:rsidRPr="00715AEC" w:rsidTr="001A7AE6">
        <w:trPr>
          <w:cnfStyle w:val="000000010000" w:firstRow="0" w:lastRow="0" w:firstColumn="0" w:lastColumn="0" w:oddVBand="0" w:evenVBand="0" w:oddHBand="0" w:evenHBand="1"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993AEC" w:rsidRPr="00715AEC" w:rsidRDefault="00993AEC" w:rsidP="001A7AE6">
            <w:pPr>
              <w:rPr>
                <w:rFonts w:eastAsia="Calibri" w:cs="Times New Roman"/>
              </w:rPr>
            </w:pPr>
            <w:r w:rsidRPr="00715AEC">
              <w:rPr>
                <w:rFonts w:eastAsia="Calibri" w:cs="Times New Roman"/>
              </w:rPr>
              <w:t>lipanj</w:t>
            </w:r>
          </w:p>
        </w:tc>
        <w:tc>
          <w:tcPr>
            <w:cnfStyle w:val="000010000000" w:firstRow="0" w:lastRow="0" w:firstColumn="0" w:lastColumn="0" w:oddVBand="1" w:evenVBand="0" w:oddHBand="0" w:evenHBand="0" w:firstRowFirstColumn="0" w:firstRowLastColumn="0" w:lastRowFirstColumn="0" w:lastRowLastColumn="0"/>
            <w:tcW w:w="4394" w:type="dxa"/>
          </w:tcPr>
          <w:p w:rsidR="00993AEC" w:rsidRPr="00715AEC" w:rsidRDefault="00993AEC" w:rsidP="001A7AE6">
            <w:pPr>
              <w:rPr>
                <w:rFonts w:eastAsia="Calibri" w:cs="Times New Roman"/>
              </w:rPr>
            </w:pPr>
            <w:r w:rsidRPr="00715AEC">
              <w:rPr>
                <w:rFonts w:eastAsia="Calibri" w:cs="Times New Roman"/>
              </w:rPr>
              <w:t>Maturalno putovanje 2KPO i 2KC razreda</w:t>
            </w:r>
          </w:p>
        </w:tc>
        <w:tc>
          <w:tcPr>
            <w:tcW w:w="5387" w:type="dxa"/>
          </w:tcPr>
          <w:p w:rsidR="00993AEC" w:rsidRPr="00715AEC" w:rsidRDefault="00993AEC" w:rsidP="001A7A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715AEC">
              <w:rPr>
                <w:rFonts w:eastAsia="Calibri" w:cs="Times New Roman"/>
              </w:rPr>
              <w:t>Upoznavanje kulturnih i povijesnih objekata Hrvatske</w:t>
            </w:r>
          </w:p>
        </w:tc>
        <w:tc>
          <w:tcPr>
            <w:cnfStyle w:val="000100000000" w:firstRow="0" w:lastRow="0" w:firstColumn="0" w:lastColumn="1" w:oddVBand="0" w:evenVBand="0" w:oddHBand="0" w:evenHBand="0" w:firstRowFirstColumn="0" w:firstRowLastColumn="0" w:lastRowFirstColumn="0" w:lastRowLastColumn="0"/>
            <w:tcW w:w="2268" w:type="dxa"/>
          </w:tcPr>
          <w:p w:rsidR="00993AEC" w:rsidRPr="00715AEC" w:rsidRDefault="00993AEC" w:rsidP="001A7AE6">
            <w:pPr>
              <w:rPr>
                <w:rFonts w:eastAsia="Calibri" w:cs="Times New Roman"/>
                <w:b w:val="0"/>
              </w:rPr>
            </w:pPr>
            <w:r w:rsidRPr="00715AEC">
              <w:rPr>
                <w:rFonts w:eastAsia="Calibri" w:cs="Times New Roman"/>
                <w:b w:val="0"/>
              </w:rPr>
              <w:t>Razrednici</w:t>
            </w:r>
          </w:p>
          <w:p w:rsidR="00993AEC" w:rsidRPr="00715AEC" w:rsidRDefault="00993AEC" w:rsidP="001A7AE6">
            <w:pPr>
              <w:rPr>
                <w:rFonts w:eastAsia="Calibri" w:cs="Times New Roman"/>
                <w:b w:val="0"/>
              </w:rPr>
            </w:pPr>
          </w:p>
        </w:tc>
      </w:tr>
      <w:tr w:rsidR="00993AEC" w:rsidRPr="00715AEC" w:rsidTr="001A7AE6">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993AEC" w:rsidRPr="00715AEC" w:rsidRDefault="00993AEC" w:rsidP="001A7AE6">
            <w:pPr>
              <w:rPr>
                <w:rFonts w:eastAsia="Calibri" w:cs="Times New Roman"/>
              </w:rPr>
            </w:pPr>
            <w:r w:rsidRPr="00715AEC">
              <w:rPr>
                <w:rFonts w:eastAsia="Calibri" w:cs="Times New Roman"/>
              </w:rPr>
              <w:t>Srpanj</w:t>
            </w:r>
          </w:p>
        </w:tc>
        <w:tc>
          <w:tcPr>
            <w:cnfStyle w:val="000010000000" w:firstRow="0" w:lastRow="0" w:firstColumn="0" w:lastColumn="0" w:oddVBand="1" w:evenVBand="0" w:oddHBand="0" w:evenHBand="0" w:firstRowFirstColumn="0" w:firstRowLastColumn="0" w:lastRowFirstColumn="0" w:lastRowLastColumn="0"/>
            <w:tcW w:w="4394" w:type="dxa"/>
          </w:tcPr>
          <w:p w:rsidR="00993AEC" w:rsidRPr="00715AEC" w:rsidRDefault="00993AEC" w:rsidP="001A7AE6">
            <w:pPr>
              <w:rPr>
                <w:rFonts w:eastAsia="Calibri" w:cs="Times New Roman"/>
              </w:rPr>
            </w:pPr>
          </w:p>
        </w:tc>
        <w:tc>
          <w:tcPr>
            <w:tcW w:w="5387" w:type="dxa"/>
          </w:tcPr>
          <w:p w:rsidR="00993AEC" w:rsidRPr="00715AEC" w:rsidRDefault="00993AEC" w:rsidP="001A7AE6">
            <w:pPr>
              <w:cnfStyle w:val="000000100000" w:firstRow="0" w:lastRow="0" w:firstColumn="0" w:lastColumn="0" w:oddVBand="0" w:evenVBand="0" w:oddHBand="1" w:evenHBand="0" w:firstRowFirstColumn="0" w:firstRowLastColumn="0" w:lastRowFirstColumn="0" w:lastRowLastColumn="0"/>
              <w:rPr>
                <w:rFonts w:eastAsia="Calibri" w:cs="Times New Roman"/>
              </w:rPr>
            </w:pPr>
          </w:p>
        </w:tc>
        <w:tc>
          <w:tcPr>
            <w:cnfStyle w:val="000100000000" w:firstRow="0" w:lastRow="0" w:firstColumn="0" w:lastColumn="1" w:oddVBand="0" w:evenVBand="0" w:oddHBand="0" w:evenHBand="0" w:firstRowFirstColumn="0" w:firstRowLastColumn="0" w:lastRowFirstColumn="0" w:lastRowLastColumn="0"/>
            <w:tcW w:w="2268" w:type="dxa"/>
          </w:tcPr>
          <w:p w:rsidR="00993AEC" w:rsidRPr="00715AEC" w:rsidRDefault="00993AEC" w:rsidP="001A7AE6">
            <w:pPr>
              <w:rPr>
                <w:rFonts w:eastAsia="Calibri" w:cs="Times New Roman"/>
                <w:b w:val="0"/>
              </w:rPr>
            </w:pPr>
          </w:p>
        </w:tc>
      </w:tr>
      <w:tr w:rsidR="00993AEC" w:rsidRPr="00715AEC" w:rsidTr="001A7AE6">
        <w:trPr>
          <w:cnfStyle w:val="010000000000" w:firstRow="0" w:lastRow="1"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2127" w:type="dxa"/>
          </w:tcPr>
          <w:p w:rsidR="00993AEC" w:rsidRPr="00715AEC" w:rsidRDefault="00993AEC" w:rsidP="001A7AE6">
            <w:pPr>
              <w:rPr>
                <w:rFonts w:eastAsia="Calibri" w:cs="Times New Roman"/>
              </w:rPr>
            </w:pPr>
            <w:r w:rsidRPr="00715AEC">
              <w:rPr>
                <w:rFonts w:eastAsia="Calibri" w:cs="Times New Roman"/>
              </w:rPr>
              <w:t xml:space="preserve">Kolovoz </w:t>
            </w:r>
          </w:p>
        </w:tc>
        <w:tc>
          <w:tcPr>
            <w:cnfStyle w:val="000010000000" w:firstRow="0" w:lastRow="0" w:firstColumn="0" w:lastColumn="0" w:oddVBand="1" w:evenVBand="0" w:oddHBand="0" w:evenHBand="0" w:firstRowFirstColumn="0" w:firstRowLastColumn="0" w:lastRowFirstColumn="0" w:lastRowLastColumn="0"/>
            <w:tcW w:w="4394" w:type="dxa"/>
          </w:tcPr>
          <w:p w:rsidR="00993AEC" w:rsidRPr="00715AEC" w:rsidRDefault="00993AEC" w:rsidP="001A7AE6">
            <w:pPr>
              <w:rPr>
                <w:rFonts w:eastAsia="Calibri" w:cs="Times New Roman"/>
                <w:b w:val="0"/>
              </w:rPr>
            </w:pPr>
            <w:r w:rsidRPr="00715AEC">
              <w:rPr>
                <w:rFonts w:eastAsia="Calibri" w:cs="Times New Roman"/>
                <w:b w:val="0"/>
              </w:rPr>
              <w:t>“Porcijunkolovo“ u Čakovcu</w:t>
            </w:r>
          </w:p>
        </w:tc>
        <w:tc>
          <w:tcPr>
            <w:tcW w:w="5387" w:type="dxa"/>
          </w:tcPr>
          <w:p w:rsidR="00993AEC" w:rsidRPr="00715AEC" w:rsidRDefault="00993AEC" w:rsidP="001A7AE6">
            <w:pPr>
              <w:cnfStyle w:val="010000000000" w:firstRow="0" w:lastRow="1" w:firstColumn="0" w:lastColumn="0" w:oddVBand="0" w:evenVBand="0" w:oddHBand="0" w:evenHBand="0" w:firstRowFirstColumn="0" w:firstRowLastColumn="0" w:lastRowFirstColumn="0" w:lastRowLastColumn="0"/>
              <w:rPr>
                <w:rFonts w:eastAsia="Calibri" w:cs="Times New Roman"/>
                <w:b w:val="0"/>
              </w:rPr>
            </w:pPr>
            <w:r w:rsidRPr="00715AEC">
              <w:rPr>
                <w:rFonts w:cs="Times New Roman"/>
                <w:b w:val="0"/>
              </w:rPr>
              <w:t>Upoznati učenike sa učeničkim zadrugarstvom, proizvodni rad istaknuti na smotrama i izložbama</w:t>
            </w:r>
          </w:p>
        </w:tc>
        <w:tc>
          <w:tcPr>
            <w:cnfStyle w:val="000100000000" w:firstRow="0" w:lastRow="0" w:firstColumn="0" w:lastColumn="1" w:oddVBand="0" w:evenVBand="0" w:oddHBand="0" w:evenHBand="0" w:firstRowFirstColumn="0" w:firstRowLastColumn="0" w:lastRowFirstColumn="0" w:lastRowLastColumn="0"/>
            <w:tcW w:w="2268" w:type="dxa"/>
          </w:tcPr>
          <w:p w:rsidR="00993AEC" w:rsidRPr="00715AEC" w:rsidRDefault="00993AEC" w:rsidP="001A7AE6">
            <w:pPr>
              <w:rPr>
                <w:rFonts w:eastAsia="Calibri" w:cs="Times New Roman"/>
                <w:b w:val="0"/>
              </w:rPr>
            </w:pPr>
            <w:r w:rsidRPr="00715AEC">
              <w:rPr>
                <w:rFonts w:eastAsia="Calibri" w:cs="Times New Roman"/>
                <w:b w:val="0"/>
              </w:rPr>
              <w:t>Jadranka Prošev</w:t>
            </w:r>
          </w:p>
        </w:tc>
      </w:tr>
    </w:tbl>
    <w:p w:rsidR="00993AEC" w:rsidRPr="00715AEC" w:rsidRDefault="00993AEC" w:rsidP="00993AEC">
      <w:pPr>
        <w:spacing w:before="2"/>
        <w:rPr>
          <w:rFonts w:ascii="Times New Roman" w:eastAsia="Times New Roman" w:hAnsi="Times New Roman" w:cs="Times New Roman"/>
          <w:sz w:val="17"/>
          <w:szCs w:val="17"/>
          <w:lang w:val="hr-HR"/>
        </w:rPr>
      </w:pPr>
    </w:p>
    <w:p w:rsidR="00993AEC" w:rsidRPr="00715AEC" w:rsidRDefault="00993AEC" w:rsidP="00993AEC">
      <w:pPr>
        <w:pStyle w:val="Naslov1"/>
        <w:tabs>
          <w:tab w:val="left" w:pos="1620"/>
        </w:tabs>
        <w:ind w:left="1619" w:right="271" w:firstLine="0"/>
        <w:rPr>
          <w:rFonts w:cs="Times New Roman"/>
          <w:b w:val="0"/>
          <w:bCs w:val="0"/>
          <w:lang w:val="hr-HR"/>
        </w:rPr>
      </w:pPr>
    </w:p>
    <w:p w:rsidR="00993AEC" w:rsidRPr="00715AEC" w:rsidRDefault="00993AEC" w:rsidP="00993AEC">
      <w:pPr>
        <w:pStyle w:val="Naslov1"/>
        <w:tabs>
          <w:tab w:val="left" w:pos="1620"/>
        </w:tabs>
        <w:ind w:left="1619" w:right="271" w:firstLine="0"/>
        <w:rPr>
          <w:rFonts w:cs="Times New Roman"/>
          <w:b w:val="0"/>
          <w:bCs w:val="0"/>
          <w:lang w:val="hr-HR"/>
        </w:rPr>
      </w:pPr>
    </w:p>
    <w:p w:rsidR="00993AEC" w:rsidRPr="00715AEC" w:rsidRDefault="00993AEC" w:rsidP="00993AEC">
      <w:pPr>
        <w:pStyle w:val="Naslov1"/>
        <w:tabs>
          <w:tab w:val="left" w:pos="1620"/>
        </w:tabs>
        <w:ind w:left="1619" w:right="271" w:firstLine="0"/>
        <w:rPr>
          <w:rFonts w:cs="Times New Roman"/>
          <w:b w:val="0"/>
          <w:bCs w:val="0"/>
          <w:lang w:val="hr-HR"/>
        </w:rPr>
      </w:pPr>
    </w:p>
    <w:p w:rsidR="00E03A36" w:rsidRPr="00715AEC" w:rsidRDefault="00E03A36" w:rsidP="006646F8">
      <w:pPr>
        <w:pStyle w:val="Naslov1"/>
        <w:tabs>
          <w:tab w:val="left" w:pos="1620"/>
        </w:tabs>
        <w:ind w:left="1619" w:right="271" w:firstLine="0"/>
        <w:rPr>
          <w:rFonts w:cs="Times New Roman"/>
          <w:b w:val="0"/>
          <w:bCs w:val="0"/>
          <w:lang w:val="hr-HR"/>
        </w:rPr>
      </w:pPr>
    </w:p>
    <w:p w:rsidR="00E03A36" w:rsidRPr="00715AEC" w:rsidRDefault="00E03A36" w:rsidP="006646F8">
      <w:pPr>
        <w:pStyle w:val="Naslov1"/>
        <w:tabs>
          <w:tab w:val="left" w:pos="1620"/>
        </w:tabs>
        <w:ind w:left="1619" w:right="271" w:firstLine="0"/>
        <w:rPr>
          <w:rFonts w:cs="Times New Roman"/>
          <w:b w:val="0"/>
          <w:bCs w:val="0"/>
          <w:lang w:val="hr-HR"/>
        </w:rPr>
      </w:pPr>
    </w:p>
    <w:p w:rsidR="00E03A36" w:rsidRPr="00715AEC" w:rsidRDefault="00E03A36" w:rsidP="006646F8">
      <w:pPr>
        <w:pStyle w:val="Naslov1"/>
        <w:tabs>
          <w:tab w:val="left" w:pos="1620"/>
        </w:tabs>
        <w:ind w:left="1619" w:right="271" w:firstLine="0"/>
        <w:rPr>
          <w:rFonts w:cs="Times New Roman"/>
          <w:b w:val="0"/>
          <w:bCs w:val="0"/>
          <w:lang w:val="hr-HR"/>
        </w:rPr>
      </w:pPr>
    </w:p>
    <w:p w:rsidR="00E03A36" w:rsidRPr="00715AEC" w:rsidRDefault="00E03A36" w:rsidP="006646F8">
      <w:pPr>
        <w:pStyle w:val="Naslov1"/>
        <w:tabs>
          <w:tab w:val="left" w:pos="1620"/>
        </w:tabs>
        <w:ind w:left="1619" w:right="271" w:firstLine="0"/>
        <w:rPr>
          <w:rFonts w:cs="Times New Roman"/>
          <w:b w:val="0"/>
          <w:bCs w:val="0"/>
          <w:lang w:val="hr-HR"/>
        </w:rPr>
      </w:pPr>
    </w:p>
    <w:p w:rsidR="00E03A36" w:rsidRPr="00715AEC" w:rsidRDefault="00E03A36" w:rsidP="006646F8">
      <w:pPr>
        <w:pStyle w:val="Naslov1"/>
        <w:tabs>
          <w:tab w:val="left" w:pos="1620"/>
        </w:tabs>
        <w:ind w:left="1619" w:right="271" w:firstLine="0"/>
        <w:rPr>
          <w:rFonts w:cs="Times New Roman"/>
          <w:b w:val="0"/>
          <w:bCs w:val="0"/>
          <w:lang w:val="hr-HR"/>
        </w:rPr>
      </w:pPr>
    </w:p>
    <w:p w:rsidR="00E03A36" w:rsidRPr="00715AEC" w:rsidRDefault="00E03A36" w:rsidP="006646F8">
      <w:pPr>
        <w:pStyle w:val="Naslov1"/>
        <w:tabs>
          <w:tab w:val="left" w:pos="1620"/>
        </w:tabs>
        <w:ind w:left="1619" w:right="271" w:firstLine="0"/>
        <w:rPr>
          <w:rFonts w:cs="Times New Roman"/>
          <w:b w:val="0"/>
          <w:bCs w:val="0"/>
          <w:lang w:val="hr-HR"/>
        </w:rPr>
      </w:pPr>
    </w:p>
    <w:p w:rsidR="006646F8" w:rsidRPr="00715AEC" w:rsidRDefault="006646F8" w:rsidP="006646F8">
      <w:pPr>
        <w:pStyle w:val="Naslov1"/>
        <w:tabs>
          <w:tab w:val="left" w:pos="1620"/>
        </w:tabs>
        <w:ind w:left="1259" w:right="271" w:firstLine="0"/>
        <w:rPr>
          <w:rFonts w:cs="Times New Roman"/>
          <w:b w:val="0"/>
          <w:bCs w:val="0"/>
          <w:lang w:val="hr-HR"/>
        </w:rPr>
      </w:pPr>
    </w:p>
    <w:p w:rsidR="006646F8" w:rsidRPr="00715AEC" w:rsidRDefault="006646F8" w:rsidP="006646F8">
      <w:pPr>
        <w:pStyle w:val="Naslov1"/>
        <w:tabs>
          <w:tab w:val="left" w:pos="1620"/>
        </w:tabs>
        <w:ind w:left="1619" w:right="271" w:firstLine="0"/>
        <w:rPr>
          <w:rFonts w:cs="Times New Roman"/>
          <w:b w:val="0"/>
          <w:bCs w:val="0"/>
          <w:lang w:val="hr-HR"/>
        </w:rPr>
      </w:pPr>
    </w:p>
    <w:p w:rsidR="002D0359" w:rsidRPr="00715AEC" w:rsidRDefault="00BD13A4" w:rsidP="003405A1">
      <w:pPr>
        <w:pStyle w:val="Naslov1"/>
        <w:numPr>
          <w:ilvl w:val="0"/>
          <w:numId w:val="91"/>
        </w:numPr>
        <w:rPr>
          <w:lang w:val="hr-HR"/>
        </w:rPr>
      </w:pPr>
      <w:r w:rsidRPr="00715AEC">
        <w:rPr>
          <w:lang w:val="hr-HR"/>
        </w:rPr>
        <w:lastRenderedPageBreak/>
        <w:t>PLAN I PROGRAM RADA STRUČNOG VIJEĆA</w:t>
      </w:r>
      <w:r w:rsidRPr="00715AEC">
        <w:rPr>
          <w:spacing w:val="-2"/>
          <w:lang w:val="hr-HR"/>
        </w:rPr>
        <w:t xml:space="preserve"> </w:t>
      </w:r>
      <w:r w:rsidRPr="00715AEC">
        <w:rPr>
          <w:lang w:val="hr-HR"/>
        </w:rPr>
        <w:t>PROMET</w:t>
      </w:r>
      <w:r w:rsidR="005C6482" w:rsidRPr="00715AEC">
        <w:rPr>
          <w:lang w:val="hr-HR"/>
        </w:rPr>
        <w:t xml:space="preserve"> </w:t>
      </w:r>
      <w:r w:rsidR="003B4584">
        <w:rPr>
          <w:lang w:val="hr-HR"/>
        </w:rPr>
        <w:t>I LOGISTIKA</w:t>
      </w:r>
    </w:p>
    <w:p w:rsidR="008542C5" w:rsidRDefault="008542C5" w:rsidP="00993AEC">
      <w:pPr>
        <w:pStyle w:val="Naslov1"/>
        <w:rPr>
          <w:sz w:val="21"/>
          <w:szCs w:val="21"/>
          <w:lang w:val="hr-HR"/>
        </w:rPr>
      </w:pPr>
    </w:p>
    <w:p w:rsidR="00993AEC" w:rsidRDefault="00993AEC" w:rsidP="00993AEC">
      <w:pPr>
        <w:pStyle w:val="Naslov1"/>
        <w:rPr>
          <w:sz w:val="21"/>
          <w:szCs w:val="21"/>
          <w:lang w:val="hr-HR"/>
        </w:rPr>
      </w:pPr>
    </w:p>
    <w:p w:rsidR="00993AEC" w:rsidRDefault="00993AEC" w:rsidP="00993AEC">
      <w:pPr>
        <w:pStyle w:val="Tijeloteksta"/>
        <w:spacing w:before="170"/>
        <w:ind w:left="356" w:right="271"/>
        <w:rPr>
          <w:rFonts w:cs="Times New Roman"/>
          <w:lang w:val="hr-HR"/>
        </w:rPr>
      </w:pPr>
      <w:r>
        <w:rPr>
          <w:rFonts w:cs="Times New Roman"/>
          <w:b/>
          <w:sz w:val="22"/>
          <w:szCs w:val="22"/>
          <w:lang w:val="hr-HR"/>
        </w:rPr>
        <w:t>Voditeljica stručnog vijeća:</w:t>
      </w:r>
      <w:r>
        <w:rPr>
          <w:rFonts w:cs="Times New Roman"/>
          <w:lang w:val="hr-HR"/>
        </w:rPr>
        <w:t xml:space="preserve"> Karmenka Tomašek</w:t>
      </w:r>
    </w:p>
    <w:p w:rsidR="00993AEC" w:rsidRDefault="00993AEC" w:rsidP="00993AEC">
      <w:pPr>
        <w:pStyle w:val="Tijeloteksta"/>
        <w:spacing w:before="170"/>
        <w:ind w:left="356" w:right="271"/>
        <w:rPr>
          <w:rFonts w:cs="Times New Roman"/>
          <w:lang w:val="hr-HR"/>
        </w:rPr>
      </w:pPr>
    </w:p>
    <w:p w:rsidR="00993AEC" w:rsidRDefault="00993AEC" w:rsidP="00993AEC">
      <w:pPr>
        <w:pStyle w:val="Tijeloteksta"/>
        <w:spacing w:before="37" w:line="276" w:lineRule="auto"/>
        <w:ind w:left="356" w:right="271"/>
        <w:rPr>
          <w:rFonts w:cs="Times New Roman"/>
          <w:lang w:val="hr-HR"/>
        </w:rPr>
      </w:pPr>
      <w:r>
        <w:rPr>
          <w:rFonts w:cs="Times New Roman"/>
          <w:b/>
          <w:sz w:val="22"/>
          <w:szCs w:val="22"/>
          <w:lang w:val="hr-HR"/>
        </w:rPr>
        <w:t>Članovi stručnog vijeća</w:t>
      </w:r>
      <w:r>
        <w:rPr>
          <w:rFonts w:cs="Times New Roman"/>
          <w:lang w:val="hr-HR"/>
        </w:rPr>
        <w:t>: Ivana Murk, Smiljka Kovačić, Danijela Bratuša Sarić, Miljenko Fric,</w:t>
      </w:r>
      <w:r>
        <w:rPr>
          <w:rFonts w:cs="Times New Roman"/>
          <w:spacing w:val="-33"/>
          <w:lang w:val="hr-HR"/>
        </w:rPr>
        <w:t xml:space="preserve"> </w:t>
      </w:r>
      <w:r w:rsidR="003B4584">
        <w:rPr>
          <w:rFonts w:cs="Times New Roman"/>
          <w:lang w:val="hr-HR"/>
        </w:rPr>
        <w:t>Stjepan Novak, Milan Radinović</w:t>
      </w:r>
      <w:r>
        <w:rPr>
          <w:rFonts w:cs="Times New Roman"/>
          <w:lang w:val="hr-HR"/>
        </w:rPr>
        <w:t>, Ivica Mlinarić</w:t>
      </w:r>
    </w:p>
    <w:p w:rsidR="00993AEC" w:rsidRDefault="00993AEC" w:rsidP="00993AEC">
      <w:pPr>
        <w:rPr>
          <w:rFonts w:ascii="Times New Roman" w:eastAsia="Times New Roman" w:hAnsi="Times New Roman" w:cs="Times New Roman"/>
          <w:sz w:val="20"/>
          <w:szCs w:val="20"/>
          <w:lang w:val="hr-HR"/>
        </w:rPr>
      </w:pPr>
    </w:p>
    <w:p w:rsidR="00993AEC" w:rsidRDefault="00993AEC" w:rsidP="00993AEC">
      <w:pPr>
        <w:spacing w:before="10"/>
        <w:rPr>
          <w:rFonts w:ascii="Times New Roman" w:eastAsia="Times New Roman" w:hAnsi="Times New Roman" w:cs="Times New Roman"/>
          <w:sz w:val="15"/>
          <w:szCs w:val="15"/>
          <w:lang w:val="hr-HR"/>
        </w:rPr>
      </w:pPr>
    </w:p>
    <w:p w:rsidR="00993AEC" w:rsidRDefault="00993AEC" w:rsidP="00993AEC">
      <w:pPr>
        <w:tabs>
          <w:tab w:val="left" w:pos="1005"/>
        </w:tabs>
        <w:rPr>
          <w:rFonts w:ascii="Times New Roman" w:eastAsia="Times New Roman" w:hAnsi="Times New Roman" w:cs="Times New Roman"/>
          <w:sz w:val="21"/>
          <w:szCs w:val="21"/>
          <w:lang w:val="hr-HR"/>
        </w:rPr>
      </w:pPr>
      <w:r>
        <w:rPr>
          <w:rFonts w:ascii="Times New Roman" w:eastAsia="Times New Roman" w:hAnsi="Times New Roman" w:cs="Times New Roman"/>
          <w:sz w:val="21"/>
          <w:szCs w:val="21"/>
          <w:lang w:val="hr-HR"/>
        </w:rPr>
        <w:tab/>
      </w:r>
    </w:p>
    <w:tbl>
      <w:tblPr>
        <w:tblStyle w:val="Svijetlareetka-Isticanje3"/>
        <w:tblW w:w="13464" w:type="dxa"/>
        <w:tblLayout w:type="fixed"/>
        <w:tblLook w:val="01E0" w:firstRow="1" w:lastRow="1" w:firstColumn="1" w:lastColumn="1" w:noHBand="0" w:noVBand="0"/>
      </w:tblPr>
      <w:tblGrid>
        <w:gridCol w:w="1417"/>
        <w:gridCol w:w="4393"/>
        <w:gridCol w:w="5386"/>
        <w:gridCol w:w="2268"/>
      </w:tblGrid>
      <w:tr w:rsidR="00993AEC" w:rsidTr="00993AEC">
        <w:trPr>
          <w:cnfStyle w:val="100000000000" w:firstRow="1" w:lastRow="0" w:firstColumn="0" w:lastColumn="0" w:oddVBand="0" w:evenVBand="0" w:oddHBand="0" w:evenHBand="0" w:firstRowFirstColumn="0" w:firstRowLastColumn="0" w:lastRowFirstColumn="0" w:lastRowLastColumn="0"/>
          <w:trHeight w:hRule="exact" w:val="683"/>
        </w:trPr>
        <w:tc>
          <w:tcPr>
            <w:cnfStyle w:val="001000000000" w:firstRow="0" w:lastRow="0" w:firstColumn="1" w:lastColumn="0" w:oddVBand="0" w:evenVBand="0" w:oddHBand="0" w:evenHBand="0" w:firstRowFirstColumn="0" w:firstRowLastColumn="0" w:lastRowFirstColumn="0" w:lastRowLastColumn="0"/>
            <w:tcW w:w="1418" w:type="dxa"/>
            <w:tcBorders>
              <w:bottom w:val="nil"/>
            </w:tcBorders>
          </w:tcPr>
          <w:p w:rsidR="00993AEC" w:rsidRDefault="00993AEC">
            <w:pPr>
              <w:pStyle w:val="TableParagraph"/>
              <w:rPr>
                <w:rFonts w:ascii="Times New Roman" w:eastAsia="Times New Roman" w:hAnsi="Times New Roman" w:cs="Times New Roman"/>
              </w:rPr>
            </w:pPr>
          </w:p>
          <w:p w:rsidR="00993AEC" w:rsidRDefault="00993AEC">
            <w:pPr>
              <w:pStyle w:val="TableParagraph"/>
              <w:rPr>
                <w:rFonts w:ascii="Times New Roman" w:eastAsia="Times New Roman" w:hAnsi="Times New Roman" w:cs="Times New Roman"/>
              </w:rPr>
            </w:pPr>
            <w:r>
              <w:rPr>
                <w:rFonts w:ascii="Times New Roman" w:eastAsia="Times New Roman" w:hAnsi="Times New Roman" w:cs="Times New Roman"/>
              </w:rPr>
              <w:t>MJESEC</w:t>
            </w:r>
          </w:p>
        </w:tc>
        <w:tc>
          <w:tcPr>
            <w:cnfStyle w:val="000010000000" w:firstRow="0" w:lastRow="0" w:firstColumn="0" w:lastColumn="0" w:oddVBand="1" w:evenVBand="0" w:oddHBand="0" w:evenHBand="0" w:firstRowFirstColumn="0" w:firstRowLastColumn="0" w:lastRowFirstColumn="0" w:lastRowLastColumn="0"/>
            <w:tcW w:w="4394" w:type="dxa"/>
          </w:tcPr>
          <w:p w:rsidR="00993AEC" w:rsidRDefault="00993AEC">
            <w:pPr>
              <w:pStyle w:val="TableParagraph"/>
              <w:spacing w:line="256" w:lineRule="auto"/>
              <w:ind w:right="466"/>
              <w:rPr>
                <w:rFonts w:ascii="Times New Roman" w:hAnsi="Times New Roman" w:cs="Times New Roman"/>
              </w:rPr>
            </w:pPr>
          </w:p>
          <w:p w:rsidR="00993AEC" w:rsidRDefault="00993AEC">
            <w:pPr>
              <w:pStyle w:val="TableParagraph"/>
              <w:spacing w:line="256" w:lineRule="auto"/>
              <w:ind w:right="466"/>
              <w:rPr>
                <w:rFonts w:ascii="Times New Roman" w:hAnsi="Times New Roman" w:cs="Times New Roman"/>
              </w:rPr>
            </w:pPr>
            <w:r>
              <w:rPr>
                <w:rFonts w:ascii="Times New Roman" w:hAnsi="Times New Roman" w:cs="Times New Roman"/>
              </w:rPr>
              <w:t>AKTIVNOSTI</w:t>
            </w:r>
          </w:p>
        </w:tc>
        <w:tc>
          <w:tcPr>
            <w:tcW w:w="5387" w:type="dxa"/>
            <w:hideMark/>
          </w:tcPr>
          <w:p w:rsidR="00993AEC" w:rsidRDefault="00993AEC">
            <w:pPr>
              <w:pStyle w:val="TableParagraph"/>
              <w:spacing w:before="120" w:line="259" w:lineRule="auto"/>
              <w:ind w:right="50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CILJEVI</w:t>
            </w:r>
          </w:p>
        </w:tc>
        <w:tc>
          <w:tcPr>
            <w:cnfStyle w:val="000100000000" w:firstRow="0" w:lastRow="0" w:firstColumn="0" w:lastColumn="1" w:oddVBand="0" w:evenVBand="0" w:oddHBand="0" w:evenHBand="0" w:firstRowFirstColumn="0" w:firstRowLastColumn="0" w:lastRowFirstColumn="0" w:lastRowLastColumn="0"/>
            <w:tcW w:w="2268" w:type="dxa"/>
            <w:hideMark/>
          </w:tcPr>
          <w:p w:rsidR="00993AEC" w:rsidRDefault="00993AEC">
            <w:pPr>
              <w:pStyle w:val="TableParagraph"/>
              <w:spacing w:before="2"/>
              <w:rPr>
                <w:rFonts w:ascii="Times New Roman" w:eastAsia="Times New Roman" w:hAnsi="Times New Roman" w:cs="Times New Roman"/>
              </w:rPr>
            </w:pPr>
            <w:r>
              <w:rPr>
                <w:rFonts w:ascii="Times New Roman" w:eastAsia="Times New Roman" w:hAnsi="Times New Roman" w:cs="Times New Roman"/>
              </w:rPr>
              <w:t>NOSITELJ AKTIVNOSTI</w:t>
            </w:r>
          </w:p>
        </w:tc>
      </w:tr>
      <w:tr w:rsidR="00993AEC" w:rsidTr="00993AEC">
        <w:trPr>
          <w:cnfStyle w:val="000000100000" w:firstRow="0" w:lastRow="0" w:firstColumn="0" w:lastColumn="0" w:oddVBand="0" w:evenVBand="0" w:oddHBand="1" w:evenHBand="0" w:firstRowFirstColumn="0" w:firstRowLastColumn="0" w:lastRowFirstColumn="0" w:lastRowLastColumn="0"/>
          <w:trHeight w:hRule="exact" w:val="1416"/>
        </w:trPr>
        <w:tc>
          <w:tcPr>
            <w:cnfStyle w:val="001000000000" w:firstRow="0" w:lastRow="0" w:firstColumn="1" w:lastColumn="0" w:oddVBand="0" w:evenVBand="0" w:oddHBand="0" w:evenHBand="0" w:firstRowFirstColumn="0" w:firstRowLastColumn="0" w:lastRowFirstColumn="0" w:lastRowLastColumn="0"/>
            <w:tcW w:w="1418" w:type="dxa"/>
            <w:tcBorders>
              <w:bottom w:val="nil"/>
            </w:tcBorders>
          </w:tcPr>
          <w:p w:rsidR="00993AEC" w:rsidRDefault="00993AEC">
            <w:pPr>
              <w:pStyle w:val="TableParagraph"/>
              <w:rPr>
                <w:rFonts w:ascii="Times New Roman" w:eastAsia="Times New Roman" w:hAnsi="Times New Roman" w:cs="Times New Roman"/>
              </w:rPr>
            </w:pPr>
          </w:p>
          <w:p w:rsidR="00993AEC" w:rsidRDefault="00993AEC">
            <w:pPr>
              <w:pStyle w:val="TableParagraph"/>
              <w:rPr>
                <w:rFonts w:ascii="Times New Roman" w:eastAsia="Times New Roman" w:hAnsi="Times New Roman" w:cs="Times New Roman"/>
              </w:rPr>
            </w:pPr>
          </w:p>
          <w:p w:rsidR="00993AEC" w:rsidRDefault="00993AEC">
            <w:pPr>
              <w:pStyle w:val="TableParagraph"/>
              <w:rPr>
                <w:rFonts w:ascii="Times New Roman" w:eastAsia="Times New Roman" w:hAnsi="Times New Roman" w:cs="Times New Roman"/>
              </w:rPr>
            </w:pPr>
          </w:p>
          <w:p w:rsidR="00993AEC" w:rsidRDefault="00993AEC">
            <w:pPr>
              <w:pStyle w:val="TableParagraph"/>
              <w:rPr>
                <w:rFonts w:ascii="Times New Roman" w:eastAsia="Times New Roman" w:hAnsi="Times New Roman" w:cs="Times New Roman"/>
              </w:rPr>
            </w:pPr>
          </w:p>
          <w:p w:rsidR="00993AEC" w:rsidRDefault="00993AEC">
            <w:pPr>
              <w:pStyle w:val="TableParagraph"/>
              <w:rPr>
                <w:rFonts w:ascii="Times New Roman" w:eastAsia="Times New Roman" w:hAnsi="Times New Roman" w:cs="Times New Roman"/>
              </w:rPr>
            </w:pPr>
            <w:r>
              <w:rPr>
                <w:rFonts w:ascii="Times New Roman" w:eastAsia="Times New Roman" w:hAnsi="Times New Roman" w:cs="Times New Roman"/>
              </w:rPr>
              <w:t>Rujan</w:t>
            </w:r>
          </w:p>
          <w:p w:rsidR="00993AEC" w:rsidRDefault="00993AEC">
            <w:pPr>
              <w:pStyle w:val="TableParagraph"/>
              <w:rPr>
                <w:rFonts w:ascii="Times New Roman" w:eastAsia="Times New Roman" w:hAnsi="Times New Roman" w:cs="Times New Roman"/>
              </w:rPr>
            </w:pPr>
          </w:p>
          <w:p w:rsidR="00993AEC" w:rsidRDefault="00993AEC">
            <w:pPr>
              <w:pStyle w:val="TableParagraph"/>
              <w:rPr>
                <w:rFonts w:ascii="Times New Roman" w:eastAsia="Times New Roman" w:hAnsi="Times New Roman" w:cs="Times New Roman"/>
              </w:rPr>
            </w:pPr>
          </w:p>
          <w:p w:rsidR="00993AEC" w:rsidRDefault="00993AEC">
            <w:pPr>
              <w:pStyle w:val="TableParagraph"/>
              <w:rPr>
                <w:rFonts w:ascii="Times New Roman" w:eastAsia="Times New Roman" w:hAnsi="Times New Roman" w:cs="Times New Roman"/>
              </w:rPr>
            </w:pPr>
            <w:r>
              <w:rPr>
                <w:rFonts w:ascii="Times New Roman" w:eastAsia="Times New Roman" w:hAnsi="Times New Roman" w:cs="Times New Roman"/>
              </w:rPr>
              <w:t>Rujan</w:t>
            </w: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6" w:lineRule="auto"/>
              <w:ind w:left="100" w:right="466"/>
              <w:rPr>
                <w:rFonts w:ascii="Times New Roman" w:hAnsi="Times New Roman" w:cs="Times New Roman"/>
              </w:rPr>
            </w:pPr>
            <w:r>
              <w:rPr>
                <w:rFonts w:ascii="Times New Roman" w:hAnsi="Times New Roman" w:cs="Times New Roman"/>
              </w:rPr>
              <w:t>Utvrđivanje uzajamne povezanosti programskih sadržaja po nastavnim predmetima u težnji da se odgovarajućom koordinacijom postignu optimalni rezultati</w:t>
            </w:r>
          </w:p>
          <w:p w:rsidR="00993AEC" w:rsidRDefault="00993AEC">
            <w:pPr>
              <w:pStyle w:val="TableParagraph"/>
              <w:spacing w:line="256" w:lineRule="auto"/>
              <w:ind w:left="100" w:right="466"/>
              <w:rPr>
                <w:rFonts w:ascii="Times New Roman" w:hAnsi="Times New Roman" w:cs="Times New Roman"/>
              </w:rPr>
            </w:pPr>
            <w:r>
              <w:rPr>
                <w:rFonts w:ascii="Times New Roman" w:hAnsi="Times New Roman" w:cs="Times New Roman"/>
              </w:rPr>
              <w:t>izrada vremenika pisanih provjera</w:t>
            </w:r>
          </w:p>
        </w:tc>
        <w:tc>
          <w:tcPr>
            <w:tcW w:w="5387" w:type="dxa"/>
            <w:hideMark/>
          </w:tcPr>
          <w:p w:rsidR="00993AEC" w:rsidRDefault="00993AEC">
            <w:pPr>
              <w:pStyle w:val="TableParagraph"/>
              <w:spacing w:before="120" w:line="259" w:lineRule="auto"/>
              <w:ind w:right="50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usklađivanje načina rada profesora zbog olakšanog praćenja nastave za učenike</w:t>
            </w:r>
          </w:p>
        </w:tc>
        <w:tc>
          <w:tcPr>
            <w:cnfStyle w:val="000100000000" w:firstRow="0" w:lastRow="0" w:firstColumn="0" w:lastColumn="1" w:oddVBand="0" w:evenVBand="0" w:oddHBand="0" w:evenHBand="0" w:firstRowFirstColumn="0" w:firstRowLastColumn="0" w:lastRowFirstColumn="0" w:lastRowLastColumn="0"/>
            <w:tcW w:w="2268" w:type="dxa"/>
          </w:tcPr>
          <w:p w:rsidR="00993AEC" w:rsidRDefault="00993AEC">
            <w:pPr>
              <w:pStyle w:val="TableParagraph"/>
              <w:spacing w:before="2"/>
              <w:rPr>
                <w:rFonts w:ascii="Times New Roman" w:eastAsia="Times New Roman" w:hAnsi="Times New Roman" w:cs="Times New Roman"/>
                <w:b w:val="0"/>
              </w:rPr>
            </w:pPr>
          </w:p>
          <w:p w:rsidR="00993AEC" w:rsidRDefault="00993AEC">
            <w:pPr>
              <w:pStyle w:val="TableParagraph"/>
              <w:spacing w:before="2"/>
              <w:rPr>
                <w:rFonts w:ascii="Times New Roman" w:eastAsia="Times New Roman" w:hAnsi="Times New Roman" w:cs="Times New Roman"/>
                <w:b w:val="0"/>
              </w:rPr>
            </w:pPr>
          </w:p>
          <w:p w:rsidR="00993AEC" w:rsidRDefault="00993AEC">
            <w:pPr>
              <w:pStyle w:val="TableParagraph"/>
              <w:spacing w:before="2"/>
              <w:rPr>
                <w:rFonts w:ascii="Times New Roman" w:eastAsia="Times New Roman" w:hAnsi="Times New Roman" w:cs="Times New Roman"/>
                <w:b w:val="0"/>
              </w:rPr>
            </w:pPr>
            <w:r>
              <w:rPr>
                <w:rFonts w:ascii="Times New Roman" w:eastAsia="Times New Roman" w:hAnsi="Times New Roman" w:cs="Times New Roman"/>
                <w:b w:val="0"/>
              </w:rPr>
              <w:t>članovi aktiva</w:t>
            </w:r>
          </w:p>
        </w:tc>
      </w:tr>
      <w:tr w:rsidR="00993AEC" w:rsidTr="00993AEC">
        <w:trPr>
          <w:cnfStyle w:val="000000010000" w:firstRow="0" w:lastRow="0" w:firstColumn="0" w:lastColumn="0" w:oddVBand="0" w:evenVBand="0" w:oddHBand="0" w:evenHBand="1" w:firstRowFirstColumn="0" w:firstRowLastColumn="0" w:lastRowFirstColumn="0" w:lastRowLastColumn="0"/>
          <w:trHeight w:hRule="exact" w:val="1409"/>
        </w:trPr>
        <w:tc>
          <w:tcPr>
            <w:cnfStyle w:val="001000000000" w:firstRow="0" w:lastRow="0" w:firstColumn="1" w:lastColumn="0" w:oddVBand="0" w:evenVBand="0" w:oddHBand="0" w:evenHBand="0" w:firstRowFirstColumn="0" w:firstRowLastColumn="0" w:lastRowFirstColumn="0" w:lastRowLastColumn="0"/>
            <w:tcW w:w="1418" w:type="dxa"/>
            <w:tcBorders>
              <w:bottom w:val="nil"/>
            </w:tcBorders>
          </w:tcPr>
          <w:p w:rsidR="00993AEC" w:rsidRDefault="00993AEC">
            <w:pPr>
              <w:pStyle w:val="TableParagraph"/>
              <w:rPr>
                <w:rFonts w:ascii="Times New Roman" w:eastAsia="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4394" w:type="dxa"/>
          </w:tcPr>
          <w:p w:rsidR="00993AEC" w:rsidRDefault="00993AEC">
            <w:pPr>
              <w:pStyle w:val="TableParagraph"/>
              <w:spacing w:line="256" w:lineRule="auto"/>
              <w:ind w:left="100" w:right="466"/>
              <w:rPr>
                <w:rFonts w:ascii="Times New Roman" w:hAnsi="Times New Roman" w:cs="Times New Roman"/>
              </w:rPr>
            </w:pPr>
          </w:p>
          <w:p w:rsidR="00993AEC" w:rsidRDefault="00993AEC">
            <w:pPr>
              <w:pStyle w:val="TableParagraph"/>
              <w:spacing w:line="256" w:lineRule="auto"/>
              <w:ind w:left="100" w:right="466"/>
              <w:rPr>
                <w:rFonts w:ascii="Times New Roman" w:hAnsi="Times New Roman" w:cs="Times New Roman"/>
              </w:rPr>
            </w:pPr>
          </w:p>
          <w:p w:rsidR="00993AEC" w:rsidRDefault="00993AEC">
            <w:pPr>
              <w:pStyle w:val="TableParagraph"/>
              <w:spacing w:line="256" w:lineRule="auto"/>
              <w:ind w:left="100" w:right="466"/>
              <w:rPr>
                <w:rFonts w:ascii="Times New Roman" w:hAnsi="Times New Roman" w:cs="Times New Roman"/>
              </w:rPr>
            </w:pPr>
            <w:r>
              <w:rPr>
                <w:rFonts w:ascii="Times New Roman" w:hAnsi="Times New Roman" w:cs="Times New Roman"/>
              </w:rPr>
              <w:t>15.-.21.09. Europski tjedan kretanja</w:t>
            </w:r>
          </w:p>
        </w:tc>
        <w:tc>
          <w:tcPr>
            <w:tcW w:w="5387" w:type="dxa"/>
            <w:hideMark/>
          </w:tcPr>
          <w:p w:rsidR="00993AEC" w:rsidRDefault="00993AEC">
            <w:pPr>
              <w:pStyle w:val="TableParagraph"/>
              <w:spacing w:before="120" w:line="259" w:lineRule="auto"/>
              <w:ind w:left="105" w:right="502"/>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 Naše ulice, naš izbor''</w:t>
            </w:r>
          </w:p>
          <w:p w:rsidR="00993AEC" w:rsidRDefault="00993AEC">
            <w:pPr>
              <w:pStyle w:val="TableParagraph"/>
              <w:spacing w:before="120" w:line="259" w:lineRule="auto"/>
              <w:ind w:left="105" w:right="502"/>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Ovogodišnjim sloganom koji glasi '' Naše ulice, naš izbor'' želi se ukazati na utjecaj građana na oblikovanje javnih prostora.</w:t>
            </w:r>
          </w:p>
        </w:tc>
        <w:tc>
          <w:tcPr>
            <w:cnfStyle w:val="000100000000" w:firstRow="0" w:lastRow="0" w:firstColumn="0" w:lastColumn="1" w:oddVBand="0" w:evenVBand="0" w:oddHBand="0" w:evenHBand="0" w:firstRowFirstColumn="0" w:firstRowLastColumn="0" w:lastRowFirstColumn="0" w:lastRowLastColumn="0"/>
            <w:tcW w:w="2268" w:type="dxa"/>
          </w:tcPr>
          <w:p w:rsidR="00993AEC" w:rsidRDefault="00993AEC">
            <w:pPr>
              <w:pStyle w:val="TableParagraph"/>
              <w:spacing w:before="2"/>
              <w:rPr>
                <w:rFonts w:ascii="Times New Roman" w:eastAsia="Times New Roman" w:hAnsi="Times New Roman" w:cs="Times New Roman"/>
                <w:b w:val="0"/>
              </w:rPr>
            </w:pPr>
          </w:p>
          <w:p w:rsidR="00993AEC" w:rsidRDefault="00993AEC">
            <w:pPr>
              <w:pStyle w:val="TableParagraph"/>
              <w:spacing w:before="2"/>
              <w:rPr>
                <w:rFonts w:ascii="Times New Roman" w:eastAsia="Times New Roman" w:hAnsi="Times New Roman" w:cs="Times New Roman"/>
                <w:b w:val="0"/>
              </w:rPr>
            </w:pPr>
          </w:p>
          <w:p w:rsidR="00993AEC" w:rsidRDefault="00993AEC">
            <w:pPr>
              <w:pStyle w:val="TableParagraph"/>
              <w:spacing w:before="2"/>
              <w:rPr>
                <w:rFonts w:ascii="Times New Roman" w:eastAsia="Times New Roman" w:hAnsi="Times New Roman" w:cs="Times New Roman"/>
                <w:b w:val="0"/>
              </w:rPr>
            </w:pPr>
            <w:r>
              <w:rPr>
                <w:rFonts w:ascii="Times New Roman" w:eastAsia="Times New Roman" w:hAnsi="Times New Roman" w:cs="Times New Roman"/>
                <w:b w:val="0"/>
              </w:rPr>
              <w:t>članovi aktiva</w:t>
            </w:r>
          </w:p>
        </w:tc>
      </w:tr>
      <w:tr w:rsidR="00993AEC" w:rsidTr="00993AEC">
        <w:trPr>
          <w:cnfStyle w:val="000000100000" w:firstRow="0" w:lastRow="0" w:firstColumn="0" w:lastColumn="0" w:oddVBand="0" w:evenVBand="0" w:oddHBand="1" w:evenHBand="0" w:firstRowFirstColumn="0" w:firstRowLastColumn="0" w:lastRowFirstColumn="0" w:lastRowLastColumn="0"/>
          <w:trHeight w:hRule="exact" w:val="950"/>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993AEC" w:rsidRDefault="00993AEC">
            <w:pPr>
              <w:pStyle w:val="TableParagraph"/>
              <w:rPr>
                <w:rFonts w:ascii="Times New Roman" w:eastAsia="Times New Roman" w:hAnsi="Times New Roman" w:cs="Times New Roman"/>
                <w:b w:val="0"/>
              </w:rPr>
            </w:pPr>
          </w:p>
          <w:p w:rsidR="00993AEC" w:rsidRDefault="00993AEC">
            <w:pPr>
              <w:pStyle w:val="TableParagraph"/>
              <w:rPr>
                <w:rFonts w:ascii="Times New Roman" w:eastAsia="Times New Roman" w:hAnsi="Times New Roman" w:cs="Times New Roman"/>
              </w:rPr>
            </w:pPr>
          </w:p>
          <w:p w:rsidR="00993AEC" w:rsidRDefault="00993AEC">
            <w:pPr>
              <w:pStyle w:val="TableParagraph"/>
              <w:spacing w:before="11"/>
              <w:rPr>
                <w:rFonts w:ascii="Times New Roman" w:eastAsia="Times New Roman" w:hAnsi="Times New Roman" w:cs="Times New Roman"/>
              </w:rPr>
            </w:pPr>
          </w:p>
          <w:p w:rsidR="00993AEC" w:rsidRDefault="00993AEC">
            <w:pPr>
              <w:pStyle w:val="TableParagraph"/>
              <w:ind w:left="105"/>
              <w:rPr>
                <w:rFonts w:ascii="Times New Roman" w:eastAsia="Times New Roman" w:hAnsi="Times New Roman" w:cs="Times New Roman"/>
              </w:rPr>
            </w:pPr>
            <w:r>
              <w:rPr>
                <w:rFonts w:ascii="Times New Roman" w:hAnsi="Times New Roman" w:cs="Times New Roman"/>
              </w:rPr>
              <w:t>Listopad</w:t>
            </w: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6" w:lineRule="auto"/>
              <w:ind w:left="100" w:right="466"/>
              <w:rPr>
                <w:rFonts w:ascii="Times New Roman" w:eastAsia="Times New Roman" w:hAnsi="Times New Roman" w:cs="Times New Roman"/>
              </w:rPr>
            </w:pPr>
            <w:r>
              <w:rPr>
                <w:rFonts w:ascii="Times New Roman" w:hAnsi="Times New Roman" w:cs="Times New Roman"/>
              </w:rPr>
              <w:t>Raspodjela zaduženja profesora</w:t>
            </w:r>
            <w:r>
              <w:rPr>
                <w:rFonts w:ascii="Times New Roman" w:hAnsi="Times New Roman" w:cs="Times New Roman"/>
                <w:spacing w:val="-9"/>
              </w:rPr>
              <w:t xml:space="preserve"> </w:t>
            </w:r>
            <w:r>
              <w:rPr>
                <w:rFonts w:ascii="Times New Roman" w:hAnsi="Times New Roman" w:cs="Times New Roman"/>
              </w:rPr>
              <w:t>kod izrade i vođenja završnih</w:t>
            </w:r>
            <w:r>
              <w:rPr>
                <w:rFonts w:ascii="Times New Roman" w:hAnsi="Times New Roman" w:cs="Times New Roman"/>
                <w:spacing w:val="-10"/>
              </w:rPr>
              <w:t xml:space="preserve"> </w:t>
            </w:r>
            <w:r>
              <w:rPr>
                <w:rFonts w:ascii="Times New Roman" w:hAnsi="Times New Roman" w:cs="Times New Roman"/>
              </w:rPr>
              <w:t>radova učenika završnih</w:t>
            </w:r>
            <w:r>
              <w:rPr>
                <w:rFonts w:ascii="Times New Roman" w:hAnsi="Times New Roman" w:cs="Times New Roman"/>
                <w:spacing w:val="-10"/>
              </w:rPr>
              <w:t xml:space="preserve"> </w:t>
            </w:r>
            <w:r>
              <w:rPr>
                <w:rFonts w:ascii="Times New Roman" w:hAnsi="Times New Roman" w:cs="Times New Roman"/>
              </w:rPr>
              <w:t>razreda</w:t>
            </w:r>
          </w:p>
        </w:tc>
        <w:tc>
          <w:tcPr>
            <w:tcW w:w="5387" w:type="dxa"/>
            <w:hideMark/>
          </w:tcPr>
          <w:p w:rsidR="00993AEC" w:rsidRDefault="00993AEC">
            <w:pPr>
              <w:pStyle w:val="TableParagraph"/>
              <w:spacing w:before="120" w:line="259" w:lineRule="auto"/>
              <w:ind w:left="105" w:right="50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kvalitetna izrada Završnog</w:t>
            </w:r>
            <w:r>
              <w:rPr>
                <w:rFonts w:ascii="Times New Roman" w:hAnsi="Times New Roman" w:cs="Times New Roman"/>
                <w:spacing w:val="-16"/>
              </w:rPr>
              <w:t xml:space="preserve"> </w:t>
            </w:r>
            <w:r>
              <w:rPr>
                <w:rFonts w:ascii="Times New Roman" w:hAnsi="Times New Roman" w:cs="Times New Roman"/>
              </w:rPr>
              <w:t>rada učenika završnih</w:t>
            </w:r>
            <w:r>
              <w:rPr>
                <w:rFonts w:ascii="Times New Roman" w:hAnsi="Times New Roman" w:cs="Times New Roman"/>
                <w:spacing w:val="-10"/>
              </w:rPr>
              <w:t xml:space="preserve"> </w:t>
            </w:r>
            <w:r>
              <w:rPr>
                <w:rFonts w:ascii="Times New Roman" w:hAnsi="Times New Roman" w:cs="Times New Roman"/>
              </w:rPr>
              <w:t>razreda</w:t>
            </w:r>
          </w:p>
        </w:tc>
        <w:tc>
          <w:tcPr>
            <w:cnfStyle w:val="000100000000" w:firstRow="0" w:lastRow="0" w:firstColumn="0" w:lastColumn="1" w:oddVBand="0" w:evenVBand="0" w:oddHBand="0" w:evenHBand="0" w:firstRowFirstColumn="0" w:firstRowLastColumn="0" w:lastRowFirstColumn="0" w:lastRowLastColumn="0"/>
            <w:tcW w:w="2268" w:type="dxa"/>
          </w:tcPr>
          <w:p w:rsidR="00993AEC" w:rsidRDefault="00993AEC">
            <w:pPr>
              <w:pStyle w:val="TableParagraph"/>
              <w:spacing w:before="2"/>
              <w:rPr>
                <w:rFonts w:ascii="Times New Roman" w:eastAsia="Times New Roman" w:hAnsi="Times New Roman" w:cs="Times New Roman"/>
                <w:b w:val="0"/>
              </w:rPr>
            </w:pPr>
          </w:p>
          <w:p w:rsidR="00993AEC" w:rsidRDefault="00993AEC">
            <w:pPr>
              <w:pStyle w:val="TableParagraph"/>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010000" w:firstRow="0" w:lastRow="0" w:firstColumn="0" w:lastColumn="0" w:oddVBand="0" w:evenVBand="0" w:oddHBand="0" w:evenHBand="1" w:firstRowFirstColumn="0" w:firstRowLastColumn="0" w:lastRowFirstColumn="0" w:lastRowLastColumn="0"/>
          <w:trHeight w:hRule="exact" w:val="956"/>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993AEC" w:rsidRDefault="00993AEC">
            <w:pPr>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4" w:lineRule="auto"/>
              <w:ind w:left="100" w:right="362"/>
              <w:rPr>
                <w:rFonts w:ascii="Times New Roman" w:eastAsia="Times New Roman" w:hAnsi="Times New Roman" w:cs="Times New Roman"/>
              </w:rPr>
            </w:pPr>
            <w:r>
              <w:rPr>
                <w:rFonts w:ascii="Times New Roman" w:hAnsi="Times New Roman" w:cs="Times New Roman"/>
              </w:rPr>
              <w:t>stručna ekskurzija učenika</w:t>
            </w:r>
            <w:r>
              <w:rPr>
                <w:rFonts w:ascii="Times New Roman" w:hAnsi="Times New Roman" w:cs="Times New Roman"/>
                <w:spacing w:val="-10"/>
              </w:rPr>
              <w:t xml:space="preserve"> </w:t>
            </w:r>
            <w:r>
              <w:rPr>
                <w:rFonts w:ascii="Times New Roman" w:hAnsi="Times New Roman" w:cs="Times New Roman"/>
              </w:rPr>
              <w:t>prometnih usmjerenja - kontrolni centar</w:t>
            </w:r>
            <w:r>
              <w:rPr>
                <w:rFonts w:ascii="Times New Roman" w:hAnsi="Times New Roman" w:cs="Times New Roman"/>
                <w:spacing w:val="-10"/>
              </w:rPr>
              <w:t xml:space="preserve"> </w:t>
            </w:r>
            <w:r>
              <w:rPr>
                <w:rFonts w:ascii="Times New Roman" w:hAnsi="Times New Roman" w:cs="Times New Roman"/>
              </w:rPr>
              <w:t>tunela Učka i luka</w:t>
            </w:r>
            <w:r>
              <w:rPr>
                <w:rFonts w:ascii="Times New Roman" w:hAnsi="Times New Roman" w:cs="Times New Roman"/>
                <w:spacing w:val="-12"/>
              </w:rPr>
              <w:t xml:space="preserve"> </w:t>
            </w:r>
            <w:r>
              <w:rPr>
                <w:rFonts w:ascii="Times New Roman" w:hAnsi="Times New Roman" w:cs="Times New Roman"/>
              </w:rPr>
              <w:t>Rijeka</w:t>
            </w:r>
          </w:p>
        </w:tc>
        <w:tc>
          <w:tcPr>
            <w:tcW w:w="5387" w:type="dxa"/>
            <w:hideMark/>
          </w:tcPr>
          <w:p w:rsidR="00993AEC" w:rsidRDefault="00993AEC">
            <w:pPr>
              <w:pStyle w:val="TableParagraph"/>
              <w:spacing w:before="126" w:line="254" w:lineRule="auto"/>
              <w:ind w:left="105" w:right="47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povezivanje stečenog</w:t>
            </w:r>
            <w:r>
              <w:rPr>
                <w:rFonts w:ascii="Times New Roman" w:hAnsi="Times New Roman" w:cs="Times New Roman"/>
                <w:spacing w:val="-10"/>
              </w:rPr>
              <w:t xml:space="preserve"> </w:t>
            </w:r>
            <w:r>
              <w:rPr>
                <w:rFonts w:ascii="Times New Roman" w:hAnsi="Times New Roman" w:cs="Times New Roman"/>
              </w:rPr>
              <w:t>znanja učenika sa stvarnim</w:t>
            </w:r>
            <w:r>
              <w:rPr>
                <w:rFonts w:ascii="Times New Roman" w:hAnsi="Times New Roman" w:cs="Times New Roman"/>
                <w:spacing w:val="-18"/>
              </w:rPr>
              <w:t xml:space="preserve"> </w:t>
            </w:r>
            <w:r>
              <w:rPr>
                <w:rFonts w:ascii="Times New Roman" w:hAnsi="Times New Roman" w:cs="Times New Roman"/>
              </w:rPr>
              <w:t>situacijama</w:t>
            </w:r>
          </w:p>
        </w:tc>
        <w:tc>
          <w:tcPr>
            <w:cnfStyle w:val="000100000000" w:firstRow="0" w:lastRow="0" w:firstColumn="0" w:lastColumn="1" w:oddVBand="0" w:evenVBand="0" w:oddHBand="0" w:evenHBand="0" w:firstRowFirstColumn="0" w:firstRowLastColumn="0" w:lastRowFirstColumn="0" w:lastRowLastColumn="0"/>
            <w:tcW w:w="2268" w:type="dxa"/>
          </w:tcPr>
          <w:p w:rsidR="00993AEC" w:rsidRDefault="00993AEC">
            <w:pPr>
              <w:pStyle w:val="TableParagraph"/>
              <w:spacing w:before="3"/>
              <w:rPr>
                <w:rFonts w:ascii="Times New Roman" w:eastAsia="Times New Roman" w:hAnsi="Times New Roman" w:cs="Times New Roman"/>
                <w:b w:val="0"/>
              </w:rPr>
            </w:pPr>
          </w:p>
          <w:p w:rsidR="00993AEC" w:rsidRDefault="00993AEC">
            <w:pPr>
              <w:pStyle w:val="TableParagraph"/>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100000" w:firstRow="0" w:lastRow="0" w:firstColumn="0" w:lastColumn="0" w:oddVBand="0" w:evenVBand="0" w:oddHBand="1" w:evenHBand="0" w:firstRowFirstColumn="0" w:firstRowLastColumn="0" w:lastRowFirstColumn="0" w:lastRowLastColumn="0"/>
          <w:trHeight w:hRule="exact" w:val="951"/>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993AEC" w:rsidRDefault="00993AEC">
            <w:pPr>
              <w:pStyle w:val="TableParagraph"/>
              <w:rPr>
                <w:rFonts w:ascii="Times New Roman" w:eastAsia="Times New Roman" w:hAnsi="Times New Roman" w:cs="Times New Roman"/>
                <w:b w:val="0"/>
              </w:rPr>
            </w:pPr>
          </w:p>
          <w:p w:rsidR="00993AEC" w:rsidRDefault="00993AEC">
            <w:pPr>
              <w:pStyle w:val="TableParagraph"/>
              <w:rPr>
                <w:rFonts w:ascii="Times New Roman" w:eastAsia="Times New Roman" w:hAnsi="Times New Roman" w:cs="Times New Roman"/>
              </w:rPr>
            </w:pPr>
          </w:p>
          <w:p w:rsidR="00993AEC" w:rsidRDefault="00993AEC">
            <w:pPr>
              <w:pStyle w:val="TableParagraph"/>
              <w:spacing w:before="140"/>
              <w:ind w:left="105"/>
              <w:rPr>
                <w:rFonts w:ascii="Times New Roman" w:eastAsia="Times New Roman" w:hAnsi="Times New Roman" w:cs="Times New Roman"/>
              </w:rPr>
            </w:pPr>
            <w:r>
              <w:rPr>
                <w:rFonts w:ascii="Times New Roman" w:hAnsi="Times New Roman" w:cs="Times New Roman"/>
              </w:rPr>
              <w:t>Studeni</w:t>
            </w: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4" w:lineRule="auto"/>
              <w:ind w:left="100" w:right="243"/>
              <w:rPr>
                <w:rFonts w:ascii="Times New Roman" w:eastAsia="Times New Roman" w:hAnsi="Times New Roman" w:cs="Times New Roman"/>
              </w:rPr>
            </w:pPr>
            <w:r>
              <w:rPr>
                <w:rFonts w:ascii="Times New Roman" w:hAnsi="Times New Roman" w:cs="Times New Roman"/>
              </w:rPr>
              <w:t>Analiza uspjeha učenika iz</w:t>
            </w:r>
            <w:r>
              <w:rPr>
                <w:rFonts w:ascii="Times New Roman" w:hAnsi="Times New Roman" w:cs="Times New Roman"/>
                <w:spacing w:val="-1"/>
              </w:rPr>
              <w:t xml:space="preserve"> </w:t>
            </w:r>
            <w:r>
              <w:rPr>
                <w:rFonts w:ascii="Times New Roman" w:hAnsi="Times New Roman" w:cs="Times New Roman"/>
              </w:rPr>
              <w:t xml:space="preserve">stručnih predmeta (sadržaja) </w:t>
            </w:r>
            <w:r>
              <w:rPr>
                <w:rFonts w:ascii="Times New Roman" w:hAnsi="Times New Roman" w:cs="Times New Roman"/>
                <w:spacing w:val="-3"/>
              </w:rPr>
              <w:t>prema</w:t>
            </w:r>
            <w:r>
              <w:rPr>
                <w:rFonts w:ascii="Times New Roman" w:hAnsi="Times New Roman" w:cs="Times New Roman"/>
                <w:spacing w:val="-7"/>
              </w:rPr>
              <w:t xml:space="preserve"> </w:t>
            </w:r>
            <w:r>
              <w:rPr>
                <w:rFonts w:ascii="Times New Roman" w:hAnsi="Times New Roman" w:cs="Times New Roman"/>
              </w:rPr>
              <w:t>elementima u</w:t>
            </w:r>
            <w:r>
              <w:rPr>
                <w:rFonts w:ascii="Times New Roman" w:hAnsi="Times New Roman" w:cs="Times New Roman"/>
                <w:spacing w:val="-4"/>
              </w:rPr>
              <w:t xml:space="preserve"> </w:t>
            </w:r>
            <w:r>
              <w:rPr>
                <w:rFonts w:ascii="Times New Roman" w:hAnsi="Times New Roman" w:cs="Times New Roman"/>
              </w:rPr>
              <w:t>imeniku</w:t>
            </w:r>
          </w:p>
        </w:tc>
        <w:tc>
          <w:tcPr>
            <w:tcW w:w="5387" w:type="dxa"/>
            <w:hideMark/>
          </w:tcPr>
          <w:p w:rsidR="00993AEC" w:rsidRDefault="00993AEC">
            <w:pPr>
              <w:pStyle w:val="TableParagraph"/>
              <w:spacing w:before="120" w:line="254" w:lineRule="auto"/>
              <w:ind w:left="105" w:right="5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usavršavanje rada u školi</w:t>
            </w:r>
            <w:r>
              <w:rPr>
                <w:rFonts w:ascii="Times New Roman" w:hAnsi="Times New Roman" w:cs="Times New Roman"/>
                <w:spacing w:val="-9"/>
              </w:rPr>
              <w:t xml:space="preserve"> </w:t>
            </w:r>
            <w:r>
              <w:rPr>
                <w:rFonts w:ascii="Times New Roman" w:hAnsi="Times New Roman" w:cs="Times New Roman"/>
              </w:rPr>
              <w:t>i predlaganje mjera</w:t>
            </w:r>
            <w:r>
              <w:rPr>
                <w:rFonts w:ascii="Times New Roman" w:hAnsi="Times New Roman" w:cs="Times New Roman"/>
                <w:spacing w:val="-15"/>
              </w:rPr>
              <w:t xml:space="preserve"> </w:t>
            </w:r>
            <w:r>
              <w:rPr>
                <w:rFonts w:ascii="Times New Roman" w:hAnsi="Times New Roman" w:cs="Times New Roman"/>
              </w:rPr>
              <w:t>unapređenja</w:t>
            </w:r>
          </w:p>
        </w:tc>
        <w:tc>
          <w:tcPr>
            <w:cnfStyle w:val="000100000000" w:firstRow="0" w:lastRow="0" w:firstColumn="0" w:lastColumn="1" w:oddVBand="0" w:evenVBand="0" w:oddHBand="0" w:evenHBand="0" w:firstRowFirstColumn="0" w:firstRowLastColumn="0" w:lastRowFirstColumn="0" w:lastRowLastColumn="0"/>
            <w:tcW w:w="2268" w:type="dxa"/>
          </w:tcPr>
          <w:p w:rsidR="00993AEC" w:rsidRDefault="00993AEC">
            <w:pPr>
              <w:pStyle w:val="TableParagraph"/>
              <w:spacing w:before="9"/>
              <w:rPr>
                <w:rFonts w:ascii="Times New Roman" w:eastAsia="Times New Roman" w:hAnsi="Times New Roman" w:cs="Times New Roman"/>
                <w:b w:val="0"/>
              </w:rPr>
            </w:pPr>
          </w:p>
          <w:p w:rsidR="00993AEC" w:rsidRDefault="00993AEC">
            <w:pPr>
              <w:pStyle w:val="TableParagraph"/>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010000" w:firstRow="0" w:lastRow="0" w:firstColumn="0" w:lastColumn="0" w:oddVBand="0" w:evenVBand="0" w:oddHBand="0" w:evenHBand="1"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993AEC" w:rsidRDefault="00993AEC">
            <w:pPr>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before="120"/>
              <w:ind w:left="100"/>
              <w:rPr>
                <w:rFonts w:ascii="Times New Roman" w:eastAsia="Times New Roman" w:hAnsi="Times New Roman" w:cs="Times New Roman"/>
              </w:rPr>
            </w:pPr>
            <w:r>
              <w:rPr>
                <w:rFonts w:ascii="Times New Roman" w:hAnsi="Times New Roman" w:cs="Times New Roman"/>
              </w:rPr>
              <w:t>Međužupanijski aktiv</w:t>
            </w:r>
            <w:r>
              <w:rPr>
                <w:rFonts w:ascii="Times New Roman" w:hAnsi="Times New Roman" w:cs="Times New Roman"/>
                <w:spacing w:val="-15"/>
              </w:rPr>
              <w:t xml:space="preserve"> </w:t>
            </w:r>
            <w:r>
              <w:rPr>
                <w:rFonts w:ascii="Times New Roman" w:hAnsi="Times New Roman" w:cs="Times New Roman"/>
              </w:rPr>
              <w:t>prometa</w:t>
            </w:r>
          </w:p>
        </w:tc>
        <w:tc>
          <w:tcPr>
            <w:tcW w:w="5387" w:type="dxa"/>
            <w:hideMark/>
          </w:tcPr>
          <w:p w:rsidR="00993AEC" w:rsidRDefault="00993AEC">
            <w:pPr>
              <w:pStyle w:val="TableParagraph"/>
              <w:spacing w:line="254" w:lineRule="auto"/>
              <w:ind w:left="105" w:right="32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Analiza rada u</w:t>
            </w:r>
            <w:r>
              <w:rPr>
                <w:rFonts w:ascii="Times New Roman" w:hAnsi="Times New Roman" w:cs="Times New Roman"/>
                <w:spacing w:val="-10"/>
              </w:rPr>
              <w:t xml:space="preserve"> </w:t>
            </w:r>
            <w:r>
              <w:rPr>
                <w:rFonts w:ascii="Times New Roman" w:hAnsi="Times New Roman" w:cs="Times New Roman"/>
              </w:rPr>
              <w:t xml:space="preserve">eksperimentalnom programu </w:t>
            </w:r>
            <w:r>
              <w:rPr>
                <w:rFonts w:ascii="Times New Roman" w:hAnsi="Times New Roman" w:cs="Times New Roman"/>
                <w:spacing w:val="-3"/>
              </w:rPr>
              <w:t>TCP</w:t>
            </w:r>
          </w:p>
        </w:tc>
        <w:tc>
          <w:tcPr>
            <w:cnfStyle w:val="000100000000" w:firstRow="0" w:lastRow="0" w:firstColumn="0" w:lastColumn="1" w:oddVBand="0" w:evenVBand="0" w:oddHBand="0" w:evenHBand="0" w:firstRowFirstColumn="0" w:firstRowLastColumn="0" w:lastRowFirstColumn="0" w:lastRowLastColumn="0"/>
            <w:tcW w:w="2268" w:type="dxa"/>
            <w:hideMark/>
          </w:tcPr>
          <w:p w:rsidR="00993AEC" w:rsidRDefault="00993AEC">
            <w:pPr>
              <w:pStyle w:val="TableParagraph"/>
              <w:spacing w:line="254" w:lineRule="auto"/>
              <w:ind w:left="100" w:right="669"/>
              <w:rPr>
                <w:rFonts w:ascii="Times New Roman" w:eastAsia="Times New Roman" w:hAnsi="Times New Roman" w:cs="Times New Roman"/>
                <w:b w:val="0"/>
              </w:rPr>
            </w:pPr>
            <w:r>
              <w:rPr>
                <w:rFonts w:ascii="Times New Roman" w:hAnsi="Times New Roman" w:cs="Times New Roman"/>
                <w:b w:val="0"/>
              </w:rPr>
              <w:t>Članovi aktiva</w:t>
            </w:r>
          </w:p>
        </w:tc>
      </w:tr>
      <w:tr w:rsidR="00993AEC" w:rsidTr="00993AEC">
        <w:trPr>
          <w:cnfStyle w:val="000000100000" w:firstRow="0" w:lastRow="0" w:firstColumn="0" w:lastColumn="0" w:oddVBand="0" w:evenVBand="0" w:oddHBand="1" w:evenHBand="0"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993AEC" w:rsidRDefault="00993AEC">
            <w:pPr>
              <w:pStyle w:val="TableParagraph"/>
              <w:rPr>
                <w:rFonts w:ascii="Times New Roman" w:eastAsia="Times New Roman" w:hAnsi="Times New Roman" w:cs="Times New Roman"/>
                <w:b w:val="0"/>
              </w:rPr>
            </w:pPr>
          </w:p>
          <w:p w:rsidR="00993AEC" w:rsidRDefault="00993AEC">
            <w:pPr>
              <w:pStyle w:val="TableParagraph"/>
              <w:rPr>
                <w:rFonts w:ascii="Times New Roman" w:eastAsia="Times New Roman" w:hAnsi="Times New Roman" w:cs="Times New Roman"/>
              </w:rPr>
            </w:pPr>
          </w:p>
          <w:p w:rsidR="00993AEC" w:rsidRDefault="00993AEC">
            <w:pPr>
              <w:pStyle w:val="TableParagraph"/>
              <w:spacing w:before="140"/>
              <w:ind w:left="105"/>
              <w:rPr>
                <w:rFonts w:ascii="Times New Roman" w:eastAsia="Times New Roman" w:hAnsi="Times New Roman" w:cs="Times New Roman"/>
              </w:rPr>
            </w:pPr>
            <w:r>
              <w:rPr>
                <w:rFonts w:ascii="Times New Roman" w:hAnsi="Times New Roman" w:cs="Times New Roman"/>
              </w:rPr>
              <w:t>prosinac</w:t>
            </w: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4" w:lineRule="auto"/>
              <w:ind w:left="100" w:right="189"/>
              <w:rPr>
                <w:rFonts w:ascii="Times New Roman" w:eastAsia="Times New Roman" w:hAnsi="Times New Roman" w:cs="Times New Roman"/>
              </w:rPr>
            </w:pPr>
            <w:r>
              <w:rPr>
                <w:rFonts w:ascii="Times New Roman" w:hAnsi="Times New Roman" w:cs="Times New Roman"/>
              </w:rPr>
              <w:t xml:space="preserve">izrada </w:t>
            </w:r>
            <w:r>
              <w:rPr>
                <w:rFonts w:ascii="Times New Roman" w:hAnsi="Times New Roman" w:cs="Times New Roman"/>
                <w:spacing w:val="-3"/>
              </w:rPr>
              <w:t xml:space="preserve">vremenika </w:t>
            </w:r>
            <w:r>
              <w:rPr>
                <w:rFonts w:ascii="Times New Roman" w:hAnsi="Times New Roman" w:cs="Times New Roman"/>
              </w:rPr>
              <w:t>pisanih provjera za</w:t>
            </w:r>
            <w:r>
              <w:rPr>
                <w:rFonts w:ascii="Times New Roman" w:hAnsi="Times New Roman" w:cs="Times New Roman"/>
                <w:spacing w:val="20"/>
              </w:rPr>
              <w:t xml:space="preserve"> </w:t>
            </w:r>
            <w:r>
              <w:rPr>
                <w:rFonts w:ascii="Times New Roman" w:hAnsi="Times New Roman" w:cs="Times New Roman"/>
              </w:rPr>
              <w:t>2. polugodište</w:t>
            </w:r>
          </w:p>
        </w:tc>
        <w:tc>
          <w:tcPr>
            <w:tcW w:w="5387" w:type="dxa"/>
            <w:vMerge w:val="restart"/>
          </w:tcPr>
          <w:p w:rsidR="00993AEC" w:rsidRDefault="00993AE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rsidR="00993AEC" w:rsidRDefault="00993AEC">
            <w:pPr>
              <w:pStyle w:val="TableParagraph"/>
              <w:spacing w:before="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rsidR="00993AEC" w:rsidRDefault="00993AEC">
            <w:pPr>
              <w:pStyle w:val="TableParagraph"/>
              <w:spacing w:line="259" w:lineRule="auto"/>
              <w:ind w:left="105" w:right="5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usavršavanje rada u školi</w:t>
            </w:r>
            <w:r>
              <w:rPr>
                <w:rFonts w:ascii="Times New Roman" w:hAnsi="Times New Roman" w:cs="Times New Roman"/>
                <w:spacing w:val="-6"/>
              </w:rPr>
              <w:t xml:space="preserve"> </w:t>
            </w:r>
            <w:r>
              <w:rPr>
                <w:rFonts w:ascii="Times New Roman" w:hAnsi="Times New Roman" w:cs="Times New Roman"/>
              </w:rPr>
              <w:t>i predlaganje mjera</w:t>
            </w:r>
            <w:r>
              <w:rPr>
                <w:rFonts w:ascii="Times New Roman" w:hAnsi="Times New Roman" w:cs="Times New Roman"/>
                <w:spacing w:val="-15"/>
              </w:rPr>
              <w:t xml:space="preserve"> </w:t>
            </w:r>
            <w:r>
              <w:rPr>
                <w:rFonts w:ascii="Times New Roman" w:hAnsi="Times New Roman" w:cs="Times New Roman"/>
              </w:rPr>
              <w:t>unapređenja</w:t>
            </w:r>
          </w:p>
        </w:tc>
        <w:tc>
          <w:tcPr>
            <w:cnfStyle w:val="000100000000" w:firstRow="0" w:lastRow="0" w:firstColumn="0" w:lastColumn="1" w:oddVBand="0" w:evenVBand="0" w:oddHBand="0" w:evenHBand="0" w:firstRowFirstColumn="0" w:firstRowLastColumn="0" w:lastRowFirstColumn="0" w:lastRowLastColumn="0"/>
            <w:tcW w:w="2268" w:type="dxa"/>
            <w:vMerge w:val="restart"/>
          </w:tcPr>
          <w:p w:rsidR="00993AEC" w:rsidRDefault="00993AEC">
            <w:pPr>
              <w:pStyle w:val="TableParagraph"/>
              <w:rPr>
                <w:rFonts w:ascii="Times New Roman" w:eastAsia="Times New Roman" w:hAnsi="Times New Roman" w:cs="Times New Roman"/>
              </w:rPr>
            </w:pPr>
          </w:p>
          <w:p w:rsidR="00993AEC" w:rsidRDefault="00993AEC">
            <w:pPr>
              <w:pStyle w:val="TableParagraph"/>
              <w:rPr>
                <w:rFonts w:ascii="Times New Roman" w:eastAsia="Times New Roman" w:hAnsi="Times New Roman" w:cs="Times New Roman"/>
                <w:b w:val="0"/>
              </w:rPr>
            </w:pPr>
          </w:p>
          <w:p w:rsidR="00993AEC" w:rsidRDefault="00993AEC">
            <w:pPr>
              <w:pStyle w:val="TableParagraph"/>
              <w:spacing w:before="136"/>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RPr="005325A6" w:rsidTr="00993AEC">
        <w:trPr>
          <w:cnfStyle w:val="000000010000" w:firstRow="0" w:lastRow="0" w:firstColumn="0" w:lastColumn="0" w:oddVBand="0" w:evenVBand="0" w:oddHBand="0" w:evenHBand="1"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993AEC" w:rsidRDefault="00993AEC">
            <w:pPr>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6" w:lineRule="auto"/>
              <w:ind w:left="100" w:right="243"/>
              <w:rPr>
                <w:rFonts w:ascii="Times New Roman" w:eastAsia="Times New Roman" w:hAnsi="Times New Roman" w:cs="Times New Roman"/>
              </w:rPr>
            </w:pPr>
            <w:r>
              <w:rPr>
                <w:rFonts w:ascii="Times New Roman" w:hAnsi="Times New Roman" w:cs="Times New Roman"/>
              </w:rPr>
              <w:t>Analiza uspjeha učenika iz</w:t>
            </w:r>
            <w:r>
              <w:rPr>
                <w:rFonts w:ascii="Times New Roman" w:hAnsi="Times New Roman" w:cs="Times New Roman"/>
                <w:spacing w:val="-1"/>
              </w:rPr>
              <w:t xml:space="preserve"> </w:t>
            </w:r>
            <w:r>
              <w:rPr>
                <w:rFonts w:ascii="Times New Roman" w:hAnsi="Times New Roman" w:cs="Times New Roman"/>
              </w:rPr>
              <w:t xml:space="preserve">stručnih predmeta (sadržaja) </w:t>
            </w:r>
            <w:r>
              <w:rPr>
                <w:rFonts w:ascii="Times New Roman" w:hAnsi="Times New Roman" w:cs="Times New Roman"/>
                <w:spacing w:val="-3"/>
              </w:rPr>
              <w:t>prema</w:t>
            </w:r>
            <w:r>
              <w:rPr>
                <w:rFonts w:ascii="Times New Roman" w:hAnsi="Times New Roman" w:cs="Times New Roman"/>
                <w:spacing w:val="-7"/>
              </w:rPr>
              <w:t xml:space="preserve"> </w:t>
            </w:r>
            <w:r>
              <w:rPr>
                <w:rFonts w:ascii="Times New Roman" w:hAnsi="Times New Roman" w:cs="Times New Roman"/>
              </w:rPr>
              <w:t>elementima u</w:t>
            </w:r>
            <w:r>
              <w:rPr>
                <w:rFonts w:ascii="Times New Roman" w:hAnsi="Times New Roman" w:cs="Times New Roman"/>
                <w:spacing w:val="-4"/>
              </w:rPr>
              <w:t xml:space="preserve"> </w:t>
            </w:r>
            <w:r>
              <w:rPr>
                <w:rFonts w:ascii="Times New Roman" w:hAnsi="Times New Roman" w:cs="Times New Roman"/>
              </w:rPr>
              <w:t>imeniku</w:t>
            </w:r>
          </w:p>
        </w:tc>
        <w:tc>
          <w:tcPr>
            <w:tcW w:w="5387" w:type="dxa"/>
            <w:vMerge/>
            <w:vAlign w:val="center"/>
            <w:hideMark/>
          </w:tcPr>
          <w:p w:rsidR="00993AEC" w:rsidRDefault="00993AEC">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268" w:type="dxa"/>
            <w:vMerge/>
            <w:vAlign w:val="center"/>
            <w:hideMark/>
          </w:tcPr>
          <w:p w:rsidR="00993AEC" w:rsidRDefault="00993AEC">
            <w:pPr>
              <w:rPr>
                <w:rFonts w:ascii="Times New Roman" w:eastAsia="Times New Roman" w:hAnsi="Times New Roman" w:cs="Times New Roman"/>
              </w:rPr>
            </w:pPr>
          </w:p>
        </w:tc>
      </w:tr>
      <w:tr w:rsidR="00993AEC" w:rsidTr="00993AEC">
        <w:trPr>
          <w:cnfStyle w:val="000000100000" w:firstRow="0" w:lastRow="0" w:firstColumn="0" w:lastColumn="0" w:oddVBand="0" w:evenVBand="0" w:oddHBand="1" w:evenHBand="0"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993AEC" w:rsidRDefault="00993AEC">
            <w:pPr>
              <w:pStyle w:val="TableParagraph"/>
              <w:rPr>
                <w:rFonts w:ascii="Times New Roman" w:eastAsia="Times New Roman" w:hAnsi="Times New Roman" w:cs="Times New Roman"/>
              </w:rPr>
            </w:pPr>
          </w:p>
          <w:p w:rsidR="00993AEC" w:rsidRDefault="00993AEC">
            <w:pPr>
              <w:pStyle w:val="TableParagraph"/>
              <w:rPr>
                <w:rFonts w:ascii="Times New Roman" w:eastAsia="Times New Roman" w:hAnsi="Times New Roman" w:cs="Times New Roman"/>
              </w:rPr>
            </w:pPr>
          </w:p>
          <w:p w:rsidR="00993AEC" w:rsidRDefault="00993AEC">
            <w:pPr>
              <w:pStyle w:val="TableParagraph"/>
              <w:spacing w:before="145"/>
              <w:ind w:left="105"/>
              <w:rPr>
                <w:rFonts w:ascii="Times New Roman" w:eastAsia="Times New Roman" w:hAnsi="Times New Roman" w:cs="Times New Roman"/>
              </w:rPr>
            </w:pPr>
            <w:r>
              <w:rPr>
                <w:rFonts w:ascii="Times New Roman" w:hAnsi="Times New Roman" w:cs="Times New Roman"/>
              </w:rPr>
              <w:t>Siječanj</w:t>
            </w: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before="125"/>
              <w:ind w:left="100"/>
              <w:rPr>
                <w:rFonts w:ascii="Times New Roman" w:eastAsia="Times New Roman" w:hAnsi="Times New Roman" w:cs="Times New Roman"/>
              </w:rPr>
            </w:pPr>
            <w:r>
              <w:rPr>
                <w:rFonts w:ascii="Times New Roman" w:hAnsi="Times New Roman" w:cs="Times New Roman"/>
              </w:rPr>
              <w:t>Međužupanijski aktiv</w:t>
            </w:r>
            <w:r>
              <w:rPr>
                <w:rFonts w:ascii="Times New Roman" w:hAnsi="Times New Roman" w:cs="Times New Roman"/>
                <w:spacing w:val="-15"/>
              </w:rPr>
              <w:t xml:space="preserve"> </w:t>
            </w:r>
            <w:r>
              <w:rPr>
                <w:rFonts w:ascii="Times New Roman" w:hAnsi="Times New Roman" w:cs="Times New Roman"/>
              </w:rPr>
              <w:t>prometa</w:t>
            </w:r>
          </w:p>
        </w:tc>
        <w:tc>
          <w:tcPr>
            <w:tcW w:w="5387" w:type="dxa"/>
            <w:hideMark/>
          </w:tcPr>
          <w:p w:rsidR="00993AEC" w:rsidRDefault="00993AEC">
            <w:pPr>
              <w:pStyle w:val="TableParagraph"/>
              <w:spacing w:line="259" w:lineRule="auto"/>
              <w:ind w:left="105" w:right="32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Analiza rada u</w:t>
            </w:r>
            <w:r>
              <w:rPr>
                <w:rFonts w:ascii="Times New Roman" w:hAnsi="Times New Roman" w:cs="Times New Roman"/>
                <w:spacing w:val="-10"/>
              </w:rPr>
              <w:t xml:space="preserve"> </w:t>
            </w:r>
            <w:r>
              <w:rPr>
                <w:rFonts w:ascii="Times New Roman" w:hAnsi="Times New Roman" w:cs="Times New Roman"/>
              </w:rPr>
              <w:t xml:space="preserve">eksperimentalnom programu </w:t>
            </w:r>
            <w:r>
              <w:rPr>
                <w:rFonts w:ascii="Times New Roman" w:hAnsi="Times New Roman" w:cs="Times New Roman"/>
                <w:spacing w:val="-3"/>
              </w:rPr>
              <w:t>TCP</w:t>
            </w:r>
          </w:p>
        </w:tc>
        <w:tc>
          <w:tcPr>
            <w:cnfStyle w:val="000100000000" w:firstRow="0" w:lastRow="0" w:firstColumn="0" w:lastColumn="1" w:oddVBand="0" w:evenVBand="0" w:oddHBand="0" w:evenHBand="0" w:firstRowFirstColumn="0" w:firstRowLastColumn="0" w:lastRowFirstColumn="0" w:lastRowLastColumn="0"/>
            <w:tcW w:w="2268" w:type="dxa"/>
            <w:hideMark/>
          </w:tcPr>
          <w:p w:rsidR="00993AEC" w:rsidRDefault="00993AEC">
            <w:pPr>
              <w:pStyle w:val="TableParagraph"/>
              <w:spacing w:line="259" w:lineRule="auto"/>
              <w:ind w:left="100" w:right="669"/>
              <w:rPr>
                <w:rFonts w:ascii="Times New Roman" w:eastAsia="Times New Roman" w:hAnsi="Times New Roman" w:cs="Times New Roman"/>
                <w:b w:val="0"/>
              </w:rPr>
            </w:pPr>
            <w:r>
              <w:rPr>
                <w:rFonts w:ascii="Times New Roman" w:hAnsi="Times New Roman" w:cs="Times New Roman"/>
                <w:b w:val="0"/>
              </w:rPr>
              <w:t>Članovi aktiva</w:t>
            </w:r>
          </w:p>
        </w:tc>
      </w:tr>
      <w:tr w:rsidR="00993AEC" w:rsidTr="00993AEC">
        <w:trPr>
          <w:cnfStyle w:val="000000010000" w:firstRow="0" w:lastRow="0" w:firstColumn="0" w:lastColumn="0" w:oddVBand="0" w:evenVBand="0" w:oddHBand="0" w:evenHBand="1" w:firstRowFirstColumn="0" w:firstRowLastColumn="0" w:lastRowFirstColumn="0" w:lastRowLastColumn="0"/>
          <w:trHeight w:hRule="exact" w:val="956"/>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993AEC" w:rsidRDefault="00993AEC">
            <w:pPr>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993AEC" w:rsidRDefault="00993AEC">
            <w:pPr>
              <w:pStyle w:val="TableParagraph"/>
              <w:spacing w:before="3"/>
              <w:rPr>
                <w:rFonts w:ascii="Times New Roman" w:eastAsia="Times New Roman" w:hAnsi="Times New Roman" w:cs="Times New Roman"/>
              </w:rPr>
            </w:pPr>
          </w:p>
          <w:p w:rsidR="00993AEC" w:rsidRDefault="00993AEC">
            <w:pPr>
              <w:pStyle w:val="TableParagraph"/>
              <w:ind w:left="100"/>
              <w:rPr>
                <w:rFonts w:ascii="Times New Roman" w:eastAsia="Times New Roman" w:hAnsi="Times New Roman" w:cs="Times New Roman"/>
              </w:rPr>
            </w:pPr>
            <w:r>
              <w:rPr>
                <w:rFonts w:ascii="Times New Roman" w:hAnsi="Times New Roman" w:cs="Times New Roman"/>
              </w:rPr>
              <w:t>školsko natjecanje</w:t>
            </w:r>
            <w:r>
              <w:rPr>
                <w:rFonts w:ascii="Times New Roman" w:hAnsi="Times New Roman" w:cs="Times New Roman"/>
                <w:spacing w:val="-16"/>
              </w:rPr>
              <w:t xml:space="preserve"> </w:t>
            </w:r>
            <w:r>
              <w:rPr>
                <w:rFonts w:ascii="Times New Roman" w:hAnsi="Times New Roman" w:cs="Times New Roman"/>
              </w:rPr>
              <w:t>učenika</w:t>
            </w:r>
          </w:p>
        </w:tc>
        <w:tc>
          <w:tcPr>
            <w:tcW w:w="5387" w:type="dxa"/>
            <w:hideMark/>
          </w:tcPr>
          <w:p w:rsidR="00993AEC" w:rsidRDefault="00993AEC">
            <w:pPr>
              <w:pStyle w:val="TableParagraph"/>
              <w:spacing w:line="256" w:lineRule="auto"/>
              <w:ind w:left="105" w:right="26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promicanje prometnih zanimanja</w:t>
            </w:r>
            <w:r>
              <w:rPr>
                <w:rFonts w:ascii="Times New Roman" w:hAnsi="Times New Roman" w:cs="Times New Roman"/>
                <w:spacing w:val="-12"/>
              </w:rPr>
              <w:t xml:space="preserve"> </w:t>
            </w:r>
            <w:r>
              <w:rPr>
                <w:rFonts w:ascii="Times New Roman" w:hAnsi="Times New Roman" w:cs="Times New Roman"/>
              </w:rPr>
              <w:t>i podizanje svijesti učenika</w:t>
            </w:r>
            <w:r>
              <w:rPr>
                <w:rFonts w:ascii="Times New Roman" w:hAnsi="Times New Roman" w:cs="Times New Roman"/>
                <w:spacing w:val="3"/>
              </w:rPr>
              <w:t xml:space="preserve"> </w:t>
            </w:r>
            <w:r>
              <w:rPr>
                <w:rFonts w:ascii="Times New Roman" w:hAnsi="Times New Roman" w:cs="Times New Roman"/>
              </w:rPr>
              <w:t>u odvijanju</w:t>
            </w:r>
            <w:r>
              <w:rPr>
                <w:rFonts w:ascii="Times New Roman" w:hAnsi="Times New Roman" w:cs="Times New Roman"/>
                <w:spacing w:val="-12"/>
              </w:rPr>
              <w:t xml:space="preserve"> </w:t>
            </w:r>
            <w:r>
              <w:rPr>
                <w:rFonts w:ascii="Times New Roman" w:hAnsi="Times New Roman" w:cs="Times New Roman"/>
              </w:rPr>
              <w:t>prometa</w:t>
            </w:r>
          </w:p>
        </w:tc>
        <w:tc>
          <w:tcPr>
            <w:cnfStyle w:val="000100000000" w:firstRow="0" w:lastRow="0" w:firstColumn="0" w:lastColumn="1" w:oddVBand="0" w:evenVBand="0" w:oddHBand="0" w:evenHBand="0" w:firstRowFirstColumn="0" w:firstRowLastColumn="0" w:lastRowFirstColumn="0" w:lastRowLastColumn="0"/>
            <w:tcW w:w="2268" w:type="dxa"/>
          </w:tcPr>
          <w:p w:rsidR="00993AEC" w:rsidRDefault="00993AEC">
            <w:pPr>
              <w:pStyle w:val="TableParagraph"/>
              <w:spacing w:before="3"/>
              <w:rPr>
                <w:rFonts w:ascii="Times New Roman" w:eastAsia="Times New Roman" w:hAnsi="Times New Roman" w:cs="Times New Roman"/>
                <w:b w:val="0"/>
              </w:rPr>
            </w:pPr>
          </w:p>
          <w:p w:rsidR="00993AEC" w:rsidRDefault="00993AEC">
            <w:pPr>
              <w:pStyle w:val="TableParagraph"/>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100000" w:firstRow="0" w:lastRow="0" w:firstColumn="0" w:lastColumn="0" w:oddVBand="0" w:evenVBand="0" w:oddHBand="1" w:evenHBand="0"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1418" w:type="dxa"/>
            <w:hideMark/>
          </w:tcPr>
          <w:p w:rsidR="00993AEC" w:rsidRDefault="00993AEC">
            <w:pPr>
              <w:pStyle w:val="TableParagraph"/>
              <w:spacing w:before="125"/>
              <w:ind w:left="105"/>
              <w:rPr>
                <w:rFonts w:ascii="Times New Roman" w:eastAsia="Times New Roman" w:hAnsi="Times New Roman" w:cs="Times New Roman"/>
              </w:rPr>
            </w:pPr>
            <w:r>
              <w:rPr>
                <w:rFonts w:ascii="Times New Roman" w:hAnsi="Times New Roman" w:cs="Times New Roman"/>
              </w:rPr>
              <w:t>Veljača</w:t>
            </w: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4" w:lineRule="auto"/>
              <w:ind w:left="100" w:right="745"/>
              <w:rPr>
                <w:rFonts w:ascii="Times New Roman" w:eastAsia="Times New Roman" w:hAnsi="Times New Roman" w:cs="Times New Roman"/>
              </w:rPr>
            </w:pPr>
            <w:r>
              <w:rPr>
                <w:rFonts w:ascii="Times New Roman" w:eastAsia="Times New Roman" w:hAnsi="Times New Roman" w:cs="Times New Roman"/>
              </w:rPr>
              <w:t>Stručna ekskurzija učenika</w:t>
            </w:r>
            <w:r>
              <w:rPr>
                <w:rFonts w:ascii="Times New Roman" w:eastAsia="Times New Roman" w:hAnsi="Times New Roman" w:cs="Times New Roman"/>
                <w:spacing w:val="-9"/>
              </w:rPr>
              <w:t xml:space="preserve"> </w:t>
            </w:r>
            <w:r>
              <w:rPr>
                <w:rFonts w:ascii="Times New Roman" w:eastAsia="Times New Roman" w:hAnsi="Times New Roman" w:cs="Times New Roman"/>
              </w:rPr>
              <w:t>prvih razreda – Zračna luka</w:t>
            </w:r>
            <w:r>
              <w:rPr>
                <w:rFonts w:ascii="Times New Roman" w:eastAsia="Times New Roman" w:hAnsi="Times New Roman" w:cs="Times New Roman"/>
                <w:spacing w:val="-13"/>
              </w:rPr>
              <w:t xml:space="preserve"> </w:t>
            </w:r>
            <w:r>
              <w:rPr>
                <w:rFonts w:ascii="Times New Roman" w:eastAsia="Times New Roman" w:hAnsi="Times New Roman" w:cs="Times New Roman"/>
              </w:rPr>
              <w:t>Varaždin</w:t>
            </w:r>
          </w:p>
        </w:tc>
        <w:tc>
          <w:tcPr>
            <w:tcW w:w="5387" w:type="dxa"/>
            <w:hideMark/>
          </w:tcPr>
          <w:p w:rsidR="00993AEC" w:rsidRDefault="00993AEC">
            <w:pPr>
              <w:pStyle w:val="TableParagraph"/>
              <w:spacing w:line="254" w:lineRule="auto"/>
              <w:ind w:left="105" w:right="47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povezivanje stečenog</w:t>
            </w:r>
            <w:r>
              <w:rPr>
                <w:rFonts w:ascii="Times New Roman" w:hAnsi="Times New Roman" w:cs="Times New Roman"/>
                <w:spacing w:val="-10"/>
              </w:rPr>
              <w:t xml:space="preserve"> </w:t>
            </w:r>
            <w:r>
              <w:rPr>
                <w:rFonts w:ascii="Times New Roman" w:hAnsi="Times New Roman" w:cs="Times New Roman"/>
              </w:rPr>
              <w:t>znanja učenika sa stvarnim</w:t>
            </w:r>
            <w:r>
              <w:rPr>
                <w:rFonts w:ascii="Times New Roman" w:hAnsi="Times New Roman" w:cs="Times New Roman"/>
                <w:spacing w:val="-18"/>
              </w:rPr>
              <w:t xml:space="preserve"> </w:t>
            </w:r>
            <w:r>
              <w:rPr>
                <w:rFonts w:ascii="Times New Roman" w:hAnsi="Times New Roman" w:cs="Times New Roman"/>
              </w:rPr>
              <w:t>situacijama</w:t>
            </w:r>
          </w:p>
        </w:tc>
        <w:tc>
          <w:tcPr>
            <w:cnfStyle w:val="000100000000" w:firstRow="0" w:lastRow="0" w:firstColumn="0" w:lastColumn="1" w:oddVBand="0" w:evenVBand="0" w:oddHBand="0" w:evenHBand="0" w:firstRowFirstColumn="0" w:firstRowLastColumn="0" w:lastRowFirstColumn="0" w:lastRowLastColumn="0"/>
            <w:tcW w:w="2268" w:type="dxa"/>
            <w:hideMark/>
          </w:tcPr>
          <w:p w:rsidR="00993AEC" w:rsidRDefault="00993AEC">
            <w:pPr>
              <w:pStyle w:val="TableParagraph"/>
              <w:spacing w:before="120"/>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010000" w:firstRow="0" w:lastRow="0" w:firstColumn="0" w:lastColumn="0" w:oddVBand="0" w:evenVBand="0" w:oddHBand="0" w:evenHBand="1" w:firstRowFirstColumn="0" w:firstRowLastColumn="0" w:lastRowFirstColumn="0" w:lastRowLastColumn="0"/>
          <w:trHeight w:hRule="exact" w:val="1210"/>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993AEC" w:rsidRDefault="00993AEC">
            <w:pPr>
              <w:pStyle w:val="TableParagraph"/>
              <w:rPr>
                <w:rFonts w:ascii="Times New Roman" w:eastAsia="Times New Roman" w:hAnsi="Times New Roman" w:cs="Times New Roman"/>
                <w:b w:val="0"/>
              </w:rPr>
            </w:pPr>
          </w:p>
          <w:p w:rsidR="00993AEC" w:rsidRDefault="00993AEC">
            <w:pPr>
              <w:pStyle w:val="TableParagraph"/>
              <w:rPr>
                <w:rFonts w:ascii="Times New Roman" w:eastAsia="Times New Roman" w:hAnsi="Times New Roman" w:cs="Times New Roman"/>
              </w:rPr>
            </w:pPr>
          </w:p>
          <w:p w:rsidR="00993AEC" w:rsidRDefault="00993AEC">
            <w:pPr>
              <w:pStyle w:val="TableParagraph"/>
              <w:spacing w:before="141"/>
              <w:ind w:left="105"/>
              <w:rPr>
                <w:rFonts w:ascii="Times New Roman" w:eastAsia="Times New Roman" w:hAnsi="Times New Roman" w:cs="Times New Roman"/>
              </w:rPr>
            </w:pPr>
            <w:r>
              <w:rPr>
                <w:rFonts w:ascii="Times New Roman" w:hAnsi="Times New Roman" w:cs="Times New Roman"/>
              </w:rPr>
              <w:t>Ožujak</w:t>
            </w: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6" w:lineRule="auto"/>
              <w:ind w:left="100" w:right="133"/>
              <w:rPr>
                <w:rFonts w:ascii="Times New Roman" w:eastAsia="Times New Roman" w:hAnsi="Times New Roman" w:cs="Times New Roman"/>
              </w:rPr>
            </w:pPr>
            <w:r>
              <w:rPr>
                <w:rFonts w:ascii="Times New Roman" w:eastAsia="Times New Roman" w:hAnsi="Times New Roman" w:cs="Times New Roman"/>
              </w:rPr>
              <w:t>stručna ekskurzija učenika</w:t>
            </w:r>
            <w:r>
              <w:rPr>
                <w:rFonts w:ascii="Times New Roman" w:eastAsia="Times New Roman" w:hAnsi="Times New Roman" w:cs="Times New Roman"/>
                <w:spacing w:val="-1"/>
              </w:rPr>
              <w:t xml:space="preserve"> </w:t>
            </w:r>
            <w:r>
              <w:rPr>
                <w:rFonts w:ascii="Times New Roman" w:eastAsia="Times New Roman" w:hAnsi="Times New Roman" w:cs="Times New Roman"/>
              </w:rPr>
              <w:t>prometnih usmjerenja – Zagreb Auto</w:t>
            </w:r>
            <w:r>
              <w:rPr>
                <w:rFonts w:ascii="Times New Roman" w:eastAsia="Times New Roman" w:hAnsi="Times New Roman" w:cs="Times New Roman"/>
                <w:spacing w:val="-5"/>
              </w:rPr>
              <w:t xml:space="preserve"> </w:t>
            </w:r>
            <w:r>
              <w:rPr>
                <w:rFonts w:ascii="Times New Roman" w:eastAsia="Times New Roman" w:hAnsi="Times New Roman" w:cs="Times New Roman"/>
              </w:rPr>
              <w:t>Show, logistički centar, poligon sigurne</w:t>
            </w:r>
            <w:r>
              <w:rPr>
                <w:rFonts w:ascii="Times New Roman" w:eastAsia="Times New Roman" w:hAnsi="Times New Roman" w:cs="Times New Roman"/>
                <w:spacing w:val="-17"/>
              </w:rPr>
              <w:t xml:space="preserve"> </w:t>
            </w:r>
            <w:r>
              <w:rPr>
                <w:rFonts w:ascii="Times New Roman" w:eastAsia="Times New Roman" w:hAnsi="Times New Roman" w:cs="Times New Roman"/>
              </w:rPr>
              <w:t>vožnje Zagreb</w:t>
            </w:r>
            <w:r>
              <w:rPr>
                <w:rFonts w:ascii="Times New Roman" w:eastAsia="Times New Roman" w:hAnsi="Times New Roman" w:cs="Times New Roman"/>
                <w:spacing w:val="-8"/>
              </w:rPr>
              <w:t xml:space="preserve"> </w:t>
            </w:r>
            <w:r>
              <w:rPr>
                <w:rFonts w:ascii="Times New Roman" w:eastAsia="Times New Roman" w:hAnsi="Times New Roman" w:cs="Times New Roman"/>
              </w:rPr>
              <w:t>AMC</w:t>
            </w:r>
          </w:p>
        </w:tc>
        <w:tc>
          <w:tcPr>
            <w:tcW w:w="5387" w:type="dxa"/>
          </w:tcPr>
          <w:p w:rsidR="00993AEC" w:rsidRDefault="00993AEC">
            <w:pPr>
              <w:pStyle w:val="TableParagraph"/>
              <w:spacing w:before="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
          <w:p w:rsidR="00993AEC" w:rsidRDefault="00993AEC">
            <w:pPr>
              <w:pStyle w:val="TableParagraph"/>
              <w:spacing w:line="254" w:lineRule="auto"/>
              <w:ind w:left="105" w:right="47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povezivanje stečenog</w:t>
            </w:r>
            <w:r>
              <w:rPr>
                <w:rFonts w:ascii="Times New Roman" w:hAnsi="Times New Roman" w:cs="Times New Roman"/>
                <w:spacing w:val="-10"/>
              </w:rPr>
              <w:t xml:space="preserve"> </w:t>
            </w:r>
            <w:r>
              <w:rPr>
                <w:rFonts w:ascii="Times New Roman" w:hAnsi="Times New Roman" w:cs="Times New Roman"/>
              </w:rPr>
              <w:t>znanja učenika sa stvarnim</w:t>
            </w:r>
            <w:r>
              <w:rPr>
                <w:rFonts w:ascii="Times New Roman" w:hAnsi="Times New Roman" w:cs="Times New Roman"/>
                <w:spacing w:val="-18"/>
              </w:rPr>
              <w:t xml:space="preserve"> </w:t>
            </w:r>
            <w:r>
              <w:rPr>
                <w:rFonts w:ascii="Times New Roman" w:hAnsi="Times New Roman" w:cs="Times New Roman"/>
              </w:rPr>
              <w:t>situacijama</w:t>
            </w:r>
          </w:p>
        </w:tc>
        <w:tc>
          <w:tcPr>
            <w:cnfStyle w:val="000100000000" w:firstRow="0" w:lastRow="0" w:firstColumn="0" w:lastColumn="1" w:oddVBand="0" w:evenVBand="0" w:oddHBand="0" w:evenHBand="0" w:firstRowFirstColumn="0" w:firstRowLastColumn="0" w:lastRowFirstColumn="0" w:lastRowLastColumn="0"/>
            <w:tcW w:w="2268" w:type="dxa"/>
          </w:tcPr>
          <w:p w:rsidR="00993AEC" w:rsidRDefault="00993AEC">
            <w:pPr>
              <w:pStyle w:val="TableParagraph"/>
              <w:rPr>
                <w:rFonts w:ascii="Times New Roman" w:eastAsia="Times New Roman" w:hAnsi="Times New Roman" w:cs="Times New Roman"/>
              </w:rPr>
            </w:pPr>
          </w:p>
          <w:p w:rsidR="00993AEC" w:rsidRDefault="00993AEC">
            <w:pPr>
              <w:pStyle w:val="TableParagraph"/>
              <w:spacing w:before="150"/>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993AEC" w:rsidRDefault="00993AEC">
            <w:pPr>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33" w:lineRule="exact"/>
              <w:ind w:left="100"/>
              <w:rPr>
                <w:rFonts w:ascii="Times New Roman" w:eastAsia="Times New Roman" w:hAnsi="Times New Roman" w:cs="Times New Roman"/>
              </w:rPr>
            </w:pPr>
            <w:r>
              <w:rPr>
                <w:rFonts w:ascii="Times New Roman" w:hAnsi="Times New Roman" w:cs="Times New Roman"/>
              </w:rPr>
              <w:t>priprema i održavanje Sajma</w:t>
            </w:r>
            <w:r>
              <w:rPr>
                <w:rFonts w:ascii="Times New Roman" w:hAnsi="Times New Roman" w:cs="Times New Roman"/>
                <w:spacing w:val="-13"/>
              </w:rPr>
              <w:t xml:space="preserve"> </w:t>
            </w:r>
            <w:r>
              <w:rPr>
                <w:rFonts w:ascii="Times New Roman" w:hAnsi="Times New Roman" w:cs="Times New Roman"/>
              </w:rPr>
              <w:t>poslova</w:t>
            </w:r>
          </w:p>
        </w:tc>
        <w:tc>
          <w:tcPr>
            <w:tcW w:w="5387" w:type="dxa"/>
            <w:hideMark/>
          </w:tcPr>
          <w:p w:rsidR="00993AEC" w:rsidRDefault="00993AEC">
            <w:pPr>
              <w:pStyle w:val="TableParagraph"/>
              <w:spacing w:line="233" w:lineRule="exact"/>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promocija prometnih</w:t>
            </w:r>
            <w:r>
              <w:rPr>
                <w:rFonts w:ascii="Times New Roman" w:hAnsi="Times New Roman" w:cs="Times New Roman"/>
                <w:spacing w:val="-18"/>
              </w:rPr>
              <w:t xml:space="preserve"> </w:t>
            </w:r>
            <w:r>
              <w:rPr>
                <w:rFonts w:ascii="Times New Roman" w:hAnsi="Times New Roman" w:cs="Times New Roman"/>
              </w:rPr>
              <w:t>zanimanja</w:t>
            </w:r>
          </w:p>
        </w:tc>
        <w:tc>
          <w:tcPr>
            <w:cnfStyle w:val="000100000000" w:firstRow="0" w:lastRow="0" w:firstColumn="0" w:lastColumn="1" w:oddVBand="0" w:evenVBand="0" w:oddHBand="0" w:evenHBand="0" w:firstRowFirstColumn="0" w:firstRowLastColumn="0" w:lastRowFirstColumn="0" w:lastRowLastColumn="0"/>
            <w:tcW w:w="2268" w:type="dxa"/>
            <w:hideMark/>
          </w:tcPr>
          <w:p w:rsidR="00993AEC" w:rsidRDefault="00993AEC">
            <w:pPr>
              <w:pStyle w:val="TableParagraph"/>
              <w:spacing w:line="233" w:lineRule="exact"/>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010000" w:firstRow="0" w:lastRow="0" w:firstColumn="0" w:lastColumn="0" w:oddVBand="0" w:evenVBand="0" w:oddHBand="0" w:evenHBand="1" w:firstRowFirstColumn="0" w:firstRowLastColumn="0" w:lastRowFirstColumn="0" w:lastRowLastColumn="0"/>
          <w:trHeight w:hRule="exact" w:val="951"/>
        </w:trPr>
        <w:tc>
          <w:tcPr>
            <w:cnfStyle w:val="001000000000" w:firstRow="0" w:lastRow="0" w:firstColumn="1" w:lastColumn="0" w:oddVBand="0" w:evenVBand="0" w:oddHBand="0" w:evenHBand="0" w:firstRowFirstColumn="0" w:firstRowLastColumn="0" w:lastRowFirstColumn="0" w:lastRowLastColumn="0"/>
            <w:tcW w:w="1418" w:type="dxa"/>
            <w:vMerge w:val="restart"/>
          </w:tcPr>
          <w:p w:rsidR="00993AEC" w:rsidRDefault="00993AEC">
            <w:pPr>
              <w:pStyle w:val="TableParagraph"/>
              <w:rPr>
                <w:rFonts w:ascii="Times New Roman" w:eastAsia="Times New Roman" w:hAnsi="Times New Roman" w:cs="Times New Roman"/>
                <w:b w:val="0"/>
              </w:rPr>
            </w:pPr>
          </w:p>
          <w:p w:rsidR="00993AEC" w:rsidRDefault="00993AEC">
            <w:pPr>
              <w:pStyle w:val="TableParagraph"/>
              <w:rPr>
                <w:rFonts w:ascii="Times New Roman" w:eastAsia="Times New Roman" w:hAnsi="Times New Roman" w:cs="Times New Roman"/>
              </w:rPr>
            </w:pPr>
          </w:p>
          <w:p w:rsidR="00993AEC" w:rsidRDefault="00993AEC">
            <w:pPr>
              <w:pStyle w:val="TableParagraph"/>
              <w:rPr>
                <w:rFonts w:ascii="Times New Roman" w:eastAsia="Times New Roman" w:hAnsi="Times New Roman" w:cs="Times New Roman"/>
              </w:rPr>
            </w:pPr>
          </w:p>
          <w:p w:rsidR="00993AEC" w:rsidRDefault="00993AEC">
            <w:pPr>
              <w:pStyle w:val="TableParagraph"/>
              <w:rPr>
                <w:rFonts w:ascii="Times New Roman" w:eastAsia="Times New Roman" w:hAnsi="Times New Roman" w:cs="Times New Roman"/>
              </w:rPr>
            </w:pPr>
          </w:p>
          <w:p w:rsidR="00993AEC" w:rsidRDefault="00993AEC">
            <w:pPr>
              <w:pStyle w:val="TableParagraph"/>
              <w:spacing w:before="156"/>
              <w:ind w:left="105"/>
              <w:rPr>
                <w:rFonts w:ascii="Times New Roman" w:eastAsia="Times New Roman" w:hAnsi="Times New Roman" w:cs="Times New Roman"/>
              </w:rPr>
            </w:pPr>
            <w:r>
              <w:rPr>
                <w:rFonts w:ascii="Times New Roman" w:hAnsi="Times New Roman" w:cs="Times New Roman"/>
              </w:rPr>
              <w:t>Travanj</w:t>
            </w: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6" w:lineRule="auto"/>
              <w:ind w:left="100" w:right="243"/>
              <w:rPr>
                <w:rFonts w:ascii="Times New Roman" w:eastAsia="Times New Roman" w:hAnsi="Times New Roman" w:cs="Times New Roman"/>
              </w:rPr>
            </w:pPr>
            <w:r>
              <w:rPr>
                <w:rFonts w:ascii="Times New Roman" w:hAnsi="Times New Roman" w:cs="Times New Roman"/>
              </w:rPr>
              <w:t>Analiza uspjeha učenika iz</w:t>
            </w:r>
            <w:r>
              <w:rPr>
                <w:rFonts w:ascii="Times New Roman" w:hAnsi="Times New Roman" w:cs="Times New Roman"/>
                <w:spacing w:val="-1"/>
              </w:rPr>
              <w:t xml:space="preserve"> </w:t>
            </w:r>
            <w:r>
              <w:rPr>
                <w:rFonts w:ascii="Times New Roman" w:hAnsi="Times New Roman" w:cs="Times New Roman"/>
              </w:rPr>
              <w:t xml:space="preserve">stručnih predmeta (sadržaja) </w:t>
            </w:r>
            <w:r>
              <w:rPr>
                <w:rFonts w:ascii="Times New Roman" w:hAnsi="Times New Roman" w:cs="Times New Roman"/>
                <w:spacing w:val="-3"/>
              </w:rPr>
              <w:t>prema</w:t>
            </w:r>
            <w:r>
              <w:rPr>
                <w:rFonts w:ascii="Times New Roman" w:hAnsi="Times New Roman" w:cs="Times New Roman"/>
                <w:spacing w:val="-7"/>
              </w:rPr>
              <w:t xml:space="preserve"> </w:t>
            </w:r>
            <w:r>
              <w:rPr>
                <w:rFonts w:ascii="Times New Roman" w:hAnsi="Times New Roman" w:cs="Times New Roman"/>
              </w:rPr>
              <w:t>elementima u</w:t>
            </w:r>
            <w:r>
              <w:rPr>
                <w:rFonts w:ascii="Times New Roman" w:hAnsi="Times New Roman" w:cs="Times New Roman"/>
                <w:spacing w:val="-4"/>
              </w:rPr>
              <w:t xml:space="preserve"> </w:t>
            </w:r>
            <w:r>
              <w:rPr>
                <w:rFonts w:ascii="Times New Roman" w:hAnsi="Times New Roman" w:cs="Times New Roman"/>
              </w:rPr>
              <w:t>imeniku</w:t>
            </w:r>
          </w:p>
        </w:tc>
        <w:tc>
          <w:tcPr>
            <w:tcW w:w="5387" w:type="dxa"/>
            <w:hideMark/>
          </w:tcPr>
          <w:p w:rsidR="00993AEC" w:rsidRDefault="00993AEC">
            <w:pPr>
              <w:pStyle w:val="TableParagraph"/>
              <w:spacing w:before="120" w:line="256" w:lineRule="auto"/>
              <w:ind w:left="105" w:right="56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usavršavanje rada u školi</w:t>
            </w:r>
            <w:r>
              <w:rPr>
                <w:rFonts w:ascii="Times New Roman" w:hAnsi="Times New Roman" w:cs="Times New Roman"/>
                <w:spacing w:val="-9"/>
              </w:rPr>
              <w:t xml:space="preserve"> </w:t>
            </w:r>
            <w:r>
              <w:rPr>
                <w:rFonts w:ascii="Times New Roman" w:hAnsi="Times New Roman" w:cs="Times New Roman"/>
              </w:rPr>
              <w:t>i predlaganje mjera</w:t>
            </w:r>
            <w:r>
              <w:rPr>
                <w:rFonts w:ascii="Times New Roman" w:hAnsi="Times New Roman" w:cs="Times New Roman"/>
                <w:spacing w:val="-15"/>
              </w:rPr>
              <w:t xml:space="preserve"> </w:t>
            </w:r>
            <w:r>
              <w:rPr>
                <w:rFonts w:ascii="Times New Roman" w:hAnsi="Times New Roman" w:cs="Times New Roman"/>
              </w:rPr>
              <w:t>unapređenja</w:t>
            </w:r>
          </w:p>
        </w:tc>
        <w:tc>
          <w:tcPr>
            <w:cnfStyle w:val="000100000000" w:firstRow="0" w:lastRow="0" w:firstColumn="0" w:lastColumn="1" w:oddVBand="0" w:evenVBand="0" w:oddHBand="0" w:evenHBand="0" w:firstRowFirstColumn="0" w:firstRowLastColumn="0" w:lastRowFirstColumn="0" w:lastRowLastColumn="0"/>
            <w:tcW w:w="2268" w:type="dxa"/>
          </w:tcPr>
          <w:p w:rsidR="00993AEC" w:rsidRDefault="00993AEC">
            <w:pPr>
              <w:pStyle w:val="TableParagraph"/>
              <w:spacing w:before="9"/>
              <w:rPr>
                <w:rFonts w:ascii="Times New Roman" w:eastAsia="Times New Roman" w:hAnsi="Times New Roman" w:cs="Times New Roman"/>
                <w:b w:val="0"/>
              </w:rPr>
            </w:pPr>
          </w:p>
          <w:p w:rsidR="00993AEC" w:rsidRDefault="00993AEC">
            <w:pPr>
              <w:pStyle w:val="TableParagraph"/>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100000" w:firstRow="0" w:lastRow="0" w:firstColumn="0" w:lastColumn="0" w:oddVBand="0" w:evenVBand="0" w:oddHBand="1" w:evenHBand="0" w:firstRowFirstColumn="0" w:firstRowLastColumn="0" w:lastRowFirstColumn="0" w:lastRowLastColumn="0"/>
          <w:trHeight w:hRule="exact" w:val="955"/>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993AEC" w:rsidRDefault="00993AEC">
            <w:pPr>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tcPr>
          <w:p w:rsidR="00993AEC" w:rsidRDefault="00993AEC">
            <w:pPr>
              <w:pStyle w:val="TableParagraph"/>
              <w:spacing w:before="120" w:line="259" w:lineRule="auto"/>
              <w:ind w:left="100" w:right="256"/>
              <w:rPr>
                <w:rFonts w:ascii="Times New Roman" w:hAnsi="Times New Roman" w:cs="Times New Roman"/>
              </w:rPr>
            </w:pPr>
            <w:r>
              <w:rPr>
                <w:rFonts w:ascii="Times New Roman" w:hAnsi="Times New Roman" w:cs="Times New Roman"/>
              </w:rPr>
              <w:t>Državno natjecanje učenika</w:t>
            </w:r>
            <w:r>
              <w:rPr>
                <w:rFonts w:ascii="Times New Roman" w:hAnsi="Times New Roman" w:cs="Times New Roman"/>
                <w:spacing w:val="-10"/>
              </w:rPr>
              <w:t xml:space="preserve"> </w:t>
            </w:r>
            <w:r>
              <w:rPr>
                <w:rFonts w:ascii="Times New Roman" w:hAnsi="Times New Roman" w:cs="Times New Roman"/>
              </w:rPr>
              <w:t>prometnih usmjerenja</w:t>
            </w:r>
          </w:p>
          <w:p w:rsidR="00993AEC" w:rsidRDefault="00993AEC">
            <w:pPr>
              <w:pStyle w:val="TableParagraph"/>
              <w:spacing w:before="120" w:line="259" w:lineRule="auto"/>
              <w:ind w:left="100" w:right="256"/>
              <w:rPr>
                <w:rFonts w:ascii="Times New Roman" w:hAnsi="Times New Roman" w:cs="Times New Roman"/>
              </w:rPr>
            </w:pPr>
          </w:p>
          <w:p w:rsidR="00993AEC" w:rsidRDefault="00993AEC">
            <w:pPr>
              <w:pStyle w:val="TableParagraph"/>
              <w:spacing w:before="120" w:line="259" w:lineRule="auto"/>
              <w:ind w:left="100" w:right="256"/>
              <w:rPr>
                <w:rFonts w:ascii="Times New Roman" w:hAnsi="Times New Roman" w:cs="Times New Roman"/>
              </w:rPr>
            </w:pPr>
            <w:r>
              <w:rPr>
                <w:rFonts w:ascii="Times New Roman" w:hAnsi="Times New Roman" w:cs="Times New Roman"/>
              </w:rPr>
              <w:t>B</w:t>
            </w:r>
          </w:p>
          <w:p w:rsidR="00993AEC" w:rsidRDefault="00993AEC">
            <w:pPr>
              <w:pStyle w:val="TableParagraph"/>
              <w:spacing w:before="120" w:line="259" w:lineRule="auto"/>
              <w:ind w:left="100" w:right="256"/>
              <w:rPr>
                <w:rFonts w:ascii="Times New Roman" w:hAnsi="Times New Roman" w:cs="Times New Roman"/>
              </w:rPr>
            </w:pPr>
          </w:p>
          <w:p w:rsidR="00993AEC" w:rsidRDefault="00993AEC">
            <w:pPr>
              <w:pStyle w:val="TableParagraph"/>
              <w:spacing w:before="120" w:line="259" w:lineRule="auto"/>
              <w:ind w:left="100" w:right="256"/>
              <w:rPr>
                <w:rFonts w:ascii="Times New Roman" w:hAnsi="Times New Roman" w:cs="Times New Roman"/>
              </w:rPr>
            </w:pPr>
          </w:p>
          <w:p w:rsidR="00993AEC" w:rsidRDefault="00993AEC">
            <w:pPr>
              <w:pStyle w:val="TableParagraph"/>
              <w:spacing w:before="120" w:line="259" w:lineRule="auto"/>
              <w:ind w:left="100" w:right="256"/>
              <w:rPr>
                <w:rFonts w:ascii="Times New Roman" w:eastAsia="Times New Roman" w:hAnsi="Times New Roman" w:cs="Times New Roman"/>
              </w:rPr>
            </w:pPr>
          </w:p>
        </w:tc>
        <w:tc>
          <w:tcPr>
            <w:tcW w:w="5387" w:type="dxa"/>
            <w:hideMark/>
          </w:tcPr>
          <w:p w:rsidR="00993AEC" w:rsidRDefault="00993AEC">
            <w:pPr>
              <w:pStyle w:val="TableParagraph"/>
              <w:spacing w:line="256" w:lineRule="auto"/>
              <w:ind w:left="105" w:right="26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promicanje prometnih zanimanja</w:t>
            </w:r>
            <w:r>
              <w:rPr>
                <w:rFonts w:ascii="Times New Roman" w:hAnsi="Times New Roman" w:cs="Times New Roman"/>
                <w:spacing w:val="-12"/>
              </w:rPr>
              <w:t xml:space="preserve"> </w:t>
            </w:r>
            <w:r>
              <w:rPr>
                <w:rFonts w:ascii="Times New Roman" w:hAnsi="Times New Roman" w:cs="Times New Roman"/>
              </w:rPr>
              <w:t>i podizanje svijesti učenika</w:t>
            </w:r>
            <w:r>
              <w:rPr>
                <w:rFonts w:ascii="Times New Roman" w:hAnsi="Times New Roman" w:cs="Times New Roman"/>
                <w:spacing w:val="3"/>
              </w:rPr>
              <w:t xml:space="preserve"> </w:t>
            </w:r>
            <w:r>
              <w:rPr>
                <w:rFonts w:ascii="Times New Roman" w:hAnsi="Times New Roman" w:cs="Times New Roman"/>
              </w:rPr>
              <w:t>u odvijanju</w:t>
            </w:r>
            <w:r>
              <w:rPr>
                <w:rFonts w:ascii="Times New Roman" w:hAnsi="Times New Roman" w:cs="Times New Roman"/>
                <w:spacing w:val="-12"/>
              </w:rPr>
              <w:t xml:space="preserve"> </w:t>
            </w:r>
            <w:r>
              <w:rPr>
                <w:rFonts w:ascii="Times New Roman" w:hAnsi="Times New Roman" w:cs="Times New Roman"/>
              </w:rPr>
              <w:t>prometa</w:t>
            </w:r>
          </w:p>
        </w:tc>
        <w:tc>
          <w:tcPr>
            <w:cnfStyle w:val="000100000000" w:firstRow="0" w:lastRow="0" w:firstColumn="0" w:lastColumn="1" w:oddVBand="0" w:evenVBand="0" w:oddHBand="0" w:evenHBand="0" w:firstRowFirstColumn="0" w:firstRowLastColumn="0" w:lastRowFirstColumn="0" w:lastRowLastColumn="0"/>
            <w:tcW w:w="2268" w:type="dxa"/>
          </w:tcPr>
          <w:p w:rsidR="00993AEC" w:rsidRDefault="00993AEC">
            <w:pPr>
              <w:pStyle w:val="TableParagraph"/>
              <w:spacing w:before="2"/>
              <w:rPr>
                <w:rFonts w:ascii="Times New Roman" w:eastAsia="Times New Roman" w:hAnsi="Times New Roman" w:cs="Times New Roman"/>
                <w:b w:val="0"/>
              </w:rPr>
            </w:pPr>
          </w:p>
          <w:p w:rsidR="00993AEC" w:rsidRDefault="00993AEC">
            <w:pPr>
              <w:pStyle w:val="TableParagraph"/>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010000" w:firstRow="0" w:lastRow="0" w:firstColumn="0" w:lastColumn="0" w:oddVBand="0" w:evenVBand="0" w:oddHBand="0" w:evenHBand="1" w:firstRowFirstColumn="0" w:firstRowLastColumn="0" w:lastRowFirstColumn="0" w:lastRowLastColumn="0"/>
          <w:trHeight w:hRule="exact" w:val="692"/>
        </w:trPr>
        <w:tc>
          <w:tcPr>
            <w:cnfStyle w:val="001000000000" w:firstRow="0" w:lastRow="0" w:firstColumn="1" w:lastColumn="0" w:oddVBand="0" w:evenVBand="0" w:oddHBand="0" w:evenHBand="0" w:firstRowFirstColumn="0" w:firstRowLastColumn="0" w:lastRowFirstColumn="0" w:lastRowLastColumn="0"/>
            <w:tcW w:w="1418" w:type="dxa"/>
            <w:vMerge/>
            <w:vAlign w:val="center"/>
            <w:hideMark/>
          </w:tcPr>
          <w:p w:rsidR="00993AEC" w:rsidRDefault="00993AEC">
            <w:pPr>
              <w:rPr>
                <w:rFonts w:ascii="Times New Roman" w:eastAsia="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6" w:lineRule="auto"/>
              <w:ind w:left="100" w:right="359"/>
              <w:rPr>
                <w:rFonts w:ascii="Times New Roman" w:eastAsia="Times New Roman" w:hAnsi="Times New Roman" w:cs="Times New Roman"/>
              </w:rPr>
            </w:pPr>
            <w:r>
              <w:rPr>
                <w:rFonts w:ascii="Times New Roman" w:hAnsi="Times New Roman" w:cs="Times New Roman"/>
              </w:rPr>
              <w:t>priprema i provođenje Dana</w:t>
            </w:r>
            <w:r>
              <w:rPr>
                <w:rFonts w:ascii="Times New Roman" w:hAnsi="Times New Roman" w:cs="Times New Roman"/>
                <w:spacing w:val="-13"/>
              </w:rPr>
              <w:t xml:space="preserve"> </w:t>
            </w:r>
            <w:r>
              <w:rPr>
                <w:rFonts w:ascii="Times New Roman" w:hAnsi="Times New Roman" w:cs="Times New Roman"/>
              </w:rPr>
              <w:t>otvorene nastave</w:t>
            </w:r>
          </w:p>
        </w:tc>
        <w:tc>
          <w:tcPr>
            <w:tcW w:w="5387" w:type="dxa"/>
            <w:hideMark/>
          </w:tcPr>
          <w:p w:rsidR="00993AEC" w:rsidRDefault="00993AEC">
            <w:pPr>
              <w:pStyle w:val="TableParagraph"/>
              <w:spacing w:before="121"/>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promocija prometnih</w:t>
            </w:r>
            <w:r>
              <w:rPr>
                <w:rFonts w:ascii="Times New Roman" w:hAnsi="Times New Roman" w:cs="Times New Roman"/>
                <w:spacing w:val="-18"/>
              </w:rPr>
              <w:t xml:space="preserve"> </w:t>
            </w:r>
            <w:r>
              <w:rPr>
                <w:rFonts w:ascii="Times New Roman" w:hAnsi="Times New Roman" w:cs="Times New Roman"/>
              </w:rPr>
              <w:t>zanimanja</w:t>
            </w:r>
          </w:p>
        </w:tc>
        <w:tc>
          <w:tcPr>
            <w:cnfStyle w:val="000100000000" w:firstRow="0" w:lastRow="0" w:firstColumn="0" w:lastColumn="1" w:oddVBand="0" w:evenVBand="0" w:oddHBand="0" w:evenHBand="0" w:firstRowFirstColumn="0" w:firstRowLastColumn="0" w:lastRowFirstColumn="0" w:lastRowLastColumn="0"/>
            <w:tcW w:w="2268" w:type="dxa"/>
            <w:hideMark/>
          </w:tcPr>
          <w:p w:rsidR="00993AEC" w:rsidRDefault="00993AEC">
            <w:pPr>
              <w:pStyle w:val="TableParagraph"/>
              <w:spacing w:before="121"/>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100000" w:firstRow="0" w:lastRow="0" w:firstColumn="0" w:lastColumn="0" w:oddVBand="0" w:evenVBand="0" w:oddHBand="1" w:evenHBand="0" w:firstRowFirstColumn="0" w:firstRowLastColumn="0" w:lastRowFirstColumn="0" w:lastRowLastColumn="0"/>
          <w:trHeight w:hRule="exact" w:val="692"/>
        </w:trPr>
        <w:tc>
          <w:tcPr>
            <w:cnfStyle w:val="001000000000" w:firstRow="0" w:lastRow="0" w:firstColumn="1" w:lastColumn="0" w:oddVBand="0" w:evenVBand="0" w:oddHBand="0" w:evenHBand="0" w:firstRowFirstColumn="0" w:firstRowLastColumn="0" w:lastRowFirstColumn="0" w:lastRowLastColumn="0"/>
            <w:tcW w:w="1418" w:type="dxa"/>
          </w:tcPr>
          <w:p w:rsidR="00993AEC" w:rsidRDefault="00993AEC">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6" w:lineRule="auto"/>
              <w:ind w:left="100" w:right="359"/>
              <w:rPr>
                <w:rFonts w:ascii="Times New Roman" w:hAnsi="Times New Roman" w:cs="Times New Roman"/>
              </w:rPr>
            </w:pPr>
            <w:r>
              <w:rPr>
                <w:rFonts w:ascii="Times New Roman" w:hAnsi="Times New Roman" w:cs="Times New Roman"/>
              </w:rPr>
              <w:t>biciklopopravljaona</w:t>
            </w:r>
          </w:p>
        </w:tc>
        <w:tc>
          <w:tcPr>
            <w:tcW w:w="5387" w:type="dxa"/>
            <w:hideMark/>
          </w:tcPr>
          <w:p w:rsidR="00993AEC" w:rsidRDefault="00993AEC">
            <w:pPr>
              <w:pStyle w:val="TableParagraph"/>
              <w:spacing w:before="121"/>
              <w:ind w:left="10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promocija prometnih zanimanja</w:t>
            </w:r>
          </w:p>
        </w:tc>
        <w:tc>
          <w:tcPr>
            <w:cnfStyle w:val="000100000000" w:firstRow="0" w:lastRow="0" w:firstColumn="0" w:lastColumn="1" w:oddVBand="0" w:evenVBand="0" w:oddHBand="0" w:evenHBand="0" w:firstRowFirstColumn="0" w:firstRowLastColumn="0" w:lastRowFirstColumn="0" w:lastRowLastColumn="0"/>
            <w:tcW w:w="2268" w:type="dxa"/>
            <w:hideMark/>
          </w:tcPr>
          <w:p w:rsidR="00993AEC" w:rsidRDefault="00993AEC">
            <w:pPr>
              <w:pStyle w:val="TableParagraph"/>
              <w:spacing w:before="121"/>
              <w:ind w:left="100"/>
              <w:rPr>
                <w:rFonts w:ascii="Times New Roman" w:hAnsi="Times New Roman" w:cs="Times New Roman"/>
                <w:b w:val="0"/>
              </w:rPr>
            </w:pPr>
            <w:r>
              <w:rPr>
                <w:rFonts w:ascii="Times New Roman" w:hAnsi="Times New Roman" w:cs="Times New Roman"/>
                <w:b w:val="0"/>
              </w:rPr>
              <w:t>članovi aktiva</w:t>
            </w:r>
          </w:p>
        </w:tc>
      </w:tr>
      <w:tr w:rsidR="00993AEC" w:rsidTr="00993AEC">
        <w:trPr>
          <w:cnfStyle w:val="000000010000" w:firstRow="0" w:lastRow="0" w:firstColumn="0" w:lastColumn="0" w:oddVBand="0" w:evenVBand="0" w:oddHBand="0" w:evenHBand="1"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1418" w:type="dxa"/>
            <w:hideMark/>
          </w:tcPr>
          <w:p w:rsidR="00993AEC" w:rsidRDefault="00993AEC">
            <w:pPr>
              <w:pStyle w:val="TableParagraph"/>
              <w:spacing w:before="125"/>
              <w:ind w:left="105"/>
              <w:rPr>
                <w:rFonts w:ascii="Times New Roman" w:eastAsia="Times New Roman" w:hAnsi="Times New Roman" w:cs="Times New Roman"/>
              </w:rPr>
            </w:pPr>
            <w:r>
              <w:rPr>
                <w:rFonts w:ascii="Times New Roman" w:hAnsi="Times New Roman" w:cs="Times New Roman"/>
              </w:rPr>
              <w:t>Srpanj</w:t>
            </w: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4" w:lineRule="auto"/>
              <w:ind w:left="100" w:right="482"/>
              <w:rPr>
                <w:rFonts w:ascii="Times New Roman" w:eastAsia="Times New Roman" w:hAnsi="Times New Roman" w:cs="Times New Roman"/>
              </w:rPr>
            </w:pPr>
            <w:r>
              <w:rPr>
                <w:rFonts w:ascii="Times New Roman" w:hAnsi="Times New Roman" w:cs="Times New Roman"/>
              </w:rPr>
              <w:t>podjela zaduženja članova aktiva</w:t>
            </w:r>
            <w:r>
              <w:rPr>
                <w:rFonts w:ascii="Times New Roman" w:hAnsi="Times New Roman" w:cs="Times New Roman"/>
                <w:spacing w:val="-9"/>
              </w:rPr>
              <w:t xml:space="preserve"> </w:t>
            </w:r>
            <w:r>
              <w:rPr>
                <w:rFonts w:ascii="Times New Roman" w:hAnsi="Times New Roman" w:cs="Times New Roman"/>
              </w:rPr>
              <w:t>za 2018/2019. školsku</w:t>
            </w:r>
            <w:r>
              <w:rPr>
                <w:rFonts w:ascii="Times New Roman" w:hAnsi="Times New Roman" w:cs="Times New Roman"/>
                <w:spacing w:val="-6"/>
              </w:rPr>
              <w:t xml:space="preserve"> </w:t>
            </w:r>
            <w:r>
              <w:rPr>
                <w:rFonts w:ascii="Times New Roman" w:hAnsi="Times New Roman" w:cs="Times New Roman"/>
              </w:rPr>
              <w:t>godinu</w:t>
            </w:r>
          </w:p>
        </w:tc>
        <w:tc>
          <w:tcPr>
            <w:tcW w:w="5387" w:type="dxa"/>
            <w:hideMark/>
          </w:tcPr>
          <w:p w:rsidR="00993AEC" w:rsidRDefault="00993AEC">
            <w:pPr>
              <w:pStyle w:val="TableParagraph"/>
              <w:spacing w:before="120"/>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ravnomjerno zaduženje</w:t>
            </w:r>
            <w:r>
              <w:rPr>
                <w:rFonts w:ascii="Times New Roman" w:hAnsi="Times New Roman" w:cs="Times New Roman"/>
                <w:spacing w:val="-15"/>
              </w:rPr>
              <w:t xml:space="preserve"> </w:t>
            </w:r>
            <w:r>
              <w:rPr>
                <w:rFonts w:ascii="Times New Roman" w:hAnsi="Times New Roman" w:cs="Times New Roman"/>
              </w:rPr>
              <w:t>profesora</w:t>
            </w:r>
          </w:p>
        </w:tc>
        <w:tc>
          <w:tcPr>
            <w:cnfStyle w:val="000100000000" w:firstRow="0" w:lastRow="0" w:firstColumn="0" w:lastColumn="1" w:oddVBand="0" w:evenVBand="0" w:oddHBand="0" w:evenHBand="0" w:firstRowFirstColumn="0" w:firstRowLastColumn="0" w:lastRowFirstColumn="0" w:lastRowLastColumn="0"/>
            <w:tcW w:w="2268" w:type="dxa"/>
            <w:hideMark/>
          </w:tcPr>
          <w:p w:rsidR="00993AEC" w:rsidRDefault="00993AEC">
            <w:pPr>
              <w:pStyle w:val="TableParagraph"/>
              <w:spacing w:before="120"/>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100000" w:firstRow="0" w:lastRow="0" w:firstColumn="0" w:lastColumn="0" w:oddVBand="0" w:evenVBand="0" w:oddHBand="1" w:evenHBand="0" w:firstRowFirstColumn="0" w:firstRowLastColumn="0" w:lastRowFirstColumn="0" w:lastRowLastColumn="0"/>
          <w:trHeight w:hRule="exact" w:val="692"/>
        </w:trPr>
        <w:tc>
          <w:tcPr>
            <w:cnfStyle w:val="001000000000" w:firstRow="0" w:lastRow="0" w:firstColumn="1" w:lastColumn="0" w:oddVBand="0" w:evenVBand="0" w:oddHBand="0" w:evenHBand="0" w:firstRowFirstColumn="0" w:firstRowLastColumn="0" w:lastRowFirstColumn="0" w:lastRowLastColumn="0"/>
            <w:tcW w:w="1418" w:type="dxa"/>
            <w:hideMark/>
          </w:tcPr>
          <w:p w:rsidR="00993AEC" w:rsidRDefault="00993AEC">
            <w:pPr>
              <w:pStyle w:val="TableParagraph"/>
              <w:spacing w:before="125"/>
              <w:ind w:left="105"/>
              <w:rPr>
                <w:rFonts w:ascii="Times New Roman" w:eastAsia="Times New Roman" w:hAnsi="Times New Roman" w:cs="Times New Roman"/>
              </w:rPr>
            </w:pPr>
            <w:r>
              <w:rPr>
                <w:rFonts w:ascii="Times New Roman" w:hAnsi="Times New Roman" w:cs="Times New Roman"/>
              </w:rPr>
              <w:t>Kolovoz</w:t>
            </w: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4" w:lineRule="auto"/>
              <w:ind w:left="100" w:right="451"/>
              <w:rPr>
                <w:rFonts w:ascii="Times New Roman" w:eastAsia="Times New Roman" w:hAnsi="Times New Roman" w:cs="Times New Roman"/>
              </w:rPr>
            </w:pPr>
            <w:r>
              <w:rPr>
                <w:rFonts w:ascii="Times New Roman" w:hAnsi="Times New Roman" w:cs="Times New Roman"/>
              </w:rPr>
              <w:t>priprema i usklađivanje</w:t>
            </w:r>
            <w:r>
              <w:rPr>
                <w:rFonts w:ascii="Times New Roman" w:hAnsi="Times New Roman" w:cs="Times New Roman"/>
                <w:spacing w:val="-7"/>
              </w:rPr>
              <w:t xml:space="preserve"> </w:t>
            </w:r>
            <w:r>
              <w:rPr>
                <w:rFonts w:ascii="Times New Roman" w:hAnsi="Times New Roman" w:cs="Times New Roman"/>
              </w:rPr>
              <w:t>elemenata ocjenjivanja u novoj školskoj</w:t>
            </w:r>
            <w:r>
              <w:rPr>
                <w:rFonts w:ascii="Times New Roman" w:hAnsi="Times New Roman" w:cs="Times New Roman"/>
                <w:spacing w:val="-13"/>
              </w:rPr>
              <w:t xml:space="preserve"> </w:t>
            </w:r>
            <w:r>
              <w:rPr>
                <w:rFonts w:ascii="Times New Roman" w:hAnsi="Times New Roman" w:cs="Times New Roman"/>
              </w:rPr>
              <w:t>godini</w:t>
            </w:r>
          </w:p>
        </w:tc>
        <w:tc>
          <w:tcPr>
            <w:tcW w:w="5387" w:type="dxa"/>
            <w:hideMark/>
          </w:tcPr>
          <w:p w:rsidR="00993AEC" w:rsidRDefault="00993AEC">
            <w:pPr>
              <w:pStyle w:val="TableParagraph"/>
              <w:spacing w:before="120"/>
              <w:ind w:left="10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usklađivanje elementa</w:t>
            </w:r>
            <w:r>
              <w:rPr>
                <w:rFonts w:ascii="Times New Roman" w:hAnsi="Times New Roman" w:cs="Times New Roman"/>
                <w:spacing w:val="-20"/>
              </w:rPr>
              <w:t xml:space="preserve"> </w:t>
            </w:r>
            <w:r>
              <w:rPr>
                <w:rFonts w:ascii="Times New Roman" w:hAnsi="Times New Roman" w:cs="Times New Roman"/>
              </w:rPr>
              <w:t>ocjenjivanja</w:t>
            </w:r>
          </w:p>
        </w:tc>
        <w:tc>
          <w:tcPr>
            <w:cnfStyle w:val="000100000000" w:firstRow="0" w:lastRow="0" w:firstColumn="0" w:lastColumn="1" w:oddVBand="0" w:evenVBand="0" w:oddHBand="0" w:evenHBand="0" w:firstRowFirstColumn="0" w:firstRowLastColumn="0" w:lastRowFirstColumn="0" w:lastRowLastColumn="0"/>
            <w:tcW w:w="2268" w:type="dxa"/>
            <w:hideMark/>
          </w:tcPr>
          <w:p w:rsidR="00993AEC" w:rsidRDefault="00993AEC">
            <w:pPr>
              <w:pStyle w:val="TableParagraph"/>
              <w:spacing w:before="120"/>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010000" w:firstRow="0" w:lastRow="0" w:firstColumn="0" w:lastColumn="0" w:oddVBand="0" w:evenVBand="0" w:oddHBand="0" w:evenHBand="1" w:firstRowFirstColumn="0" w:firstRowLastColumn="0" w:lastRowFirstColumn="0" w:lastRowLastColumn="0"/>
          <w:trHeight w:hRule="exact" w:val="990"/>
        </w:trPr>
        <w:tc>
          <w:tcPr>
            <w:cnfStyle w:val="001000000000" w:firstRow="0" w:lastRow="0" w:firstColumn="1" w:lastColumn="0" w:oddVBand="0" w:evenVBand="0" w:oddHBand="0" w:evenHBand="0" w:firstRowFirstColumn="0" w:firstRowLastColumn="0" w:lastRowFirstColumn="0" w:lastRowLastColumn="0"/>
            <w:tcW w:w="1418" w:type="dxa"/>
            <w:hideMark/>
          </w:tcPr>
          <w:p w:rsidR="00993AEC" w:rsidRDefault="00993AEC">
            <w:pPr>
              <w:pStyle w:val="TableParagraph"/>
              <w:tabs>
                <w:tab w:val="left" w:pos="1202"/>
              </w:tabs>
              <w:spacing w:before="44" w:line="254" w:lineRule="auto"/>
              <w:ind w:left="105" w:right="209"/>
              <w:rPr>
                <w:rFonts w:ascii="Times New Roman" w:eastAsia="Times New Roman" w:hAnsi="Times New Roman" w:cs="Times New Roman"/>
              </w:rPr>
            </w:pPr>
            <w:r>
              <w:rPr>
                <w:rFonts w:ascii="Times New Roman" w:hAnsi="Times New Roman" w:cs="Times New Roman"/>
              </w:rPr>
              <w:t>tijekom</w:t>
            </w:r>
            <w:r>
              <w:rPr>
                <w:rFonts w:ascii="Times New Roman" w:hAnsi="Times New Roman" w:cs="Times New Roman"/>
                <w:spacing w:val="-50"/>
              </w:rPr>
              <w:t xml:space="preserve"> </w:t>
            </w:r>
            <w:r>
              <w:rPr>
                <w:rFonts w:ascii="Times New Roman" w:hAnsi="Times New Roman" w:cs="Times New Roman"/>
              </w:rPr>
              <w:t>godine</w:t>
            </w: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4" w:lineRule="auto"/>
              <w:ind w:left="100" w:right="125"/>
              <w:rPr>
                <w:rFonts w:ascii="Times New Roman" w:eastAsia="Times New Roman" w:hAnsi="Times New Roman" w:cs="Times New Roman"/>
              </w:rPr>
            </w:pPr>
            <w:r>
              <w:rPr>
                <w:rFonts w:ascii="Times New Roman" w:hAnsi="Times New Roman" w:cs="Times New Roman"/>
              </w:rPr>
              <w:t xml:space="preserve">Stručni posjeti </w:t>
            </w:r>
            <w:r>
              <w:rPr>
                <w:rFonts w:ascii="Times New Roman" w:hAnsi="Times New Roman" w:cs="Times New Roman"/>
                <w:spacing w:val="-3"/>
              </w:rPr>
              <w:t xml:space="preserve">na </w:t>
            </w:r>
            <w:r>
              <w:rPr>
                <w:rFonts w:ascii="Times New Roman" w:hAnsi="Times New Roman" w:cs="Times New Roman"/>
              </w:rPr>
              <w:t>području</w:t>
            </w:r>
            <w:r>
              <w:rPr>
                <w:rFonts w:ascii="Times New Roman" w:hAnsi="Times New Roman" w:cs="Times New Roman"/>
                <w:spacing w:val="-5"/>
              </w:rPr>
              <w:t xml:space="preserve"> </w:t>
            </w:r>
            <w:r>
              <w:rPr>
                <w:rFonts w:ascii="Times New Roman" w:hAnsi="Times New Roman" w:cs="Times New Roman"/>
              </w:rPr>
              <w:t xml:space="preserve">Međimurske županije poduzećima, službama i ustanovama vezanim </w:t>
            </w:r>
            <w:r>
              <w:rPr>
                <w:rFonts w:ascii="Times New Roman" w:hAnsi="Times New Roman" w:cs="Times New Roman"/>
                <w:spacing w:val="-3"/>
              </w:rPr>
              <w:t>uz</w:t>
            </w:r>
            <w:r>
              <w:rPr>
                <w:rFonts w:ascii="Times New Roman" w:hAnsi="Times New Roman" w:cs="Times New Roman"/>
                <w:spacing w:val="-2"/>
              </w:rPr>
              <w:t xml:space="preserve"> </w:t>
            </w:r>
            <w:r>
              <w:rPr>
                <w:rFonts w:ascii="Times New Roman" w:hAnsi="Times New Roman" w:cs="Times New Roman"/>
              </w:rPr>
              <w:t>prometnu struku</w:t>
            </w:r>
          </w:p>
        </w:tc>
        <w:tc>
          <w:tcPr>
            <w:tcW w:w="5387" w:type="dxa"/>
            <w:hideMark/>
          </w:tcPr>
          <w:p w:rsidR="00993AEC" w:rsidRDefault="00993AEC">
            <w:pPr>
              <w:pStyle w:val="TableParagraph"/>
              <w:spacing w:before="168"/>
              <w:ind w:left="10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Pr>
                <w:rFonts w:ascii="Times New Roman" w:hAnsi="Times New Roman" w:cs="Times New Roman"/>
              </w:rPr>
              <w:t>unapređenje prometne</w:t>
            </w:r>
            <w:r>
              <w:rPr>
                <w:rFonts w:ascii="Times New Roman" w:hAnsi="Times New Roman" w:cs="Times New Roman"/>
                <w:spacing w:val="-15"/>
              </w:rPr>
              <w:t xml:space="preserve"> </w:t>
            </w:r>
            <w:r>
              <w:rPr>
                <w:rFonts w:ascii="Times New Roman" w:hAnsi="Times New Roman" w:cs="Times New Roman"/>
              </w:rPr>
              <w:t>djelatnosti</w:t>
            </w:r>
          </w:p>
        </w:tc>
        <w:tc>
          <w:tcPr>
            <w:cnfStyle w:val="000100000000" w:firstRow="0" w:lastRow="0" w:firstColumn="0" w:lastColumn="1" w:oddVBand="0" w:evenVBand="0" w:oddHBand="0" w:evenHBand="0" w:firstRowFirstColumn="0" w:firstRowLastColumn="0" w:lastRowFirstColumn="0" w:lastRowLastColumn="0"/>
            <w:tcW w:w="2268" w:type="dxa"/>
            <w:hideMark/>
          </w:tcPr>
          <w:p w:rsidR="00993AEC" w:rsidRDefault="00993AEC">
            <w:pPr>
              <w:pStyle w:val="TableParagraph"/>
              <w:spacing w:before="168"/>
              <w:ind w:left="100"/>
              <w:rPr>
                <w:rFonts w:ascii="Times New Roman" w:eastAsia="Times New Roman" w:hAnsi="Times New Roman" w:cs="Times New Roman"/>
                <w:b w:val="0"/>
              </w:rPr>
            </w:pPr>
            <w:r>
              <w:rPr>
                <w:rFonts w:ascii="Times New Roman" w:hAnsi="Times New Roman" w:cs="Times New Roman"/>
                <w:b w:val="0"/>
              </w:rPr>
              <w:t>članovi</w:t>
            </w:r>
            <w:r>
              <w:rPr>
                <w:rFonts w:ascii="Times New Roman" w:hAnsi="Times New Roman" w:cs="Times New Roman"/>
                <w:b w:val="0"/>
                <w:spacing w:val="-10"/>
              </w:rPr>
              <w:t xml:space="preserve"> </w:t>
            </w:r>
            <w:r>
              <w:rPr>
                <w:rFonts w:ascii="Times New Roman" w:hAnsi="Times New Roman" w:cs="Times New Roman"/>
                <w:b w:val="0"/>
              </w:rPr>
              <w:t>aktiva</w:t>
            </w:r>
          </w:p>
        </w:tc>
      </w:tr>
      <w:tr w:rsidR="00993AEC" w:rsidTr="00993AEC">
        <w:trPr>
          <w:cnfStyle w:val="000000100000" w:firstRow="0" w:lastRow="0" w:firstColumn="0" w:lastColumn="0" w:oddVBand="0" w:evenVBand="0" w:oddHBand="1" w:evenHBand="0" w:firstRowFirstColumn="0" w:firstRowLastColumn="0" w:lastRowFirstColumn="0" w:lastRowLastColumn="0"/>
          <w:trHeight w:hRule="exact" w:val="792"/>
        </w:trPr>
        <w:tc>
          <w:tcPr>
            <w:cnfStyle w:val="001000000000" w:firstRow="0" w:lastRow="0" w:firstColumn="1" w:lastColumn="0" w:oddVBand="0" w:evenVBand="0" w:oddHBand="0" w:evenHBand="0" w:firstRowFirstColumn="0" w:firstRowLastColumn="0" w:lastRowFirstColumn="0" w:lastRowLastColumn="0"/>
            <w:tcW w:w="1418" w:type="dxa"/>
          </w:tcPr>
          <w:p w:rsidR="00993AEC" w:rsidRDefault="00993AEC">
            <w:pPr>
              <w:pStyle w:val="TableParagraph"/>
              <w:spacing w:before="44" w:line="254" w:lineRule="auto"/>
              <w:ind w:left="105" w:right="408"/>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4" w:lineRule="auto"/>
              <w:ind w:left="100" w:right="125"/>
              <w:rPr>
                <w:rFonts w:ascii="Times New Roman" w:hAnsi="Times New Roman" w:cs="Times New Roman"/>
              </w:rPr>
            </w:pPr>
            <w:r>
              <w:rPr>
                <w:rFonts w:ascii="Times New Roman" w:hAnsi="Times New Roman" w:cs="Times New Roman"/>
              </w:rPr>
              <w:t>Razmatranje stručno – pedagoških problema radi usavršavanja rada u školi i predlaganje mjera unapređivanja</w:t>
            </w:r>
          </w:p>
        </w:tc>
        <w:tc>
          <w:tcPr>
            <w:tcW w:w="5387" w:type="dxa"/>
            <w:hideMark/>
          </w:tcPr>
          <w:p w:rsidR="00993AEC" w:rsidRDefault="00993AEC">
            <w:pPr>
              <w:pStyle w:val="TableParagraph"/>
              <w:spacing w:before="16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unapređenje prometne djelatnosti</w:t>
            </w:r>
          </w:p>
        </w:tc>
        <w:tc>
          <w:tcPr>
            <w:cnfStyle w:val="000100000000" w:firstRow="0" w:lastRow="0" w:firstColumn="0" w:lastColumn="1" w:oddVBand="0" w:evenVBand="0" w:oddHBand="0" w:evenHBand="0" w:firstRowFirstColumn="0" w:firstRowLastColumn="0" w:lastRowFirstColumn="0" w:lastRowLastColumn="0"/>
            <w:tcW w:w="2268" w:type="dxa"/>
          </w:tcPr>
          <w:p w:rsidR="00993AEC" w:rsidRDefault="00993AEC">
            <w:pPr>
              <w:pStyle w:val="TableParagraph"/>
              <w:spacing w:before="168"/>
              <w:ind w:left="100"/>
              <w:rPr>
                <w:rFonts w:ascii="Times New Roman" w:hAnsi="Times New Roman" w:cs="Times New Roman"/>
                <w:b w:val="0"/>
              </w:rPr>
            </w:pPr>
          </w:p>
          <w:p w:rsidR="00993AEC" w:rsidRDefault="00993AEC">
            <w:pPr>
              <w:pStyle w:val="TableParagraph"/>
              <w:spacing w:before="168"/>
              <w:ind w:left="100"/>
              <w:rPr>
                <w:rFonts w:ascii="Times New Roman" w:hAnsi="Times New Roman" w:cs="Times New Roman"/>
                <w:b w:val="0"/>
              </w:rPr>
            </w:pPr>
            <w:r>
              <w:rPr>
                <w:rFonts w:ascii="Times New Roman" w:hAnsi="Times New Roman" w:cs="Times New Roman"/>
                <w:b w:val="0"/>
              </w:rPr>
              <w:t>članovi aktiva</w:t>
            </w:r>
          </w:p>
        </w:tc>
      </w:tr>
      <w:tr w:rsidR="00993AEC" w:rsidTr="00993AEC">
        <w:trPr>
          <w:cnfStyle w:val="010000000000" w:firstRow="0" w:lastRow="1" w:firstColumn="0" w:lastColumn="0" w:oddVBand="0" w:evenVBand="0" w:oddHBand="0" w:evenHBand="0" w:firstRowFirstColumn="0" w:firstRowLastColumn="0" w:lastRowFirstColumn="0" w:lastRowLastColumn="0"/>
          <w:trHeight w:hRule="exact" w:val="1262"/>
        </w:trPr>
        <w:tc>
          <w:tcPr>
            <w:cnfStyle w:val="001000000000" w:firstRow="0" w:lastRow="0" w:firstColumn="1" w:lastColumn="0" w:oddVBand="0" w:evenVBand="0" w:oddHBand="0" w:evenHBand="0" w:firstRowFirstColumn="0" w:firstRowLastColumn="0" w:lastRowFirstColumn="0" w:lastRowLastColumn="0"/>
            <w:tcW w:w="1418" w:type="dxa"/>
          </w:tcPr>
          <w:p w:rsidR="00993AEC" w:rsidRDefault="00993AEC">
            <w:pPr>
              <w:pStyle w:val="TableParagraph"/>
              <w:spacing w:before="44" w:line="254" w:lineRule="auto"/>
              <w:ind w:left="105" w:right="408"/>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4394" w:type="dxa"/>
            <w:hideMark/>
          </w:tcPr>
          <w:p w:rsidR="00993AEC" w:rsidRDefault="00993AEC">
            <w:pPr>
              <w:pStyle w:val="TableParagraph"/>
              <w:spacing w:line="254" w:lineRule="auto"/>
              <w:ind w:left="100" w:right="125"/>
              <w:rPr>
                <w:rFonts w:ascii="Times New Roman" w:hAnsi="Times New Roman" w:cs="Times New Roman"/>
                <w:b w:val="0"/>
              </w:rPr>
            </w:pPr>
            <w:r>
              <w:rPr>
                <w:rFonts w:ascii="Times New Roman" w:hAnsi="Times New Roman" w:cs="Times New Roman"/>
                <w:b w:val="0"/>
              </w:rPr>
              <w:t>Stručni skupovi u organizaciji ASOO-a, HAK-a, MUP-a i ostalih institucija u i izvan RH</w:t>
            </w:r>
          </w:p>
        </w:tc>
        <w:tc>
          <w:tcPr>
            <w:tcW w:w="5387" w:type="dxa"/>
          </w:tcPr>
          <w:p w:rsidR="00993AEC" w:rsidRDefault="00993AEC">
            <w:pPr>
              <w:pStyle w:val="TableParagraph"/>
              <w:spacing w:before="168"/>
              <w:ind w:left="10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p>
          <w:p w:rsidR="00993AEC" w:rsidRDefault="00993AEC">
            <w:pPr>
              <w:pStyle w:val="TableParagraph"/>
              <w:spacing w:before="168"/>
              <w:ind w:left="10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unapređenje prometne djelatnosti</w:t>
            </w:r>
          </w:p>
        </w:tc>
        <w:tc>
          <w:tcPr>
            <w:cnfStyle w:val="000100000000" w:firstRow="0" w:lastRow="0" w:firstColumn="0" w:lastColumn="1" w:oddVBand="0" w:evenVBand="0" w:oddHBand="0" w:evenHBand="0" w:firstRowFirstColumn="0" w:firstRowLastColumn="0" w:lastRowFirstColumn="0" w:lastRowLastColumn="0"/>
            <w:tcW w:w="2268" w:type="dxa"/>
          </w:tcPr>
          <w:p w:rsidR="00993AEC" w:rsidRDefault="00993AEC">
            <w:pPr>
              <w:pStyle w:val="TableParagraph"/>
              <w:spacing w:before="168"/>
              <w:ind w:left="100"/>
              <w:rPr>
                <w:rFonts w:ascii="Times New Roman" w:hAnsi="Times New Roman" w:cs="Times New Roman"/>
                <w:b w:val="0"/>
              </w:rPr>
            </w:pPr>
          </w:p>
          <w:p w:rsidR="00993AEC" w:rsidRDefault="00993AEC">
            <w:pPr>
              <w:pStyle w:val="TableParagraph"/>
              <w:spacing w:before="168"/>
              <w:ind w:left="100"/>
              <w:rPr>
                <w:rFonts w:ascii="Times New Roman" w:hAnsi="Times New Roman" w:cs="Times New Roman"/>
                <w:b w:val="0"/>
              </w:rPr>
            </w:pPr>
            <w:r>
              <w:rPr>
                <w:rFonts w:ascii="Times New Roman" w:hAnsi="Times New Roman" w:cs="Times New Roman"/>
                <w:b w:val="0"/>
              </w:rPr>
              <w:t>članovi aktiva</w:t>
            </w:r>
          </w:p>
        </w:tc>
      </w:tr>
    </w:tbl>
    <w:p w:rsidR="00993AEC" w:rsidRPr="00715AEC" w:rsidRDefault="00993AEC" w:rsidP="00993AEC">
      <w:pPr>
        <w:pStyle w:val="Naslov1"/>
        <w:rPr>
          <w:sz w:val="21"/>
          <w:szCs w:val="21"/>
          <w:lang w:val="hr-HR"/>
        </w:rPr>
        <w:sectPr w:rsidR="00993AEC" w:rsidRPr="00715AEC" w:rsidSect="009E475E">
          <w:pgSz w:w="16840" w:h="11910" w:orient="landscape"/>
          <w:pgMar w:top="1417" w:right="1417" w:bottom="1417" w:left="1417" w:header="720" w:footer="720" w:gutter="0"/>
          <w:cols w:space="720"/>
          <w:docGrid w:linePitch="299"/>
        </w:sect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9"/>
        <w:rPr>
          <w:rFonts w:ascii="Times New Roman" w:eastAsia="Times New Roman" w:hAnsi="Times New Roman" w:cs="Times New Roman"/>
          <w:sz w:val="15"/>
          <w:szCs w:val="15"/>
          <w:lang w:val="hr-HR"/>
        </w:rPr>
      </w:pPr>
    </w:p>
    <w:p w:rsidR="002D0359" w:rsidRDefault="004A3C18" w:rsidP="004A3C18">
      <w:pPr>
        <w:tabs>
          <w:tab w:val="left" w:pos="1601"/>
        </w:tabs>
        <w:spacing w:before="66"/>
        <w:ind w:left="1259" w:right="271"/>
        <w:rPr>
          <w:rFonts w:ascii="Times New Roman" w:hAnsi="Times New Roman" w:cs="Times New Roman"/>
          <w:b/>
          <w:sz w:val="26"/>
          <w:lang w:val="hr-HR"/>
        </w:rPr>
      </w:pPr>
      <w:r w:rsidRPr="00715AEC">
        <w:rPr>
          <w:rFonts w:ascii="Times New Roman" w:hAnsi="Times New Roman" w:cs="Times New Roman"/>
          <w:b/>
          <w:sz w:val="26"/>
          <w:lang w:val="hr-HR"/>
        </w:rPr>
        <w:t>26.</w:t>
      </w:r>
      <w:r w:rsidR="00BD13A4" w:rsidRPr="00715AEC">
        <w:rPr>
          <w:rFonts w:ascii="Times New Roman" w:hAnsi="Times New Roman" w:cs="Times New Roman"/>
          <w:b/>
          <w:sz w:val="26"/>
          <w:lang w:val="hr-HR"/>
        </w:rPr>
        <w:t>PLAN I PROGRAM RADA POLJOPRIVREDNOG</w:t>
      </w:r>
      <w:r w:rsidR="00BD13A4" w:rsidRPr="00715AEC">
        <w:rPr>
          <w:rFonts w:ascii="Times New Roman" w:hAnsi="Times New Roman" w:cs="Times New Roman"/>
          <w:b/>
          <w:spacing w:val="-1"/>
          <w:sz w:val="26"/>
          <w:lang w:val="hr-HR"/>
        </w:rPr>
        <w:t xml:space="preserve"> </w:t>
      </w:r>
      <w:r w:rsidR="00BD13A4" w:rsidRPr="00715AEC">
        <w:rPr>
          <w:rFonts w:ascii="Times New Roman" w:hAnsi="Times New Roman" w:cs="Times New Roman"/>
          <w:b/>
          <w:sz w:val="26"/>
          <w:lang w:val="hr-HR"/>
        </w:rPr>
        <w:t>AKTIVA</w:t>
      </w:r>
    </w:p>
    <w:p w:rsidR="005D0097" w:rsidRDefault="005D0097" w:rsidP="004A3C18">
      <w:pPr>
        <w:tabs>
          <w:tab w:val="left" w:pos="1601"/>
        </w:tabs>
        <w:spacing w:before="66"/>
        <w:ind w:left="1259" w:right="271"/>
        <w:rPr>
          <w:rFonts w:ascii="Times New Roman" w:eastAsia="Times New Roman" w:hAnsi="Times New Roman" w:cs="Times New Roman"/>
          <w:sz w:val="26"/>
          <w:szCs w:val="26"/>
          <w:lang w:val="hr-HR"/>
        </w:rPr>
      </w:pPr>
    </w:p>
    <w:p w:rsidR="005D0097" w:rsidRPr="005D0097" w:rsidRDefault="005D0097" w:rsidP="005D0097">
      <w:pPr>
        <w:rPr>
          <w:rFonts w:ascii="Times New Roman" w:eastAsia="Times New Roman" w:hAnsi="Times New Roman" w:cs="Times New Roman"/>
          <w:sz w:val="24"/>
          <w:szCs w:val="24"/>
          <w:lang w:val="hr-HR" w:eastAsia="hr-HR"/>
        </w:rPr>
      </w:pPr>
      <w:r w:rsidRPr="005D0097">
        <w:rPr>
          <w:rFonts w:ascii="Times New Roman" w:eastAsia="Times New Roman" w:hAnsi="Times New Roman" w:cs="Times New Roman"/>
          <w:b/>
          <w:bCs/>
          <w:lang w:val="hr-HR" w:eastAsia="hr-HR"/>
        </w:rPr>
        <w:t>Voditelj stručnog vijeća</w:t>
      </w:r>
      <w:r w:rsidRPr="005D0097">
        <w:rPr>
          <w:rFonts w:ascii="Times New Roman" w:eastAsia="Times New Roman" w:hAnsi="Times New Roman" w:cs="Times New Roman"/>
          <w:sz w:val="21"/>
          <w:szCs w:val="21"/>
          <w:lang w:val="hr-HR" w:eastAsia="hr-HR"/>
        </w:rPr>
        <w:t xml:space="preserve">: Zvonimir Siladi </w:t>
      </w:r>
    </w:p>
    <w:p w:rsidR="005D0097" w:rsidRPr="005D0097" w:rsidRDefault="005D0097" w:rsidP="005D0097">
      <w:pPr>
        <w:rPr>
          <w:rFonts w:ascii="Times New Roman" w:eastAsia="Times New Roman" w:hAnsi="Times New Roman" w:cs="Times New Roman"/>
          <w:sz w:val="24"/>
          <w:szCs w:val="24"/>
          <w:lang w:val="hr-HR" w:eastAsia="hr-HR"/>
        </w:rPr>
      </w:pPr>
      <w:r w:rsidRPr="005D0097">
        <w:rPr>
          <w:rFonts w:ascii="Times New Roman" w:eastAsia="Times New Roman" w:hAnsi="Times New Roman" w:cs="Times New Roman"/>
          <w:b/>
          <w:bCs/>
          <w:lang w:val="hr-HR" w:eastAsia="hr-HR"/>
        </w:rPr>
        <w:t>Članovi stručnog vijeća</w:t>
      </w:r>
      <w:r w:rsidRPr="005D0097">
        <w:rPr>
          <w:rFonts w:ascii="Times New Roman" w:eastAsia="Times New Roman" w:hAnsi="Times New Roman" w:cs="Times New Roman"/>
          <w:sz w:val="21"/>
          <w:szCs w:val="21"/>
          <w:lang w:val="hr-HR" w:eastAsia="hr-HR"/>
        </w:rPr>
        <w:t>: Zvonimir Siladi, Andreja Kalšan, Biserka Vojnović, Natalija Varga, Karmela Radošević, Ljiljana Škrobar, Dunja Geršak, Vesna Stunković, Matija Krhač, Elvis Novak, Vladimir Masten, Denis Šafarić, Sabrina Blajda</w:t>
      </w:r>
    </w:p>
    <w:p w:rsidR="005D0097" w:rsidRPr="005D0097" w:rsidRDefault="005D0097" w:rsidP="005D0097">
      <w:pPr>
        <w:rPr>
          <w:rFonts w:ascii="Times New Roman" w:eastAsia="Times New Roman" w:hAnsi="Times New Roman" w:cs="Times New Roman"/>
          <w:sz w:val="24"/>
          <w:szCs w:val="24"/>
          <w:lang w:val="hr-HR" w:eastAsia="hr-HR"/>
        </w:rPr>
      </w:pPr>
    </w:p>
    <w:tbl>
      <w:tblPr>
        <w:tblStyle w:val="Svijetlareetka-Isticanje3"/>
        <w:tblW w:w="0" w:type="auto"/>
        <w:tblLook w:val="04A0" w:firstRow="1" w:lastRow="0" w:firstColumn="1" w:lastColumn="0" w:noHBand="0" w:noVBand="1"/>
      </w:tblPr>
      <w:tblGrid>
        <w:gridCol w:w="1110"/>
        <w:gridCol w:w="2765"/>
        <w:gridCol w:w="3208"/>
        <w:gridCol w:w="2487"/>
      </w:tblGrid>
      <w:tr w:rsidR="005D0097" w:rsidRPr="00DC0E6E" w:rsidTr="005D00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MJESEC</w:t>
            </w:r>
          </w:p>
        </w:tc>
        <w:tc>
          <w:tcPr>
            <w:tcW w:w="0" w:type="auto"/>
            <w:hideMark/>
          </w:tcPr>
          <w:p w:rsidR="005D0097" w:rsidRPr="00DC0E6E" w:rsidRDefault="005D0097" w:rsidP="005D009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AKTIVNOSTI</w:t>
            </w:r>
          </w:p>
        </w:tc>
        <w:tc>
          <w:tcPr>
            <w:tcW w:w="0" w:type="auto"/>
            <w:hideMark/>
          </w:tcPr>
          <w:p w:rsidR="005D0097" w:rsidRPr="00DC0E6E" w:rsidRDefault="005D0097" w:rsidP="005D009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CILJEVI</w:t>
            </w:r>
          </w:p>
        </w:tc>
        <w:tc>
          <w:tcPr>
            <w:tcW w:w="0" w:type="auto"/>
            <w:hideMark/>
          </w:tcPr>
          <w:p w:rsidR="005D0097" w:rsidRPr="00DC0E6E" w:rsidRDefault="005D0097" w:rsidP="005D009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NOSITELJI AKTIVNOSTI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rujan</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Berba i prerada grožđa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osnovnom preradom grožđa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Djelatnici Gospodarske škole Čakovec</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Berba plodovitog povrća</w:t>
            </w:r>
          </w:p>
        </w:tc>
        <w:tc>
          <w:tcPr>
            <w:tcW w:w="0" w:type="auto"/>
            <w:hideMark/>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de-DE" w:eastAsia="hr-HR"/>
              </w:rPr>
            </w:pPr>
            <w:r w:rsidRPr="005D0097">
              <w:rPr>
                <w:rFonts w:ascii="Times New Roman" w:eastAsia="Times New Roman" w:hAnsi="Times New Roman" w:cs="Times New Roman"/>
                <w:lang w:val="de-DE" w:eastAsia="hr-HR"/>
              </w:rPr>
              <w:t>Naučiti učenike načinima berbe povrća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Elvis Novak, Biserka Vojnović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Dani rasadnika Iva; Štefanec</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Stručno usavršavanje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strućnog vijeća</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Stručna ekskurzija-“Barok, glazba, cvijeće”Varaždin</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Sudjelovanje na izložbi cvijeća,Varaždin</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nove vrste i sorte cvijeća i ukrasnog bilja, nove trendove u aranžiranju i oblikovanju unutarnjih i vanjskih prostora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Ljiljana Škrobar</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Karmela Radosević, Dunja Geršak Biserka Vojnović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međunarodni sajam voćarstva, D. Kraljevec</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Naučiti kako proizvode predstaviti i ponuditi potrošaću</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Natalija Varga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Međunarodno natjecanje cvjećara, Varaždin</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Sudjelovanje na međunarodnom natjecanju učenika srednjih poljoprivrednih škola u aranžiranju cvijeća na zadanu temu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Ljiljana Škrobar</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Karmela Radosević</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voćnjaku Agromeđimurje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najvažnije voćne vrste i sorte, spoznati osnove prerade i skladištenja voća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Natalija Varga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ULO hladnjači Regina, Čakovec</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se sa radom hladnjaće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Natalija Varga i učenici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“Sajmu vjenčanja” u Zagrebu</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nove vrste i sorte cvijeća i ukrasnog bilja, nove trendove u aranžiranju i oblikovanju unutarnjih i vanjskih prostora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Ljiljana Škrobar</w:t>
            </w:r>
          </w:p>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Karmela Radosević, Dunja Geršak Biserka Vojnović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Berba  i prerada jabuka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berbom i preradom jabuka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Natalija Varga Zvonimir Siladi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listopad</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Berba i prerada jabuka</w:t>
            </w:r>
          </w:p>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osnovnom preradom jabuka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Djelatnici Gospodarske škole Čakovec</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Letini</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tehnologijom proizvodnje inox cisterni, njihovom primjenom kao i ostalom vinarskom opremom</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Vesna Stunković</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učenici </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Stručni skup Međužupanijskog stručnog vijeća, Srednja škola «Arboretum Opeka», Marčan</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Stručno usavršavanje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Članovi stručnog vijeća </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Izrada aranžmana za Dan mrtvih</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različitim stilovima aranžiranja i razviti osjećaj za lijepo</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Ljiljana Škrobar, Karmela Radošević, Biserka Vojnović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poljoprivrednom sajmu u Čakovcu</w:t>
            </w:r>
          </w:p>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Razgledavanje i utvrđivanje znanja o repromaterijalu koji se koristi u poljoprivredi i pregled </w:t>
            </w:r>
          </w:p>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lastRenderedPageBreak/>
              <w:t>poljoprivrednih proizvoda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lastRenderedPageBreak/>
              <w:t>Masten Vladimir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trgovačkim centrima s prodajom biljnog materijala (OBI)</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Razgledavanje i utvrđivanje znanja o repromaterijalu koji se koristi u poljoprivredi i pregled poljoprivrednih proizvoda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Masten Vladimir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Stručna ekskurzija u tvornicu šećera Virovitica i Hrvatski duhani u Virovitici</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Vizualna predodžba o kompleksnosti procesa dobivanja šećera kao i o načinima prerade duhana do gotovog proizvoda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Matija Krhac, Zvonimir Siladi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Integrirana poljoprivredna proizvodnja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načelima integrirane proizvodnje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Andeja Kalšan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de-DE" w:eastAsia="hr-HR"/>
              </w:rPr>
            </w:pPr>
            <w:r w:rsidRPr="005D0097">
              <w:rPr>
                <w:rFonts w:ascii="Times New Roman" w:eastAsia="Times New Roman" w:hAnsi="Times New Roman" w:cs="Times New Roman"/>
                <w:lang w:val="de-DE" w:eastAsia="hr-HR"/>
              </w:rPr>
              <w:t>Berba krizantema i priprema za aranžiranje</w:t>
            </w:r>
          </w:p>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de-DE"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sa berbom i njegom krizantima</w:t>
            </w:r>
          </w:p>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Izrada aranžmana za Dan mrtvih i nabava materijala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različitim stilovima aranžiranja i razviti osjećaj za lijepo</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 poljoprivrednih zanimanja</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vrtovima i parkovima Čakovca i Varaždina, posjet arboretumu</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povješću vrtova i parkova, arboretuma, oblikovanjem, stilovima uređenja, vrtnim elementima i izborom biljaka u uređenju vrtova i parkova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Biserka Vojnović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Priprema školskog parka za zimu, zaštita i njega dendro bilja </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učenika s vrstama otpornim i neotpornim na hladnoću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Karmela Radošević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studeni</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Raspremanje plastenika za hidroponski uzgoj i priprema plastenika za sadnju povrća i sadnja</w:t>
            </w:r>
          </w:p>
        </w:tc>
        <w:tc>
          <w:tcPr>
            <w:tcW w:w="0" w:type="auto"/>
            <w:hideMark/>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de-DE" w:eastAsia="hr-HR"/>
              </w:rPr>
            </w:pPr>
            <w:r w:rsidRPr="005D0097">
              <w:rPr>
                <w:rFonts w:ascii="Times New Roman" w:eastAsia="Times New Roman" w:hAnsi="Times New Roman" w:cs="Times New Roman"/>
                <w:lang w:val="de-DE" w:eastAsia="hr-HR"/>
              </w:rPr>
              <w:t>Naučiti učenike načinu pripreme plastenika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Elvis Novak, Biserka Vojnović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Vinovita - Zagreb- međunarodni sajam vina i opreme za vinarstvo i vinogradarstvo</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Spoznati osnove prerade i skladištenja voća,</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spoznati gospodarski značaj vinogradarstva i vinarstva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Natalija Varga i učenici</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Izrada adventnih dekoracija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različitim stilovima aranžiranja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Karmela Radošević, Ljiljana Škrobar i učenici</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de-DE" w:eastAsia="hr-HR"/>
              </w:rPr>
            </w:pPr>
            <w:r w:rsidRPr="005D0097">
              <w:rPr>
                <w:rFonts w:ascii="Times New Roman" w:eastAsia="Times New Roman" w:hAnsi="Times New Roman" w:cs="Times New Roman"/>
                <w:lang w:val="de-DE" w:eastAsia="hr-HR"/>
              </w:rPr>
              <w:t>Njega biljaka u zaštićenom prostoru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Primjena znanja iz cvjećarstva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Martinje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sa običajima krštenja mošta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Djelatnici Gospodarske škole</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prosinac</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Priprema plastenika za sadnju salate</w:t>
            </w:r>
          </w:p>
        </w:tc>
        <w:tc>
          <w:tcPr>
            <w:tcW w:w="0" w:type="auto"/>
            <w:hideMark/>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val="de-DE" w:eastAsia="hr-HR"/>
              </w:rPr>
            </w:pPr>
            <w:r w:rsidRPr="005D0097">
              <w:rPr>
                <w:rFonts w:ascii="Times New Roman" w:eastAsia="Times New Roman" w:hAnsi="Times New Roman" w:cs="Times New Roman"/>
                <w:lang w:val="de-DE" w:eastAsia="hr-HR"/>
              </w:rPr>
              <w:t>Naučiti učenike načinu pripreme plastenika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Elvis Novak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Tematske radionice s osnovnom školama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Proširiti suradnju Gospodarske škole s drugim školama. </w:t>
            </w:r>
          </w:p>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Učenici primjenjuju znanje stečeno na praktičnoj nastavi.</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Dunja Geršak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Izrada božićnih i novogodišnjih aranžmana, nabava materijala za aranžiranje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različitim stilovima aranžiranja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Biserka Vojnović, Karmela Radošević </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Uređenje interijera škole za prigodne blagdane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različitim stilovima aranžiranja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Ljiljana Škrobar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siječanj</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Priprema plastenika za hidroponski uzgoj</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Naučiti učenike načinu pripreme plastenika</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Elvis Novak i učenici</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Vincekov pohod, Mursko Središće- Toplice Sv. Martin</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Upoznati stare običaje, geografske, kulturne i povijesne </w:t>
            </w:r>
            <w:r w:rsidRPr="00DC0E6E">
              <w:rPr>
                <w:rFonts w:ascii="Times New Roman" w:eastAsia="Times New Roman" w:hAnsi="Times New Roman" w:cs="Times New Roman"/>
                <w:lang w:eastAsia="hr-HR"/>
              </w:rPr>
              <w:lastRenderedPageBreak/>
              <w:t>osobitosti kraja u kojem se ljudi bave vinogradarstvom</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lastRenderedPageBreak/>
              <w:t>Natalija Varga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shd w:val="clear" w:color="auto" w:fill="FFFFFF"/>
                <w:lang w:eastAsia="hr-HR"/>
              </w:rPr>
              <w:t>Izrada samostalnog istraživačkog rada učenika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Proširiti znanje stečeno na nastavi, potaknuti samostalno istraživanje i rad učenika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Dunja Geršak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shd w:val="clear" w:color="auto" w:fill="FFFFFF"/>
                <w:lang w:eastAsia="hr-HR"/>
              </w:rPr>
              <w:t>Pedološke vježbe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osnovne osobine tla, fizikalne, biološke i kemijske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Dunja Gersak i učenici</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shd w:val="clear" w:color="auto" w:fill="FFFFFF"/>
                <w:lang w:eastAsia="hr-HR"/>
              </w:rPr>
              <w:t>Školsko i županijsko natjecanje AGRO, HORTUS i FLORA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Natjecanju učenika u aranžiranju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poljoprivrede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Nabava sjemena povrća i cvijeća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poljoprivrede</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Vincekovo</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običajima vezanim za početak rada u vinogradu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Djelatnici Gospodarske škole</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veljača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bačvariji Pozvek – Dunjkovec</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Upoznavanja s osnovnom tehnologijom proizvodnje bačvi</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Vesna Stunković i učenici 4. PT</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Sjetva sjemena povrća i cvijeća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Naučiti učenike načinima sjetve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Novak Elvis, Biserka Vojnović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voćarskom centru Ivković- Zagreb</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Spoznati suvremeno rasadničarstvo voćnih vrsta i vinove loze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Natalija Varga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rasadniku Agromeđimurje, Sveta Marija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Spoznati suvremeno rasadničarstvo voćnih vrsta i vinove loze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Natalija Varga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Znanstveno-stručno savjetovanje hrvatskih voćara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Stručno usavršavanje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Ekološka poljoprivredna proizvodnja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Spoznati osnovna načela ekološke proizvodnje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Stručni izlet Dani vjenčanja Zagreb</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Usvajati znanja i vještine , poticati i razvijati smisao za lijepo i ljubav prema struci</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Ljiljana Škrobar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Obiljezavanje blagdana Sv. Valentina i Sv. Doroteje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Usvajati znanja i vještine , poticati i razvijati smisao za lijepo i ljubav prema struci</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Karmela Radošević i učenici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Stručna ekskurzija “ Ocean orhideje” Dobrovnik</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Usvajati znanja i vještine, poticati i razvijati smisao za lijepo i ljubav prema struci</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poljoprivreda i učenici</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izložbi cvijeća u Padovi, Sajam cvijeća  Pordenone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nove vrste i sorte cvijeća i ukrasnog bilja, nove trendove u aranžiranju i oblikovanju unutarnjih i vanjskih prostora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Ljiljana Škrobar,  Karmela Radošević, Biserka Vojnović i učenici</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Medunarodni simpozij agronoma, Opatija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Stručno usavršavanje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naprednim stočarskim</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obiteljskim poljoprivrednim gospodarstvima na području Međimurja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Utvrđivanje znanja o modernoj stočarskoj proizvodnji</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hr-HR"/>
              </w:rPr>
            </w:pPr>
            <w:r w:rsidRPr="00DC0E6E">
              <w:rPr>
                <w:rFonts w:ascii="Times New Roman" w:eastAsia="Times New Roman" w:hAnsi="Times New Roman" w:cs="Times New Roman"/>
                <w:lang w:eastAsia="hr-HR"/>
              </w:rPr>
              <w:t>Učenici</w:t>
            </w:r>
            <w:r>
              <w:rPr>
                <w:rFonts w:ascii="Times New Roman" w:eastAsia="Times New Roman" w:hAnsi="Times New Roman" w:cs="Times New Roman"/>
                <w:lang w:eastAsia="hr-HR"/>
              </w:rPr>
              <w:t>, Dunja Geršak, Sabrina Blajda i Zvonimir Siladi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de-DE" w:eastAsia="hr-HR"/>
              </w:rPr>
            </w:pPr>
            <w:r w:rsidRPr="005D0097">
              <w:rPr>
                <w:rFonts w:ascii="Times New Roman" w:eastAsia="Times New Roman" w:hAnsi="Times New Roman" w:cs="Times New Roman"/>
                <w:lang w:val="de-DE" w:eastAsia="hr-HR"/>
              </w:rPr>
              <w:t>Njega biljaka u zaštićenom prostoru</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Primjena znanja iz cvjećarstva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ožujak</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Stručna ekskurzija- “Flora” Celje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Upoznati nove vrste i sorte cvijeća i ukrasnog bilja, nove trendove u aranžiranju i </w:t>
            </w:r>
            <w:r w:rsidRPr="00DC0E6E">
              <w:rPr>
                <w:rFonts w:ascii="Times New Roman" w:eastAsia="Times New Roman" w:hAnsi="Times New Roman" w:cs="Times New Roman"/>
                <w:lang w:eastAsia="hr-HR"/>
              </w:rPr>
              <w:lastRenderedPageBreak/>
              <w:t>oblikovanju unutarnjih i vanjskih prostora.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lastRenderedPageBreak/>
              <w:t>Biserka Vojnović, Karmela Radošević, Ljiljana Škrobar, Geršak Dunja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Posjeta -Biodinamičko gospodarstvo , Čakovec gđa.Bernarda Orehovec</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Usvajanje znanja o biodinamičkoj proizvodnji povrća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Biserka Vojnović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Sadnja paprike u hidroponu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Naučiti učenike načinima sadnje paprike u hidroponu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Elvis Novak i učenici </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SLAVIN- međunarodni sajam vinogradarstva, vinarstva i voćarstva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novostima u vinogradarstvu, vinarstvu i voćarstvu</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Natalija Varga i učenici </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uzgajivaču ruža u Novo Selo Podravsko</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načine cijepljenja ruža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Dunja Geršak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Obilježavanje 8. Marta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različitim stilovima aranžiranja, razvijati osjećaj za lijepo</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Karmela Radošević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Međužupanijsko stručno usavršavanje </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Stručno usavršavanje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de-DE" w:eastAsia="hr-HR"/>
              </w:rPr>
            </w:pPr>
            <w:r w:rsidRPr="005D0097">
              <w:rPr>
                <w:rFonts w:ascii="Times New Roman" w:eastAsia="Times New Roman" w:hAnsi="Times New Roman" w:cs="Times New Roman"/>
                <w:lang w:val="de-DE" w:eastAsia="hr-HR"/>
              </w:rPr>
              <w:t>Posjet sajmu poljoprivrede u Italiji</w:t>
            </w:r>
          </w:p>
        </w:tc>
        <w:tc>
          <w:tcPr>
            <w:tcW w:w="0" w:type="auto"/>
            <w:hideMark/>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de-DE" w:eastAsia="hr-HR"/>
              </w:rPr>
            </w:pPr>
            <w:r w:rsidRPr="005D0097">
              <w:rPr>
                <w:rFonts w:ascii="Times New Roman" w:eastAsia="Times New Roman" w:hAnsi="Times New Roman" w:cs="Times New Roman"/>
                <w:lang w:val="de-DE" w:eastAsia="hr-HR"/>
              </w:rPr>
              <w:t>Posjet, razgledavanje i utvrđivanje znanja o polj. mehanizaciji</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Zvonomir Siladi i učenici </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Posjet Poljoprivrednoj savjetodavnoj službi </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načelima integrirane proizvodnje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Andreja Kalšan i učenici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de-DE" w:eastAsia="hr-HR"/>
              </w:rPr>
            </w:pPr>
            <w:r w:rsidRPr="005D0097">
              <w:rPr>
                <w:rFonts w:ascii="Times New Roman" w:eastAsia="Times New Roman" w:hAnsi="Times New Roman" w:cs="Times New Roman"/>
                <w:lang w:val="de-DE" w:eastAsia="hr-HR"/>
              </w:rPr>
              <w:t>Njega biljaka u zaštićenom prostoru</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Primjena naučenog znanja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vrtovima i parkovima Čakovca i Varaždina, posjet arboretumima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poviješću vrtova i parkova, arboretuma oblikovanjem, stilovima uređenja, vrtnim elementima i izborom biljaka u uređenju vrtova i parkova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Biserka Vojnović, Karmela Radošević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Terenska nastava proizvođačima povrća i cvijeća u Međimurskoj županiji</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Razgledavanje uzgajališta i eventualno sudjelovanje u radu</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Dunja Geršak i učenici</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Sajam poljoprivrede u Gudovcu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novitetima u stočarstvu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Sabrina Blajda, Dunja Geršak, Zvonimir Siladi i učenici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Državno natjecanje AGRO, FLORA i HORTUS</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Natjecanje učenika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poljoprivrednom sajmu u Čakovcu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Razgledavanje i utvrđivanje znanja o repromaterijalu koji se koristi u poljoprivredi i pregled poljoprivrednih proizvoda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Vladimir Masten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trgovačkim centrima s prodajom biljnog materijala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Razgledavanje i utvrđivanje znanja o repromaterijalu koji se koristi u poljoprivredi i pregled poljoprivrednih proizvoda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Vladimir Masten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Integrirana poljoprivredna proizvodnja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načelima integrirane proizvodnje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Andreja Kalšan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Sadnja cvijeća, sadnja geofita i povrća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Primjena naučenog znanja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rasadniku „Iva“ Ivanovec</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nove vrste i sorte cvijeća i ukrasnog bilja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Biserka Vojnović, Karmela Radošević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Odabir sorti krizantema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Naručivanje krizantema za sadnju</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svibanj</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 xml:space="preserve">Državna smotra radova učenika s teškoćama u razvoju </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Predstavljanje radova učenika koji su oni izradili na stručnoj praksi</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Vesna Stunković,</w:t>
            </w:r>
          </w:p>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Jadranka Prošev i učenici KC zanimanja</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Sadnja povrća i cvijeća na gredice te održavanje gredica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Naučiti saditi povrće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Stručna ekskurzija u Lekenik Kaktusi Bešlić d.o.o. i stručna ekskurzija- “Floraart” Zagreb</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vrtlarskom i cvjećarskom proizvodnjom</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Ljiljana Škrobar, Karmela Radošević, Biserka Vojnović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Međunarodno natjecanje Floraart, Zagreb</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Natjecanje učenika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Učenici i mentori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Terenska nastava Vrtni centar Iva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Upoznaje s radom u rasadniku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Natalija Varga i učenici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Stručna ekskurzija u botanički vrt, Zagreb</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botaničkim vrtom</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Terenska nastava u «Arboretum Opeka» - Vinica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morfološkim obilježjima biljnih vrsta arboretuma Opeka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Vesna Stunković, Biserka Vojnović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Posjet pokusnom nasadu HCPHS-a u Donjoj Zelini</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Naučiti načine sadnje,</w:t>
            </w:r>
          </w:p>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usvojiti suvremene tehnologije za uzgoj pojedinih voćnih vrsta, spoznati najvažnije voćne vrste i sorte.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Natalija Varga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Sudjelovanje na smotri ili natjecanju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Natjecanje učenika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Učenici i  mentori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Priprema plastenika za sadnju krizantema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učenika sa pripremom plastenika za sadnju krizantema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Izrada završnog rada s učenicima završnih razreda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Učenici i  mentori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lipanj</w:t>
            </w:r>
          </w:p>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Njega povrća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Naučiti učenike načinima njege povrća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Elvis Novak, Biserka Vojnović, Dunja Geršak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Višednevna stručna ekskurzija 3PT razreda na području Hrvatske i zemalja EU (maturalno putovanje)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učenika s kulturnim znamenitostima, proširivanje strukovnih znanja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Dunja Geršak i učenici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Postavljanje sistema za navodnjavanje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Naučiti postavljanje navodnjavanja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Uređenje školskog parka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Poticati i razvijati smisao za lijepo i ljubav prema struci</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Karmela Radošević i učenici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Ljetna stručna praksa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Integrirana poljoprivredna proizvodnja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načelima integrirane proizvodnje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Andreja Kalšan i učenici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Sadnja krizantema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učenika sa sadnjom krizantema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srpanj</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Ljetna stručna praksa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Berba lavande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Naučiti način i vrijeme berbe lavande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Karmela Radošević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Razmnožavanje i sadnja  lavande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Naučiti razmnožavati i saditi lavandu</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Karmela Radošević i učenici</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Oblikovanje topiary vrsta u rasadniku</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Upoznati učenike s  topiary tehnikom oblikovanja nasada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Karmela Radošević i učenici</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Sudjelovanje na Porcijunkulu, Čakovec</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Prezentacija Gospodarske škole</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5325A6"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Uzgoj krizantema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uzgojem krizantema</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r w:rsidR="005D0097" w:rsidRPr="00DC0E6E"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kolovoz</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Ljetna Stručna praksa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w:t>
            </w:r>
          </w:p>
        </w:tc>
      </w:tr>
      <w:tr w:rsidR="005D0097" w:rsidRPr="00DC0E6E" w:rsidTr="005D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Cijepljenje ruža</w:t>
            </w:r>
          </w:p>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Naučiti cijepiti ruže stablašice</w:t>
            </w:r>
          </w:p>
        </w:tc>
        <w:tc>
          <w:tcPr>
            <w:tcW w:w="0" w:type="auto"/>
            <w:hideMark/>
          </w:tcPr>
          <w:p w:rsidR="005D0097" w:rsidRPr="00DC0E6E"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Dunja Geršak i učenici</w:t>
            </w:r>
          </w:p>
        </w:tc>
      </w:tr>
      <w:tr w:rsidR="005D0097" w:rsidRPr="005325A6" w:rsidTr="005D00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097" w:rsidRPr="00DC0E6E" w:rsidRDefault="005D0097" w:rsidP="005D0097">
            <w:pPr>
              <w:rPr>
                <w:rFonts w:ascii="Times New Roman" w:eastAsia="Times New Roman" w:hAnsi="Times New Roman" w:cs="Times New Roman"/>
                <w:sz w:val="24"/>
                <w:szCs w:val="24"/>
                <w:lang w:eastAsia="hr-HR"/>
              </w:rPr>
            </w:pP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Uzgoj krizantema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Upoznavanje s uzgojem krizantema</w:t>
            </w:r>
          </w:p>
        </w:tc>
        <w:tc>
          <w:tcPr>
            <w:tcW w:w="0" w:type="auto"/>
            <w:hideMark/>
          </w:tcPr>
          <w:p w:rsidR="005D0097" w:rsidRPr="00DC0E6E"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hr-HR"/>
              </w:rPr>
            </w:pPr>
            <w:r w:rsidRPr="00DC0E6E">
              <w:rPr>
                <w:rFonts w:ascii="Times New Roman" w:eastAsia="Times New Roman" w:hAnsi="Times New Roman" w:cs="Times New Roman"/>
                <w:lang w:eastAsia="hr-HR"/>
              </w:rPr>
              <w:t>Članovi stručnog vijeća i učenici</w:t>
            </w:r>
          </w:p>
        </w:tc>
      </w:tr>
    </w:tbl>
    <w:p w:rsidR="005D0097" w:rsidRPr="005D0097" w:rsidRDefault="005D0097" w:rsidP="005D0097">
      <w:pPr>
        <w:rPr>
          <w:lang w:val="hr-HR"/>
        </w:rPr>
      </w:pPr>
    </w:p>
    <w:p w:rsidR="005D0097" w:rsidRPr="005D0097" w:rsidRDefault="005D0097" w:rsidP="004A3C18">
      <w:pPr>
        <w:tabs>
          <w:tab w:val="left" w:pos="1601"/>
        </w:tabs>
        <w:spacing w:before="66"/>
        <w:ind w:left="1259" w:right="271"/>
        <w:rPr>
          <w:rFonts w:ascii="Times New Roman" w:eastAsia="Times New Roman" w:hAnsi="Times New Roman" w:cs="Times New Roman"/>
          <w:sz w:val="26"/>
          <w:szCs w:val="26"/>
          <w:lang w:val="hr-HR"/>
        </w:rPr>
      </w:pPr>
    </w:p>
    <w:p w:rsidR="002D0359" w:rsidRPr="00715AEC" w:rsidRDefault="00BD13A4" w:rsidP="00D0008A">
      <w:pPr>
        <w:pStyle w:val="Odlomakpopisa"/>
        <w:numPr>
          <w:ilvl w:val="1"/>
          <w:numId w:val="21"/>
        </w:numPr>
        <w:tabs>
          <w:tab w:val="left" w:pos="1510"/>
        </w:tabs>
        <w:spacing w:before="189"/>
        <w:ind w:left="1509"/>
        <w:jc w:val="left"/>
        <w:rPr>
          <w:rFonts w:ascii="Times New Roman" w:eastAsia="Times New Roman" w:hAnsi="Times New Roman" w:cs="Times New Roman"/>
          <w:sz w:val="26"/>
          <w:szCs w:val="26"/>
          <w:lang w:val="hr-HR"/>
        </w:rPr>
      </w:pPr>
      <w:r w:rsidRPr="00715AEC">
        <w:rPr>
          <w:rFonts w:ascii="Times New Roman" w:hAnsi="Times New Roman" w:cs="Times New Roman"/>
          <w:b/>
          <w:sz w:val="26"/>
          <w:lang w:val="hr-HR"/>
        </w:rPr>
        <w:t>PROGRAM RADA RAZREDNIKA I RAZREDNIH</w:t>
      </w:r>
      <w:r w:rsidRPr="00715AEC">
        <w:rPr>
          <w:rFonts w:ascii="Times New Roman" w:hAnsi="Times New Roman" w:cs="Times New Roman"/>
          <w:b/>
          <w:spacing w:val="-45"/>
          <w:sz w:val="26"/>
          <w:lang w:val="hr-HR"/>
        </w:rPr>
        <w:t xml:space="preserve"> </w:t>
      </w:r>
      <w:r w:rsidRPr="00715AEC">
        <w:rPr>
          <w:rFonts w:ascii="Times New Roman" w:hAnsi="Times New Roman" w:cs="Times New Roman"/>
          <w:b/>
          <w:spacing w:val="5"/>
          <w:sz w:val="26"/>
          <w:lang w:val="hr-HR"/>
        </w:rPr>
        <w:t>ODJELA</w:t>
      </w:r>
      <w:r w:rsidR="00F16326" w:rsidRPr="00715AEC">
        <w:rPr>
          <w:rFonts w:ascii="Times New Roman" w:hAnsi="Times New Roman" w:cs="Times New Roman"/>
          <w:b/>
          <w:spacing w:val="5"/>
          <w:sz w:val="26"/>
          <w:lang w:val="hr-HR"/>
        </w:rPr>
        <w:t xml:space="preserve"> </w:t>
      </w:r>
    </w:p>
    <w:p w:rsidR="002D0359" w:rsidRPr="00715AEC" w:rsidRDefault="00BD13A4" w:rsidP="00FF79AD">
      <w:pPr>
        <w:pStyle w:val="Tijeloteksta"/>
        <w:spacing w:before="218" w:line="276" w:lineRule="auto"/>
        <w:ind w:left="256"/>
        <w:jc w:val="both"/>
        <w:rPr>
          <w:rFonts w:cs="Times New Roman"/>
          <w:sz w:val="22"/>
          <w:szCs w:val="22"/>
          <w:lang w:val="hr-HR"/>
        </w:rPr>
      </w:pPr>
      <w:r w:rsidRPr="00715AEC">
        <w:rPr>
          <w:rFonts w:cs="Times New Roman"/>
          <w:sz w:val="22"/>
          <w:szCs w:val="22"/>
          <w:lang w:val="hr-HR"/>
        </w:rPr>
        <w:t>Djelokrug, složenost i odgovornost razredničkog posla, kada se dobro obavlja, vrlo je</w:t>
      </w:r>
      <w:r w:rsidRPr="00715AEC">
        <w:rPr>
          <w:rFonts w:cs="Times New Roman"/>
          <w:spacing w:val="-32"/>
          <w:sz w:val="22"/>
          <w:szCs w:val="22"/>
          <w:lang w:val="hr-HR"/>
        </w:rPr>
        <w:t xml:space="preserve"> </w:t>
      </w:r>
      <w:r w:rsidRPr="00715AEC">
        <w:rPr>
          <w:rFonts w:cs="Times New Roman"/>
          <w:sz w:val="22"/>
          <w:szCs w:val="22"/>
          <w:lang w:val="hr-HR"/>
        </w:rPr>
        <w:t>velika.</w:t>
      </w:r>
    </w:p>
    <w:p w:rsidR="002D0359" w:rsidRPr="00715AEC" w:rsidRDefault="00BD13A4" w:rsidP="00FF79AD">
      <w:pPr>
        <w:pStyle w:val="Tijeloteksta"/>
        <w:spacing w:line="276" w:lineRule="auto"/>
        <w:ind w:left="256" w:right="259" w:firstLine="706"/>
        <w:jc w:val="both"/>
        <w:rPr>
          <w:rFonts w:cs="Times New Roman"/>
          <w:sz w:val="22"/>
          <w:szCs w:val="22"/>
          <w:lang w:val="hr-HR"/>
        </w:rPr>
      </w:pPr>
      <w:r w:rsidRPr="00715AEC">
        <w:rPr>
          <w:rFonts w:cs="Times New Roman"/>
          <w:sz w:val="22"/>
          <w:szCs w:val="22"/>
          <w:lang w:val="hr-HR"/>
        </w:rPr>
        <w:t xml:space="preserve">Odgojni rad najizravnije u nastavnom radu </w:t>
      </w:r>
      <w:r w:rsidRPr="00715AEC">
        <w:rPr>
          <w:rFonts w:cs="Times New Roman"/>
          <w:spacing w:val="-3"/>
          <w:sz w:val="22"/>
          <w:szCs w:val="22"/>
          <w:lang w:val="hr-HR"/>
        </w:rPr>
        <w:t xml:space="preserve">možemo </w:t>
      </w:r>
      <w:r w:rsidRPr="00715AEC">
        <w:rPr>
          <w:rFonts w:cs="Times New Roman"/>
          <w:sz w:val="22"/>
          <w:szCs w:val="22"/>
          <w:lang w:val="hr-HR"/>
        </w:rPr>
        <w:t>odjelotvoriti u realizaciji programa</w:t>
      </w:r>
      <w:r w:rsidRPr="00715AEC">
        <w:rPr>
          <w:rFonts w:cs="Times New Roman"/>
          <w:spacing w:val="48"/>
          <w:sz w:val="22"/>
          <w:szCs w:val="22"/>
          <w:lang w:val="hr-HR"/>
        </w:rPr>
        <w:t xml:space="preserve"> </w:t>
      </w:r>
      <w:r w:rsidRPr="00715AEC">
        <w:rPr>
          <w:rFonts w:cs="Times New Roman"/>
          <w:sz w:val="22"/>
          <w:szCs w:val="22"/>
          <w:lang w:val="hr-HR"/>
        </w:rPr>
        <w:t>rada razrednika. Programiranje rada razrednika nužno uključuje i neposredni rad u okviru sata</w:t>
      </w:r>
      <w:r w:rsidRPr="00715AEC">
        <w:rPr>
          <w:rFonts w:cs="Times New Roman"/>
          <w:spacing w:val="27"/>
          <w:sz w:val="22"/>
          <w:szCs w:val="22"/>
          <w:lang w:val="hr-HR"/>
        </w:rPr>
        <w:t xml:space="preserve"> </w:t>
      </w:r>
      <w:r w:rsidRPr="00715AEC">
        <w:rPr>
          <w:rFonts w:cs="Times New Roman"/>
          <w:sz w:val="22"/>
          <w:szCs w:val="22"/>
          <w:lang w:val="hr-HR"/>
        </w:rPr>
        <w:t>razrednika. Osnovna</w:t>
      </w:r>
      <w:r w:rsidRPr="00715AEC">
        <w:rPr>
          <w:rFonts w:cs="Times New Roman"/>
          <w:spacing w:val="-2"/>
          <w:sz w:val="22"/>
          <w:szCs w:val="22"/>
          <w:lang w:val="hr-HR"/>
        </w:rPr>
        <w:t xml:space="preserve"> </w:t>
      </w:r>
      <w:r w:rsidRPr="00715AEC">
        <w:rPr>
          <w:rFonts w:cs="Times New Roman"/>
          <w:sz w:val="22"/>
          <w:szCs w:val="22"/>
          <w:lang w:val="hr-HR"/>
        </w:rPr>
        <w:t>zadaća</w:t>
      </w:r>
      <w:r w:rsidRPr="00715AEC">
        <w:rPr>
          <w:rFonts w:cs="Times New Roman"/>
          <w:spacing w:val="-7"/>
          <w:sz w:val="22"/>
          <w:szCs w:val="22"/>
          <w:lang w:val="hr-HR"/>
        </w:rPr>
        <w:t xml:space="preserve"> </w:t>
      </w:r>
      <w:r w:rsidRPr="00715AEC">
        <w:rPr>
          <w:rFonts w:cs="Times New Roman"/>
          <w:sz w:val="22"/>
          <w:szCs w:val="22"/>
          <w:lang w:val="hr-HR"/>
        </w:rPr>
        <w:t>razrednika</w:t>
      </w:r>
      <w:r w:rsidRPr="00715AEC">
        <w:rPr>
          <w:rFonts w:cs="Times New Roman"/>
          <w:spacing w:val="-2"/>
          <w:sz w:val="22"/>
          <w:szCs w:val="22"/>
          <w:lang w:val="hr-HR"/>
        </w:rPr>
        <w:t xml:space="preserve"> </w:t>
      </w:r>
      <w:r w:rsidRPr="00715AEC">
        <w:rPr>
          <w:rFonts w:cs="Times New Roman"/>
          <w:sz w:val="22"/>
          <w:szCs w:val="22"/>
          <w:lang w:val="hr-HR"/>
        </w:rPr>
        <w:t>je</w:t>
      </w:r>
      <w:r w:rsidRPr="00715AEC">
        <w:rPr>
          <w:rFonts w:cs="Times New Roman"/>
          <w:spacing w:val="-7"/>
          <w:sz w:val="22"/>
          <w:szCs w:val="22"/>
          <w:lang w:val="hr-HR"/>
        </w:rPr>
        <w:t xml:space="preserve"> </w:t>
      </w:r>
      <w:r w:rsidRPr="00715AEC">
        <w:rPr>
          <w:rFonts w:cs="Times New Roman"/>
          <w:sz w:val="22"/>
          <w:szCs w:val="22"/>
          <w:lang w:val="hr-HR"/>
        </w:rPr>
        <w:t>pedagoška</w:t>
      </w:r>
      <w:r w:rsidRPr="00715AEC">
        <w:rPr>
          <w:rFonts w:cs="Times New Roman"/>
          <w:spacing w:val="-2"/>
          <w:sz w:val="22"/>
          <w:szCs w:val="22"/>
          <w:lang w:val="hr-HR"/>
        </w:rPr>
        <w:t xml:space="preserve"> </w:t>
      </w:r>
      <w:r w:rsidRPr="00715AEC">
        <w:rPr>
          <w:rFonts w:cs="Times New Roman"/>
          <w:sz w:val="22"/>
          <w:szCs w:val="22"/>
          <w:lang w:val="hr-HR"/>
        </w:rPr>
        <w:t>funkcija,</w:t>
      </w:r>
      <w:r w:rsidRPr="00715AEC">
        <w:rPr>
          <w:rFonts w:cs="Times New Roman"/>
          <w:spacing w:val="-4"/>
          <w:sz w:val="22"/>
          <w:szCs w:val="22"/>
          <w:lang w:val="hr-HR"/>
        </w:rPr>
        <w:t xml:space="preserve"> </w:t>
      </w:r>
      <w:r w:rsidRPr="00715AEC">
        <w:rPr>
          <w:rFonts w:cs="Times New Roman"/>
          <w:spacing w:val="-3"/>
          <w:sz w:val="22"/>
          <w:szCs w:val="22"/>
          <w:lang w:val="hr-HR"/>
        </w:rPr>
        <w:t>uz</w:t>
      </w:r>
      <w:r w:rsidRPr="00715AEC">
        <w:rPr>
          <w:rFonts w:cs="Times New Roman"/>
          <w:spacing w:val="-2"/>
          <w:sz w:val="22"/>
          <w:szCs w:val="22"/>
          <w:lang w:val="hr-HR"/>
        </w:rPr>
        <w:t xml:space="preserve"> </w:t>
      </w:r>
      <w:r w:rsidRPr="00715AEC">
        <w:rPr>
          <w:rFonts w:cs="Times New Roman"/>
          <w:sz w:val="22"/>
          <w:szCs w:val="22"/>
          <w:lang w:val="hr-HR"/>
        </w:rPr>
        <w:t>koju</w:t>
      </w:r>
      <w:r w:rsidRPr="00715AEC">
        <w:rPr>
          <w:rFonts w:cs="Times New Roman"/>
          <w:spacing w:val="-9"/>
          <w:sz w:val="22"/>
          <w:szCs w:val="22"/>
          <w:lang w:val="hr-HR"/>
        </w:rPr>
        <w:t xml:space="preserve"> </w:t>
      </w:r>
      <w:r w:rsidRPr="00715AEC">
        <w:rPr>
          <w:rFonts w:cs="Times New Roman"/>
          <w:sz w:val="22"/>
          <w:szCs w:val="22"/>
          <w:lang w:val="hr-HR"/>
        </w:rPr>
        <w:t>obavlja</w:t>
      </w:r>
      <w:r w:rsidRPr="00715AEC">
        <w:rPr>
          <w:rFonts w:cs="Times New Roman"/>
          <w:spacing w:val="-2"/>
          <w:sz w:val="22"/>
          <w:szCs w:val="22"/>
          <w:lang w:val="hr-HR"/>
        </w:rPr>
        <w:t xml:space="preserve"> </w:t>
      </w:r>
      <w:r w:rsidRPr="00715AEC">
        <w:rPr>
          <w:rFonts w:cs="Times New Roman"/>
          <w:sz w:val="22"/>
          <w:szCs w:val="22"/>
          <w:lang w:val="hr-HR"/>
        </w:rPr>
        <w:t>organizacijske</w:t>
      </w:r>
      <w:r w:rsidRPr="00715AEC">
        <w:rPr>
          <w:rFonts w:cs="Times New Roman"/>
          <w:spacing w:val="-7"/>
          <w:sz w:val="22"/>
          <w:szCs w:val="22"/>
          <w:lang w:val="hr-HR"/>
        </w:rPr>
        <w:t xml:space="preserve"> </w:t>
      </w:r>
      <w:r w:rsidRPr="00715AEC">
        <w:rPr>
          <w:rFonts w:cs="Times New Roman"/>
          <w:sz w:val="22"/>
          <w:szCs w:val="22"/>
          <w:lang w:val="hr-HR"/>
        </w:rPr>
        <w:t>i</w:t>
      </w:r>
      <w:r w:rsidRPr="00715AEC">
        <w:rPr>
          <w:rFonts w:cs="Times New Roman"/>
          <w:spacing w:val="-5"/>
          <w:sz w:val="22"/>
          <w:szCs w:val="22"/>
          <w:lang w:val="hr-HR"/>
        </w:rPr>
        <w:t xml:space="preserve"> </w:t>
      </w:r>
      <w:r w:rsidRPr="00715AEC">
        <w:rPr>
          <w:rFonts w:cs="Times New Roman"/>
          <w:sz w:val="22"/>
          <w:szCs w:val="22"/>
          <w:lang w:val="hr-HR"/>
        </w:rPr>
        <w:t>administrativne</w:t>
      </w:r>
      <w:r w:rsidRPr="00715AEC">
        <w:rPr>
          <w:rFonts w:cs="Times New Roman"/>
          <w:spacing w:val="-2"/>
          <w:sz w:val="22"/>
          <w:szCs w:val="22"/>
          <w:lang w:val="hr-HR"/>
        </w:rPr>
        <w:t xml:space="preserve"> </w:t>
      </w:r>
      <w:r w:rsidRPr="00715AEC">
        <w:rPr>
          <w:rFonts w:cs="Times New Roman"/>
          <w:sz w:val="22"/>
          <w:szCs w:val="22"/>
          <w:lang w:val="hr-HR"/>
        </w:rPr>
        <w:t>poslove.</w:t>
      </w:r>
    </w:p>
    <w:p w:rsidR="002D0359" w:rsidRPr="00715AEC" w:rsidRDefault="00BD13A4" w:rsidP="00FF79AD">
      <w:pPr>
        <w:pStyle w:val="Tijeloteksta"/>
        <w:spacing w:line="276" w:lineRule="auto"/>
        <w:ind w:left="256" w:right="259" w:firstLine="706"/>
        <w:jc w:val="both"/>
        <w:rPr>
          <w:rFonts w:cs="Times New Roman"/>
          <w:sz w:val="22"/>
          <w:szCs w:val="22"/>
          <w:lang w:val="hr-HR"/>
        </w:rPr>
      </w:pPr>
      <w:r w:rsidRPr="00715AEC">
        <w:rPr>
          <w:rFonts w:cs="Times New Roman"/>
          <w:sz w:val="22"/>
          <w:szCs w:val="22"/>
          <w:lang w:val="hr-HR"/>
        </w:rPr>
        <w:t xml:space="preserve">Nastavni rad, a </w:t>
      </w:r>
      <w:r w:rsidRPr="00715AEC">
        <w:rPr>
          <w:rFonts w:cs="Times New Roman"/>
          <w:spacing w:val="-3"/>
          <w:sz w:val="22"/>
          <w:szCs w:val="22"/>
          <w:lang w:val="hr-HR"/>
        </w:rPr>
        <w:t xml:space="preserve">time </w:t>
      </w:r>
      <w:r w:rsidRPr="00715AEC">
        <w:rPr>
          <w:rFonts w:cs="Times New Roman"/>
          <w:sz w:val="22"/>
          <w:szCs w:val="22"/>
          <w:lang w:val="hr-HR"/>
        </w:rPr>
        <w:t>i sat razrednika, nije samo prenošenje informacija, održavanje predavanja</w:t>
      </w:r>
      <w:r w:rsidRPr="00715AEC">
        <w:rPr>
          <w:rFonts w:cs="Times New Roman"/>
          <w:spacing w:val="36"/>
          <w:sz w:val="22"/>
          <w:szCs w:val="22"/>
          <w:lang w:val="hr-HR"/>
        </w:rPr>
        <w:t xml:space="preserve"> </w:t>
      </w:r>
      <w:r w:rsidRPr="00715AEC">
        <w:rPr>
          <w:rFonts w:cs="Times New Roman"/>
          <w:sz w:val="22"/>
          <w:szCs w:val="22"/>
          <w:lang w:val="hr-HR"/>
        </w:rPr>
        <w:t>niti razvijanje</w:t>
      </w:r>
      <w:r w:rsidRPr="00715AEC">
        <w:rPr>
          <w:rFonts w:cs="Times New Roman"/>
          <w:spacing w:val="-6"/>
          <w:sz w:val="22"/>
          <w:szCs w:val="22"/>
          <w:lang w:val="hr-HR"/>
        </w:rPr>
        <w:t xml:space="preserve"> </w:t>
      </w:r>
      <w:r w:rsidRPr="00715AEC">
        <w:rPr>
          <w:rFonts w:cs="Times New Roman"/>
          <w:sz w:val="22"/>
          <w:szCs w:val="22"/>
          <w:lang w:val="hr-HR"/>
        </w:rPr>
        <w:t>sposobnosti.To</w:t>
      </w:r>
      <w:r w:rsidRPr="00715AEC">
        <w:rPr>
          <w:rFonts w:cs="Times New Roman"/>
          <w:spacing w:val="-3"/>
          <w:sz w:val="22"/>
          <w:szCs w:val="22"/>
          <w:lang w:val="hr-HR"/>
        </w:rPr>
        <w:t xml:space="preserve"> </w:t>
      </w:r>
      <w:r w:rsidRPr="00715AEC">
        <w:rPr>
          <w:rFonts w:cs="Times New Roman"/>
          <w:sz w:val="22"/>
          <w:szCs w:val="22"/>
          <w:lang w:val="hr-HR"/>
        </w:rPr>
        <w:t>je</w:t>
      </w:r>
      <w:r w:rsidRPr="00715AEC">
        <w:rPr>
          <w:rFonts w:cs="Times New Roman"/>
          <w:spacing w:val="-6"/>
          <w:sz w:val="22"/>
          <w:szCs w:val="22"/>
          <w:lang w:val="hr-HR"/>
        </w:rPr>
        <w:t xml:space="preserve"> </w:t>
      </w:r>
      <w:r w:rsidRPr="00715AEC">
        <w:rPr>
          <w:rFonts w:cs="Times New Roman"/>
          <w:sz w:val="22"/>
          <w:szCs w:val="22"/>
          <w:lang w:val="hr-HR"/>
        </w:rPr>
        <w:t>zajedništvo</w:t>
      </w:r>
      <w:r w:rsidRPr="00715AEC">
        <w:rPr>
          <w:rFonts w:cs="Times New Roman"/>
          <w:spacing w:val="-3"/>
          <w:sz w:val="22"/>
          <w:szCs w:val="22"/>
          <w:lang w:val="hr-HR"/>
        </w:rPr>
        <w:t xml:space="preserve"> </w:t>
      </w:r>
      <w:r w:rsidRPr="00715AEC">
        <w:rPr>
          <w:rFonts w:cs="Times New Roman"/>
          <w:sz w:val="22"/>
          <w:szCs w:val="22"/>
          <w:lang w:val="hr-HR"/>
        </w:rPr>
        <w:t>nastavnika,</w:t>
      </w:r>
      <w:r w:rsidRPr="00715AEC">
        <w:rPr>
          <w:rFonts w:cs="Times New Roman"/>
          <w:spacing w:val="-3"/>
          <w:sz w:val="22"/>
          <w:szCs w:val="22"/>
          <w:lang w:val="hr-HR"/>
        </w:rPr>
        <w:t xml:space="preserve"> </w:t>
      </w:r>
      <w:r w:rsidRPr="00715AEC">
        <w:rPr>
          <w:rFonts w:cs="Times New Roman"/>
          <w:sz w:val="22"/>
          <w:szCs w:val="22"/>
          <w:lang w:val="hr-HR"/>
        </w:rPr>
        <w:t>učenika</w:t>
      </w:r>
      <w:r w:rsidRPr="00715AEC">
        <w:rPr>
          <w:rFonts w:cs="Times New Roman"/>
          <w:spacing w:val="-1"/>
          <w:sz w:val="22"/>
          <w:szCs w:val="22"/>
          <w:lang w:val="hr-HR"/>
        </w:rPr>
        <w:t xml:space="preserve"> </w:t>
      </w:r>
      <w:r w:rsidRPr="00715AEC">
        <w:rPr>
          <w:rFonts w:cs="Times New Roman"/>
          <w:sz w:val="22"/>
          <w:szCs w:val="22"/>
          <w:lang w:val="hr-HR"/>
        </w:rPr>
        <w:t>i</w:t>
      </w:r>
      <w:r w:rsidRPr="00715AEC">
        <w:rPr>
          <w:rFonts w:cs="Times New Roman"/>
          <w:spacing w:val="-4"/>
          <w:sz w:val="22"/>
          <w:szCs w:val="22"/>
          <w:lang w:val="hr-HR"/>
        </w:rPr>
        <w:t xml:space="preserve"> </w:t>
      </w:r>
      <w:r w:rsidRPr="00715AEC">
        <w:rPr>
          <w:rFonts w:cs="Times New Roman"/>
          <w:sz w:val="22"/>
          <w:szCs w:val="22"/>
          <w:lang w:val="hr-HR"/>
        </w:rPr>
        <w:t>roditelja</w:t>
      </w:r>
      <w:r w:rsidRPr="00715AEC">
        <w:rPr>
          <w:rFonts w:cs="Times New Roman"/>
          <w:spacing w:val="-1"/>
          <w:sz w:val="22"/>
          <w:szCs w:val="22"/>
          <w:lang w:val="hr-HR"/>
        </w:rPr>
        <w:t xml:space="preserve"> </w:t>
      </w:r>
      <w:r w:rsidRPr="00715AEC">
        <w:rPr>
          <w:rFonts w:cs="Times New Roman"/>
          <w:sz w:val="22"/>
          <w:szCs w:val="22"/>
          <w:lang w:val="hr-HR"/>
        </w:rPr>
        <w:t>i</w:t>
      </w:r>
      <w:r w:rsidRPr="00715AEC">
        <w:rPr>
          <w:rFonts w:cs="Times New Roman"/>
          <w:spacing w:val="-4"/>
          <w:sz w:val="22"/>
          <w:szCs w:val="22"/>
          <w:lang w:val="hr-HR"/>
        </w:rPr>
        <w:t xml:space="preserve"> </w:t>
      </w:r>
      <w:r w:rsidRPr="00715AEC">
        <w:rPr>
          <w:rFonts w:cs="Times New Roman"/>
          <w:sz w:val="22"/>
          <w:szCs w:val="22"/>
          <w:lang w:val="hr-HR"/>
        </w:rPr>
        <w:t>ostvaruje</w:t>
      </w:r>
      <w:r w:rsidRPr="00715AEC">
        <w:rPr>
          <w:rFonts w:cs="Times New Roman"/>
          <w:spacing w:val="-6"/>
          <w:sz w:val="22"/>
          <w:szCs w:val="22"/>
          <w:lang w:val="hr-HR"/>
        </w:rPr>
        <w:t xml:space="preserve"> </w:t>
      </w:r>
      <w:r w:rsidRPr="00715AEC">
        <w:rPr>
          <w:rFonts w:cs="Times New Roman"/>
          <w:sz w:val="22"/>
          <w:szCs w:val="22"/>
          <w:lang w:val="hr-HR"/>
        </w:rPr>
        <w:t>se</w:t>
      </w:r>
      <w:r w:rsidRPr="00715AEC">
        <w:rPr>
          <w:rFonts w:cs="Times New Roman"/>
          <w:spacing w:val="-1"/>
          <w:sz w:val="22"/>
          <w:szCs w:val="22"/>
          <w:lang w:val="hr-HR"/>
        </w:rPr>
        <w:t xml:space="preserve"> </w:t>
      </w:r>
      <w:r w:rsidRPr="00715AEC">
        <w:rPr>
          <w:rFonts w:cs="Times New Roman"/>
          <w:sz w:val="22"/>
          <w:szCs w:val="22"/>
          <w:lang w:val="hr-HR"/>
        </w:rPr>
        <w:t>u</w:t>
      </w:r>
      <w:r w:rsidRPr="00715AEC">
        <w:rPr>
          <w:rFonts w:cs="Times New Roman"/>
          <w:spacing w:val="-8"/>
          <w:sz w:val="22"/>
          <w:szCs w:val="22"/>
          <w:lang w:val="hr-HR"/>
        </w:rPr>
        <w:t xml:space="preserve"> </w:t>
      </w:r>
      <w:r w:rsidRPr="00715AEC">
        <w:rPr>
          <w:rFonts w:cs="Times New Roman"/>
          <w:sz w:val="22"/>
          <w:szCs w:val="22"/>
          <w:lang w:val="hr-HR"/>
        </w:rPr>
        <w:t>njihovoj</w:t>
      </w:r>
    </w:p>
    <w:p w:rsidR="002D0359" w:rsidRPr="00715AEC" w:rsidRDefault="00BD13A4" w:rsidP="00FF79AD">
      <w:pPr>
        <w:pStyle w:val="Tijeloteksta"/>
        <w:spacing w:before="3" w:line="276" w:lineRule="auto"/>
        <w:ind w:left="256"/>
        <w:jc w:val="both"/>
        <w:rPr>
          <w:rFonts w:cs="Times New Roman"/>
          <w:sz w:val="22"/>
          <w:szCs w:val="22"/>
          <w:lang w:val="hr-HR"/>
        </w:rPr>
      </w:pPr>
      <w:r w:rsidRPr="00715AEC">
        <w:rPr>
          <w:rFonts w:cs="Times New Roman"/>
          <w:sz w:val="22"/>
          <w:szCs w:val="22"/>
          <w:lang w:val="hr-HR"/>
        </w:rPr>
        <w:t>uzajamnoj i obostranoj</w:t>
      </w:r>
      <w:r w:rsidRPr="00715AEC">
        <w:rPr>
          <w:rFonts w:cs="Times New Roman"/>
          <w:spacing w:val="-14"/>
          <w:sz w:val="22"/>
          <w:szCs w:val="22"/>
          <w:lang w:val="hr-HR"/>
        </w:rPr>
        <w:t xml:space="preserve"> </w:t>
      </w:r>
      <w:r w:rsidRPr="00715AEC">
        <w:rPr>
          <w:rFonts w:cs="Times New Roman"/>
          <w:sz w:val="22"/>
          <w:szCs w:val="22"/>
          <w:lang w:val="hr-HR"/>
        </w:rPr>
        <w:t>suradnji.</w:t>
      </w:r>
    </w:p>
    <w:p w:rsidR="002D0359" w:rsidRPr="00715AEC" w:rsidRDefault="00FF79AD" w:rsidP="00FF79AD">
      <w:pPr>
        <w:pStyle w:val="Tijeloteksta"/>
        <w:spacing w:line="276" w:lineRule="auto"/>
        <w:ind w:left="256" w:right="256" w:firstLine="706"/>
        <w:jc w:val="both"/>
        <w:rPr>
          <w:rFonts w:cs="Times New Roman"/>
          <w:sz w:val="22"/>
          <w:szCs w:val="22"/>
          <w:lang w:val="hr-HR"/>
        </w:rPr>
      </w:pPr>
      <w:r w:rsidRPr="00715AEC">
        <w:rPr>
          <w:rFonts w:cs="Times New Roman"/>
          <w:sz w:val="22"/>
          <w:szCs w:val="22"/>
          <w:lang w:val="hr-HR"/>
        </w:rPr>
        <w:t>Bez u</w:t>
      </w:r>
      <w:r w:rsidR="00BD13A4" w:rsidRPr="00715AEC">
        <w:rPr>
          <w:rFonts w:cs="Times New Roman"/>
          <w:sz w:val="22"/>
          <w:szCs w:val="22"/>
          <w:lang w:val="hr-HR"/>
        </w:rPr>
        <w:t>zajamnosti</w:t>
      </w:r>
      <w:r w:rsidR="00BD13A4" w:rsidRPr="00715AEC">
        <w:rPr>
          <w:rFonts w:cs="Times New Roman"/>
          <w:spacing w:val="21"/>
          <w:sz w:val="22"/>
          <w:szCs w:val="22"/>
          <w:lang w:val="hr-HR"/>
        </w:rPr>
        <w:t xml:space="preserve"> </w:t>
      </w:r>
      <w:r w:rsidR="00BD13A4" w:rsidRPr="00715AEC">
        <w:rPr>
          <w:rFonts w:cs="Times New Roman"/>
          <w:sz w:val="22"/>
          <w:szCs w:val="22"/>
          <w:lang w:val="hr-HR"/>
        </w:rPr>
        <w:t>i</w:t>
      </w:r>
      <w:r w:rsidR="00BD13A4" w:rsidRPr="00715AEC">
        <w:rPr>
          <w:rFonts w:cs="Times New Roman"/>
          <w:spacing w:val="21"/>
          <w:sz w:val="22"/>
          <w:szCs w:val="22"/>
          <w:lang w:val="hr-HR"/>
        </w:rPr>
        <w:t xml:space="preserve"> </w:t>
      </w:r>
      <w:r w:rsidR="00BD13A4" w:rsidRPr="00715AEC">
        <w:rPr>
          <w:rFonts w:cs="Times New Roman"/>
          <w:sz w:val="22"/>
          <w:szCs w:val="22"/>
          <w:lang w:val="hr-HR"/>
        </w:rPr>
        <w:t>obostranosti,</w:t>
      </w:r>
      <w:r w:rsidR="00BD13A4" w:rsidRPr="00715AEC">
        <w:rPr>
          <w:rFonts w:cs="Times New Roman"/>
          <w:spacing w:val="22"/>
          <w:sz w:val="22"/>
          <w:szCs w:val="22"/>
          <w:lang w:val="hr-HR"/>
        </w:rPr>
        <w:t xml:space="preserve"> </w:t>
      </w:r>
      <w:r w:rsidR="00BD13A4" w:rsidRPr="00715AEC">
        <w:rPr>
          <w:rFonts w:cs="Times New Roman"/>
          <w:sz w:val="22"/>
          <w:szCs w:val="22"/>
          <w:lang w:val="hr-HR"/>
        </w:rPr>
        <w:t>a</w:t>
      </w:r>
      <w:r w:rsidR="00BD13A4" w:rsidRPr="00715AEC">
        <w:rPr>
          <w:rFonts w:cs="Times New Roman"/>
          <w:spacing w:val="23"/>
          <w:sz w:val="22"/>
          <w:szCs w:val="22"/>
          <w:lang w:val="hr-HR"/>
        </w:rPr>
        <w:t xml:space="preserve"> </w:t>
      </w:r>
      <w:r w:rsidR="00BD13A4" w:rsidRPr="00715AEC">
        <w:rPr>
          <w:rFonts w:cs="Times New Roman"/>
          <w:spacing w:val="-3"/>
          <w:sz w:val="22"/>
          <w:szCs w:val="22"/>
          <w:lang w:val="hr-HR"/>
        </w:rPr>
        <w:t>time</w:t>
      </w:r>
      <w:r w:rsidR="00BD13A4" w:rsidRPr="00715AEC">
        <w:rPr>
          <w:rFonts w:cs="Times New Roman"/>
          <w:spacing w:val="19"/>
          <w:sz w:val="22"/>
          <w:szCs w:val="22"/>
          <w:lang w:val="hr-HR"/>
        </w:rPr>
        <w:t xml:space="preserve"> </w:t>
      </w:r>
      <w:r w:rsidR="00BD13A4" w:rsidRPr="00715AEC">
        <w:rPr>
          <w:rFonts w:cs="Times New Roman"/>
          <w:sz w:val="22"/>
          <w:szCs w:val="22"/>
          <w:lang w:val="hr-HR"/>
        </w:rPr>
        <w:t>i</w:t>
      </w:r>
      <w:r w:rsidR="00BD13A4" w:rsidRPr="00715AEC">
        <w:rPr>
          <w:rFonts w:cs="Times New Roman"/>
          <w:spacing w:val="21"/>
          <w:sz w:val="22"/>
          <w:szCs w:val="22"/>
          <w:lang w:val="hr-HR"/>
        </w:rPr>
        <w:t xml:space="preserve"> </w:t>
      </w:r>
      <w:r w:rsidR="00BD13A4" w:rsidRPr="00715AEC">
        <w:rPr>
          <w:rFonts w:cs="Times New Roman"/>
          <w:sz w:val="22"/>
          <w:szCs w:val="22"/>
          <w:lang w:val="hr-HR"/>
        </w:rPr>
        <w:t>suradnje,</w:t>
      </w:r>
      <w:r w:rsidR="00BD13A4" w:rsidRPr="00715AEC">
        <w:rPr>
          <w:rFonts w:cs="Times New Roman"/>
          <w:spacing w:val="22"/>
          <w:sz w:val="22"/>
          <w:szCs w:val="22"/>
          <w:lang w:val="hr-HR"/>
        </w:rPr>
        <w:t xml:space="preserve"> </w:t>
      </w:r>
      <w:r w:rsidR="00BD13A4" w:rsidRPr="00715AEC">
        <w:rPr>
          <w:rFonts w:cs="Times New Roman"/>
          <w:spacing w:val="-3"/>
          <w:sz w:val="22"/>
          <w:szCs w:val="22"/>
          <w:lang w:val="hr-HR"/>
        </w:rPr>
        <w:t>nema</w:t>
      </w:r>
      <w:r w:rsidR="00BD13A4" w:rsidRPr="00715AEC">
        <w:rPr>
          <w:rFonts w:cs="Times New Roman"/>
          <w:spacing w:val="23"/>
          <w:sz w:val="22"/>
          <w:szCs w:val="22"/>
          <w:lang w:val="hr-HR"/>
        </w:rPr>
        <w:t xml:space="preserve"> </w:t>
      </w:r>
      <w:r w:rsidR="00BD13A4" w:rsidRPr="00715AEC">
        <w:rPr>
          <w:rFonts w:cs="Times New Roman"/>
          <w:sz w:val="22"/>
          <w:szCs w:val="22"/>
          <w:lang w:val="hr-HR"/>
        </w:rPr>
        <w:t>bez</w:t>
      </w:r>
      <w:r w:rsidR="00BD13A4" w:rsidRPr="00715AEC">
        <w:rPr>
          <w:rFonts w:cs="Times New Roman"/>
          <w:spacing w:val="23"/>
          <w:sz w:val="22"/>
          <w:szCs w:val="22"/>
          <w:lang w:val="hr-HR"/>
        </w:rPr>
        <w:t xml:space="preserve"> </w:t>
      </w:r>
      <w:r w:rsidR="00BD13A4" w:rsidRPr="00715AEC">
        <w:rPr>
          <w:rFonts w:cs="Times New Roman"/>
          <w:sz w:val="22"/>
          <w:szCs w:val="22"/>
          <w:lang w:val="hr-HR"/>
        </w:rPr>
        <w:t>uspostavljanja</w:t>
      </w:r>
      <w:r w:rsidR="00BD13A4" w:rsidRPr="00715AEC">
        <w:rPr>
          <w:rFonts w:cs="Times New Roman"/>
          <w:spacing w:val="30"/>
          <w:sz w:val="22"/>
          <w:szCs w:val="22"/>
          <w:lang w:val="hr-HR"/>
        </w:rPr>
        <w:t xml:space="preserve"> </w:t>
      </w:r>
      <w:r w:rsidR="00BD13A4" w:rsidRPr="00715AEC">
        <w:rPr>
          <w:rFonts w:cs="Times New Roman"/>
          <w:sz w:val="22"/>
          <w:szCs w:val="22"/>
          <w:lang w:val="hr-HR"/>
        </w:rPr>
        <w:t>dobrih</w:t>
      </w:r>
      <w:r w:rsidR="00BD13A4" w:rsidRPr="00715AEC">
        <w:rPr>
          <w:rFonts w:cs="Times New Roman"/>
          <w:spacing w:val="17"/>
          <w:sz w:val="22"/>
          <w:szCs w:val="22"/>
          <w:lang w:val="hr-HR"/>
        </w:rPr>
        <w:t xml:space="preserve"> </w:t>
      </w:r>
      <w:r w:rsidR="00BD13A4" w:rsidRPr="00715AEC">
        <w:rPr>
          <w:rFonts w:cs="Times New Roman"/>
          <w:sz w:val="22"/>
          <w:szCs w:val="22"/>
          <w:lang w:val="hr-HR"/>
        </w:rPr>
        <w:t>odnosa.</w:t>
      </w:r>
      <w:r w:rsidR="00BD13A4" w:rsidRPr="00715AEC">
        <w:rPr>
          <w:rFonts w:cs="Times New Roman"/>
          <w:spacing w:val="22"/>
          <w:sz w:val="22"/>
          <w:szCs w:val="22"/>
          <w:lang w:val="hr-HR"/>
        </w:rPr>
        <w:t xml:space="preserve"> </w:t>
      </w:r>
      <w:r w:rsidR="00BD13A4" w:rsidRPr="00715AEC">
        <w:rPr>
          <w:rFonts w:cs="Times New Roman"/>
          <w:sz w:val="22"/>
          <w:szCs w:val="22"/>
          <w:lang w:val="hr-HR"/>
        </w:rPr>
        <w:t>I</w:t>
      </w:r>
      <w:r w:rsidR="00BD13A4" w:rsidRPr="00715AEC">
        <w:rPr>
          <w:rFonts w:cs="Times New Roman"/>
          <w:spacing w:val="19"/>
          <w:sz w:val="22"/>
          <w:szCs w:val="22"/>
          <w:lang w:val="hr-HR"/>
        </w:rPr>
        <w:t xml:space="preserve"> </w:t>
      </w:r>
      <w:r w:rsidR="00BD13A4" w:rsidRPr="00715AEC">
        <w:rPr>
          <w:rFonts w:cs="Times New Roman"/>
          <w:sz w:val="22"/>
          <w:szCs w:val="22"/>
          <w:lang w:val="hr-HR"/>
        </w:rPr>
        <w:t>obratno, svaki</w:t>
      </w:r>
      <w:r w:rsidR="00BD13A4" w:rsidRPr="00715AEC">
        <w:rPr>
          <w:rFonts w:cs="Times New Roman"/>
          <w:spacing w:val="-3"/>
          <w:sz w:val="22"/>
          <w:szCs w:val="22"/>
          <w:lang w:val="hr-HR"/>
        </w:rPr>
        <w:t xml:space="preserve"> </w:t>
      </w:r>
      <w:r w:rsidR="00BD13A4" w:rsidRPr="00715AEC">
        <w:rPr>
          <w:rFonts w:cs="Times New Roman"/>
          <w:sz w:val="22"/>
          <w:szCs w:val="22"/>
          <w:lang w:val="hr-HR"/>
        </w:rPr>
        <w:t>odnos</w:t>
      </w:r>
      <w:r w:rsidR="00BD13A4" w:rsidRPr="00715AEC">
        <w:rPr>
          <w:rFonts w:cs="Times New Roman"/>
          <w:spacing w:val="-2"/>
          <w:sz w:val="22"/>
          <w:szCs w:val="22"/>
          <w:lang w:val="hr-HR"/>
        </w:rPr>
        <w:t xml:space="preserve"> </w:t>
      </w:r>
      <w:r w:rsidR="00BD13A4" w:rsidRPr="00715AEC">
        <w:rPr>
          <w:rFonts w:cs="Times New Roman"/>
          <w:sz w:val="22"/>
          <w:szCs w:val="22"/>
          <w:lang w:val="hr-HR"/>
        </w:rPr>
        <w:t>pretpostavlja</w:t>
      </w:r>
      <w:r w:rsidR="00BD13A4" w:rsidRPr="00715AEC">
        <w:rPr>
          <w:rFonts w:cs="Times New Roman"/>
          <w:spacing w:val="-5"/>
          <w:sz w:val="22"/>
          <w:szCs w:val="22"/>
          <w:lang w:val="hr-HR"/>
        </w:rPr>
        <w:t xml:space="preserve"> </w:t>
      </w:r>
      <w:r w:rsidR="00BD13A4" w:rsidRPr="00715AEC">
        <w:rPr>
          <w:rFonts w:cs="Times New Roman"/>
          <w:sz w:val="22"/>
          <w:szCs w:val="22"/>
          <w:lang w:val="hr-HR"/>
        </w:rPr>
        <w:t>barem</w:t>
      </w:r>
      <w:r w:rsidR="00BD13A4" w:rsidRPr="00715AEC">
        <w:rPr>
          <w:rFonts w:cs="Times New Roman"/>
          <w:spacing w:val="-12"/>
          <w:sz w:val="22"/>
          <w:szCs w:val="22"/>
          <w:lang w:val="hr-HR"/>
        </w:rPr>
        <w:t xml:space="preserve"> </w:t>
      </w:r>
      <w:r w:rsidR="00BD13A4" w:rsidRPr="00715AEC">
        <w:rPr>
          <w:rFonts w:cs="Times New Roman"/>
          <w:sz w:val="22"/>
          <w:szCs w:val="22"/>
          <w:lang w:val="hr-HR"/>
        </w:rPr>
        <w:t>minimalnu</w:t>
      </w:r>
      <w:r w:rsidR="00BD13A4" w:rsidRPr="00715AEC">
        <w:rPr>
          <w:rFonts w:cs="Times New Roman"/>
          <w:spacing w:val="-6"/>
          <w:sz w:val="22"/>
          <w:szCs w:val="22"/>
          <w:lang w:val="hr-HR"/>
        </w:rPr>
        <w:t xml:space="preserve"> </w:t>
      </w:r>
      <w:r w:rsidR="00BD13A4" w:rsidRPr="00715AEC">
        <w:rPr>
          <w:rFonts w:cs="Times New Roman"/>
          <w:sz w:val="22"/>
          <w:szCs w:val="22"/>
          <w:lang w:val="hr-HR"/>
        </w:rPr>
        <w:t>uzajamnost.</w:t>
      </w:r>
      <w:r w:rsidR="00BD13A4" w:rsidRPr="00715AEC">
        <w:rPr>
          <w:rFonts w:cs="Times New Roman"/>
          <w:spacing w:val="-2"/>
          <w:sz w:val="22"/>
          <w:szCs w:val="22"/>
          <w:lang w:val="hr-HR"/>
        </w:rPr>
        <w:t xml:space="preserve"> </w:t>
      </w:r>
      <w:r w:rsidR="00BD13A4" w:rsidRPr="00715AEC">
        <w:rPr>
          <w:rFonts w:cs="Times New Roman"/>
          <w:sz w:val="22"/>
          <w:szCs w:val="22"/>
          <w:lang w:val="hr-HR"/>
        </w:rPr>
        <w:t>U</w:t>
      </w:r>
      <w:r w:rsidR="00BD13A4" w:rsidRPr="00715AEC">
        <w:rPr>
          <w:rFonts w:cs="Times New Roman"/>
          <w:spacing w:val="-5"/>
          <w:sz w:val="22"/>
          <w:szCs w:val="22"/>
          <w:lang w:val="hr-HR"/>
        </w:rPr>
        <w:t xml:space="preserve"> </w:t>
      </w:r>
      <w:r w:rsidR="00BD13A4" w:rsidRPr="00715AEC">
        <w:rPr>
          <w:rFonts w:cs="Times New Roman"/>
          <w:sz w:val="22"/>
          <w:szCs w:val="22"/>
          <w:lang w:val="hr-HR"/>
        </w:rPr>
        <w:t>odgojnom</w:t>
      </w:r>
      <w:r w:rsidR="00BD13A4" w:rsidRPr="00715AEC">
        <w:rPr>
          <w:rFonts w:cs="Times New Roman"/>
          <w:spacing w:val="-7"/>
          <w:sz w:val="22"/>
          <w:szCs w:val="22"/>
          <w:lang w:val="hr-HR"/>
        </w:rPr>
        <w:t xml:space="preserve"> </w:t>
      </w:r>
      <w:r w:rsidR="00BD13A4" w:rsidRPr="00715AEC">
        <w:rPr>
          <w:rFonts w:cs="Times New Roman"/>
          <w:sz w:val="22"/>
          <w:szCs w:val="22"/>
          <w:lang w:val="hr-HR"/>
        </w:rPr>
        <w:t>procesu</w:t>
      </w:r>
      <w:r w:rsidR="00BD13A4" w:rsidRPr="00715AEC">
        <w:rPr>
          <w:rFonts w:cs="Times New Roman"/>
          <w:spacing w:val="-11"/>
          <w:sz w:val="22"/>
          <w:szCs w:val="22"/>
          <w:lang w:val="hr-HR"/>
        </w:rPr>
        <w:t xml:space="preserve"> </w:t>
      </w:r>
      <w:r w:rsidR="00BD13A4" w:rsidRPr="00715AEC">
        <w:rPr>
          <w:rFonts w:cs="Times New Roman"/>
          <w:sz w:val="22"/>
          <w:szCs w:val="22"/>
          <w:lang w:val="hr-HR"/>
        </w:rPr>
        <w:t>se</w:t>
      </w:r>
      <w:r w:rsidR="00BD13A4" w:rsidRPr="00715AEC">
        <w:rPr>
          <w:rFonts w:cs="Times New Roman"/>
          <w:spacing w:val="-9"/>
          <w:sz w:val="22"/>
          <w:szCs w:val="22"/>
          <w:lang w:val="hr-HR"/>
        </w:rPr>
        <w:t xml:space="preserve"> </w:t>
      </w:r>
      <w:r w:rsidR="00BD13A4" w:rsidRPr="00715AEC">
        <w:rPr>
          <w:rFonts w:cs="Times New Roman"/>
          <w:sz w:val="22"/>
          <w:szCs w:val="22"/>
          <w:lang w:val="hr-HR"/>
        </w:rPr>
        <w:t>stalno</w:t>
      </w:r>
      <w:r w:rsidR="00BD13A4" w:rsidRPr="00715AEC">
        <w:rPr>
          <w:rFonts w:cs="Times New Roman"/>
          <w:spacing w:val="-11"/>
          <w:sz w:val="22"/>
          <w:szCs w:val="22"/>
          <w:lang w:val="hr-HR"/>
        </w:rPr>
        <w:t xml:space="preserve"> </w:t>
      </w:r>
      <w:r w:rsidR="00BD13A4" w:rsidRPr="00715AEC">
        <w:rPr>
          <w:rFonts w:cs="Times New Roman"/>
          <w:sz w:val="22"/>
          <w:szCs w:val="22"/>
          <w:lang w:val="hr-HR"/>
        </w:rPr>
        <w:t>i</w:t>
      </w:r>
      <w:r w:rsidR="00BD13A4" w:rsidRPr="00715AEC">
        <w:rPr>
          <w:rFonts w:cs="Times New Roman"/>
          <w:spacing w:val="-7"/>
          <w:sz w:val="22"/>
          <w:szCs w:val="22"/>
          <w:lang w:val="hr-HR"/>
        </w:rPr>
        <w:t xml:space="preserve"> </w:t>
      </w:r>
      <w:r w:rsidR="00BD13A4" w:rsidRPr="00715AEC">
        <w:rPr>
          <w:rFonts w:cs="Times New Roman"/>
          <w:sz w:val="22"/>
          <w:szCs w:val="22"/>
          <w:lang w:val="hr-HR"/>
        </w:rPr>
        <w:t>intenzivno</w:t>
      </w:r>
      <w:r w:rsidR="00BD13A4" w:rsidRPr="00715AEC">
        <w:rPr>
          <w:rFonts w:cs="Times New Roman"/>
          <w:spacing w:val="-6"/>
          <w:sz w:val="22"/>
          <w:szCs w:val="22"/>
          <w:lang w:val="hr-HR"/>
        </w:rPr>
        <w:t xml:space="preserve"> </w:t>
      </w:r>
      <w:r w:rsidR="00BD13A4" w:rsidRPr="00715AEC">
        <w:rPr>
          <w:rFonts w:cs="Times New Roman"/>
          <w:sz w:val="22"/>
          <w:szCs w:val="22"/>
          <w:lang w:val="hr-HR"/>
        </w:rPr>
        <w:t>prepliću značajke osobnih i profesionalnih</w:t>
      </w:r>
      <w:r w:rsidR="00BD13A4" w:rsidRPr="00715AEC">
        <w:rPr>
          <w:rFonts w:cs="Times New Roman"/>
          <w:spacing w:val="-13"/>
          <w:sz w:val="22"/>
          <w:szCs w:val="22"/>
          <w:lang w:val="hr-HR"/>
        </w:rPr>
        <w:t xml:space="preserve"> </w:t>
      </w:r>
      <w:r w:rsidR="00BD13A4" w:rsidRPr="00715AEC">
        <w:rPr>
          <w:rFonts w:cs="Times New Roman"/>
          <w:sz w:val="22"/>
          <w:szCs w:val="22"/>
          <w:lang w:val="hr-HR"/>
        </w:rPr>
        <w:t>odnosa.</w:t>
      </w:r>
    </w:p>
    <w:p w:rsidR="002D0359" w:rsidRPr="00715AEC" w:rsidRDefault="00BD13A4" w:rsidP="00FF79AD">
      <w:pPr>
        <w:pStyle w:val="Tijeloteksta"/>
        <w:spacing w:line="276" w:lineRule="auto"/>
        <w:ind w:left="256" w:right="250" w:firstLine="706"/>
        <w:jc w:val="both"/>
        <w:rPr>
          <w:rFonts w:cs="Times New Roman"/>
          <w:sz w:val="22"/>
          <w:szCs w:val="22"/>
          <w:lang w:val="hr-HR"/>
        </w:rPr>
      </w:pPr>
      <w:r w:rsidRPr="00715AEC">
        <w:rPr>
          <w:rFonts w:cs="Times New Roman"/>
          <w:sz w:val="22"/>
          <w:szCs w:val="22"/>
          <w:lang w:val="hr-HR"/>
        </w:rPr>
        <w:t>Da</w:t>
      </w:r>
      <w:r w:rsidRPr="00715AEC">
        <w:rPr>
          <w:rFonts w:cs="Times New Roman"/>
          <w:spacing w:val="34"/>
          <w:sz w:val="22"/>
          <w:szCs w:val="22"/>
          <w:lang w:val="hr-HR"/>
        </w:rPr>
        <w:t xml:space="preserve"> </w:t>
      </w:r>
      <w:r w:rsidRPr="00715AEC">
        <w:rPr>
          <w:rFonts w:cs="Times New Roman"/>
          <w:sz w:val="22"/>
          <w:szCs w:val="22"/>
          <w:lang w:val="hr-HR"/>
        </w:rPr>
        <w:t>bi</w:t>
      </w:r>
      <w:r w:rsidRPr="00715AEC">
        <w:rPr>
          <w:rFonts w:cs="Times New Roman"/>
          <w:spacing w:val="31"/>
          <w:sz w:val="22"/>
          <w:szCs w:val="22"/>
          <w:lang w:val="hr-HR"/>
        </w:rPr>
        <w:t xml:space="preserve"> </w:t>
      </w:r>
      <w:r w:rsidRPr="00715AEC">
        <w:rPr>
          <w:rFonts w:cs="Times New Roman"/>
          <w:sz w:val="22"/>
          <w:szCs w:val="22"/>
          <w:lang w:val="hr-HR"/>
        </w:rPr>
        <w:t>mogao</w:t>
      </w:r>
      <w:r w:rsidRPr="00715AEC">
        <w:rPr>
          <w:rFonts w:cs="Times New Roman"/>
          <w:spacing w:val="32"/>
          <w:sz w:val="22"/>
          <w:szCs w:val="22"/>
          <w:lang w:val="hr-HR"/>
        </w:rPr>
        <w:t xml:space="preserve"> </w:t>
      </w:r>
      <w:r w:rsidRPr="00715AEC">
        <w:rPr>
          <w:rFonts w:cs="Times New Roman"/>
          <w:sz w:val="22"/>
          <w:szCs w:val="22"/>
          <w:lang w:val="hr-HR"/>
        </w:rPr>
        <w:t>ostvarivati</w:t>
      </w:r>
      <w:r w:rsidRPr="00715AEC">
        <w:rPr>
          <w:rFonts w:cs="Times New Roman"/>
          <w:spacing w:val="35"/>
          <w:sz w:val="22"/>
          <w:szCs w:val="22"/>
          <w:lang w:val="hr-HR"/>
        </w:rPr>
        <w:t xml:space="preserve"> </w:t>
      </w:r>
      <w:r w:rsidRPr="00715AEC">
        <w:rPr>
          <w:rFonts w:cs="Times New Roman"/>
          <w:sz w:val="22"/>
          <w:szCs w:val="22"/>
          <w:lang w:val="hr-HR"/>
        </w:rPr>
        <w:t>ovaj</w:t>
      </w:r>
      <w:r w:rsidRPr="00715AEC">
        <w:rPr>
          <w:rFonts w:cs="Times New Roman"/>
          <w:spacing w:val="31"/>
          <w:sz w:val="22"/>
          <w:szCs w:val="22"/>
          <w:lang w:val="hr-HR"/>
        </w:rPr>
        <w:t xml:space="preserve"> </w:t>
      </w:r>
      <w:r w:rsidRPr="00715AEC">
        <w:rPr>
          <w:rFonts w:cs="Times New Roman"/>
          <w:sz w:val="22"/>
          <w:szCs w:val="22"/>
          <w:lang w:val="hr-HR"/>
        </w:rPr>
        <w:t>složeni</w:t>
      </w:r>
      <w:r w:rsidRPr="00715AEC">
        <w:rPr>
          <w:rFonts w:cs="Times New Roman"/>
          <w:spacing w:val="16"/>
          <w:sz w:val="22"/>
          <w:szCs w:val="22"/>
          <w:lang w:val="hr-HR"/>
        </w:rPr>
        <w:t xml:space="preserve"> </w:t>
      </w:r>
      <w:r w:rsidRPr="00715AEC">
        <w:rPr>
          <w:rFonts w:cs="Times New Roman"/>
          <w:sz w:val="22"/>
          <w:szCs w:val="22"/>
          <w:lang w:val="hr-HR"/>
        </w:rPr>
        <w:t>komunikacijski</w:t>
      </w:r>
      <w:r w:rsidRPr="00715AEC">
        <w:rPr>
          <w:rFonts w:cs="Times New Roman"/>
          <w:spacing w:val="35"/>
          <w:sz w:val="22"/>
          <w:szCs w:val="22"/>
          <w:lang w:val="hr-HR"/>
        </w:rPr>
        <w:t xml:space="preserve"> </w:t>
      </w:r>
      <w:r w:rsidRPr="00715AEC">
        <w:rPr>
          <w:rFonts w:cs="Times New Roman"/>
          <w:sz w:val="22"/>
          <w:szCs w:val="22"/>
          <w:lang w:val="hr-HR"/>
        </w:rPr>
        <w:t>odnos,</w:t>
      </w:r>
      <w:r w:rsidRPr="00715AEC">
        <w:rPr>
          <w:rFonts w:cs="Times New Roman"/>
          <w:spacing w:val="31"/>
          <w:sz w:val="22"/>
          <w:szCs w:val="22"/>
          <w:lang w:val="hr-HR"/>
        </w:rPr>
        <w:t xml:space="preserve"> </w:t>
      </w:r>
      <w:r w:rsidRPr="00715AEC">
        <w:rPr>
          <w:rFonts w:cs="Times New Roman"/>
          <w:sz w:val="22"/>
          <w:szCs w:val="22"/>
          <w:lang w:val="hr-HR"/>
        </w:rPr>
        <w:t>nastavnik</w:t>
      </w:r>
      <w:r w:rsidRPr="00715AEC">
        <w:rPr>
          <w:rFonts w:cs="Times New Roman"/>
          <w:spacing w:val="27"/>
          <w:sz w:val="22"/>
          <w:szCs w:val="22"/>
          <w:lang w:val="hr-HR"/>
        </w:rPr>
        <w:t xml:space="preserve"> </w:t>
      </w:r>
      <w:r w:rsidRPr="00715AEC">
        <w:rPr>
          <w:rFonts w:cs="Times New Roman"/>
          <w:sz w:val="22"/>
          <w:szCs w:val="22"/>
          <w:lang w:val="hr-HR"/>
        </w:rPr>
        <w:t>(razrednik)</w:t>
      </w:r>
      <w:r w:rsidRPr="00715AEC">
        <w:rPr>
          <w:rFonts w:cs="Times New Roman"/>
          <w:spacing w:val="33"/>
          <w:sz w:val="22"/>
          <w:szCs w:val="22"/>
          <w:lang w:val="hr-HR"/>
        </w:rPr>
        <w:t xml:space="preserve"> </w:t>
      </w:r>
      <w:r w:rsidRPr="00715AEC">
        <w:rPr>
          <w:rFonts w:cs="Times New Roman"/>
          <w:sz w:val="22"/>
          <w:szCs w:val="22"/>
          <w:lang w:val="hr-HR"/>
        </w:rPr>
        <w:t>treba</w:t>
      </w:r>
      <w:r w:rsidRPr="00715AEC">
        <w:rPr>
          <w:rFonts w:cs="Times New Roman"/>
          <w:spacing w:val="34"/>
          <w:sz w:val="22"/>
          <w:szCs w:val="22"/>
          <w:lang w:val="hr-HR"/>
        </w:rPr>
        <w:t xml:space="preserve"> </w:t>
      </w:r>
      <w:r w:rsidRPr="00715AEC">
        <w:rPr>
          <w:rFonts w:cs="Times New Roman"/>
          <w:sz w:val="22"/>
          <w:szCs w:val="22"/>
          <w:lang w:val="hr-HR"/>
        </w:rPr>
        <w:t>dobro poznavati sposobnosti svojih učenika, njihove stavove i interese, zdravlje, ambicije, namjere,</w:t>
      </w:r>
      <w:r w:rsidRPr="00715AEC">
        <w:rPr>
          <w:rFonts w:cs="Times New Roman"/>
          <w:spacing w:val="30"/>
          <w:sz w:val="22"/>
          <w:szCs w:val="22"/>
          <w:lang w:val="hr-HR"/>
        </w:rPr>
        <w:t xml:space="preserve"> </w:t>
      </w:r>
      <w:r w:rsidRPr="00715AEC">
        <w:rPr>
          <w:rFonts w:cs="Times New Roman"/>
          <w:sz w:val="22"/>
          <w:szCs w:val="22"/>
          <w:lang w:val="hr-HR"/>
        </w:rPr>
        <w:t xml:space="preserve">napetosti, osjetljivost </w:t>
      </w:r>
      <w:r w:rsidRPr="00715AEC">
        <w:rPr>
          <w:rFonts w:cs="Times New Roman"/>
          <w:spacing w:val="-3"/>
          <w:sz w:val="22"/>
          <w:szCs w:val="22"/>
          <w:lang w:val="hr-HR"/>
        </w:rPr>
        <w:t xml:space="preserve">na </w:t>
      </w:r>
      <w:r w:rsidRPr="00715AEC">
        <w:rPr>
          <w:rFonts w:cs="Times New Roman"/>
          <w:sz w:val="22"/>
          <w:szCs w:val="22"/>
          <w:lang w:val="hr-HR"/>
        </w:rPr>
        <w:t>konfliktne situacije, okolinu iz koje dolaze</w:t>
      </w:r>
      <w:r w:rsidRPr="00715AEC">
        <w:rPr>
          <w:rFonts w:cs="Times New Roman"/>
          <w:spacing w:val="-10"/>
          <w:sz w:val="22"/>
          <w:szCs w:val="22"/>
          <w:lang w:val="hr-HR"/>
        </w:rPr>
        <w:t xml:space="preserve"> </w:t>
      </w:r>
      <w:r w:rsidRPr="00715AEC">
        <w:rPr>
          <w:rFonts w:cs="Times New Roman"/>
          <w:spacing w:val="-3"/>
          <w:sz w:val="22"/>
          <w:szCs w:val="22"/>
          <w:lang w:val="hr-HR"/>
        </w:rPr>
        <w:t>itd.</w:t>
      </w:r>
    </w:p>
    <w:p w:rsidR="002D0359" w:rsidRPr="00715AEC" w:rsidRDefault="00BD13A4" w:rsidP="00FF79AD">
      <w:pPr>
        <w:pStyle w:val="Tijeloteksta"/>
        <w:spacing w:line="276" w:lineRule="auto"/>
        <w:ind w:left="256" w:right="256"/>
        <w:jc w:val="both"/>
        <w:rPr>
          <w:rFonts w:cs="Times New Roman"/>
          <w:sz w:val="22"/>
          <w:szCs w:val="22"/>
          <w:lang w:val="hr-HR"/>
        </w:rPr>
      </w:pPr>
      <w:r w:rsidRPr="00715AEC">
        <w:rPr>
          <w:rFonts w:cs="Times New Roman"/>
          <w:sz w:val="22"/>
          <w:szCs w:val="22"/>
          <w:lang w:val="hr-HR"/>
        </w:rPr>
        <w:t xml:space="preserve">Razumijevanje i prihvaćanje drugoga, što je rezultat empatije, </w:t>
      </w:r>
      <w:r w:rsidRPr="00715AEC">
        <w:rPr>
          <w:rFonts w:cs="Times New Roman"/>
          <w:spacing w:val="-3"/>
          <w:sz w:val="22"/>
          <w:szCs w:val="22"/>
          <w:lang w:val="hr-HR"/>
        </w:rPr>
        <w:t xml:space="preserve">ne </w:t>
      </w:r>
      <w:r w:rsidRPr="00715AEC">
        <w:rPr>
          <w:rFonts w:cs="Times New Roman"/>
          <w:sz w:val="22"/>
          <w:szCs w:val="22"/>
          <w:lang w:val="hr-HR"/>
        </w:rPr>
        <w:t>znači i bezrezervno</w:t>
      </w:r>
      <w:r w:rsidRPr="00715AEC">
        <w:rPr>
          <w:rFonts w:cs="Times New Roman"/>
          <w:spacing w:val="31"/>
          <w:sz w:val="22"/>
          <w:szCs w:val="22"/>
          <w:lang w:val="hr-HR"/>
        </w:rPr>
        <w:t xml:space="preserve"> </w:t>
      </w:r>
      <w:r w:rsidRPr="00715AEC">
        <w:rPr>
          <w:rFonts w:cs="Times New Roman"/>
          <w:sz w:val="22"/>
          <w:szCs w:val="22"/>
          <w:lang w:val="hr-HR"/>
        </w:rPr>
        <w:t>odobravanje, neprincipijelnost i nekritično povlađivanje učenicima. Razumijevanje i prihvaćanje kao posljedica</w:t>
      </w:r>
      <w:r w:rsidRPr="00715AEC">
        <w:rPr>
          <w:rFonts w:cs="Times New Roman"/>
          <w:spacing w:val="-16"/>
          <w:sz w:val="22"/>
          <w:szCs w:val="22"/>
          <w:lang w:val="hr-HR"/>
        </w:rPr>
        <w:t xml:space="preserve"> </w:t>
      </w:r>
      <w:r w:rsidRPr="00715AEC">
        <w:rPr>
          <w:rFonts w:cs="Times New Roman"/>
          <w:sz w:val="22"/>
          <w:szCs w:val="22"/>
          <w:lang w:val="hr-HR"/>
        </w:rPr>
        <w:t xml:space="preserve">pravilno shvaćene empatije znače prihvaćanje osobe onakve kakva ona uistinu jest, ali s nastojanjem </w:t>
      </w:r>
      <w:r w:rsidRPr="00715AEC">
        <w:rPr>
          <w:rFonts w:cs="Times New Roman"/>
          <w:spacing w:val="-3"/>
          <w:sz w:val="22"/>
          <w:szCs w:val="22"/>
          <w:lang w:val="hr-HR"/>
        </w:rPr>
        <w:t xml:space="preserve">da </w:t>
      </w:r>
      <w:r w:rsidRPr="00715AEC">
        <w:rPr>
          <w:rFonts w:cs="Times New Roman"/>
          <w:sz w:val="22"/>
          <w:szCs w:val="22"/>
          <w:lang w:val="hr-HR"/>
        </w:rPr>
        <w:t>se ona</w:t>
      </w:r>
      <w:r w:rsidRPr="00715AEC">
        <w:rPr>
          <w:rFonts w:cs="Times New Roman"/>
          <w:spacing w:val="49"/>
          <w:sz w:val="22"/>
          <w:szCs w:val="22"/>
          <w:lang w:val="hr-HR"/>
        </w:rPr>
        <w:t xml:space="preserve"> </w:t>
      </w:r>
      <w:r w:rsidRPr="00715AEC">
        <w:rPr>
          <w:rFonts w:cs="Times New Roman"/>
          <w:sz w:val="22"/>
          <w:szCs w:val="22"/>
          <w:lang w:val="hr-HR"/>
        </w:rPr>
        <w:t>dalje razvija u poŽeljnom i pozitivnom smjeru. Kvalitetan rad razrednika (na satu razrednika i uopće ) upravo</w:t>
      </w:r>
      <w:r w:rsidRPr="00715AEC">
        <w:rPr>
          <w:rFonts w:cs="Times New Roman"/>
          <w:spacing w:val="36"/>
          <w:sz w:val="22"/>
          <w:szCs w:val="22"/>
          <w:lang w:val="hr-HR"/>
        </w:rPr>
        <w:t xml:space="preserve"> </w:t>
      </w:r>
      <w:r w:rsidRPr="00715AEC">
        <w:rPr>
          <w:rFonts w:cs="Times New Roman"/>
          <w:sz w:val="22"/>
          <w:szCs w:val="22"/>
          <w:lang w:val="hr-HR"/>
        </w:rPr>
        <w:t>će tome</w:t>
      </w:r>
      <w:r w:rsidRPr="00715AEC">
        <w:rPr>
          <w:rFonts w:cs="Times New Roman"/>
          <w:spacing w:val="-11"/>
          <w:sz w:val="22"/>
          <w:szCs w:val="22"/>
          <w:lang w:val="hr-HR"/>
        </w:rPr>
        <w:t xml:space="preserve"> </w:t>
      </w:r>
      <w:r w:rsidRPr="00715AEC">
        <w:rPr>
          <w:rFonts w:cs="Times New Roman"/>
          <w:sz w:val="22"/>
          <w:szCs w:val="22"/>
          <w:lang w:val="hr-HR"/>
        </w:rPr>
        <w:t>doprinositi.</w:t>
      </w:r>
    </w:p>
    <w:p w:rsidR="00FF79AD" w:rsidRPr="00715AEC" w:rsidRDefault="00BD13A4" w:rsidP="00FF79AD">
      <w:pPr>
        <w:pStyle w:val="Tijeloteksta"/>
        <w:spacing w:line="276" w:lineRule="auto"/>
        <w:ind w:left="256" w:right="255" w:firstLine="706"/>
        <w:jc w:val="both"/>
        <w:rPr>
          <w:rFonts w:cs="Times New Roman"/>
          <w:sz w:val="22"/>
          <w:szCs w:val="22"/>
          <w:lang w:val="hr-HR"/>
        </w:rPr>
      </w:pPr>
      <w:r w:rsidRPr="00715AEC">
        <w:rPr>
          <w:rFonts w:cs="Times New Roman"/>
          <w:sz w:val="22"/>
          <w:szCs w:val="22"/>
          <w:lang w:val="hr-HR"/>
        </w:rPr>
        <w:t>Razrednik</w:t>
      </w:r>
      <w:r w:rsidRPr="00715AEC">
        <w:rPr>
          <w:rFonts w:cs="Times New Roman"/>
          <w:spacing w:val="-8"/>
          <w:sz w:val="22"/>
          <w:szCs w:val="22"/>
          <w:lang w:val="hr-HR"/>
        </w:rPr>
        <w:t xml:space="preserve"> </w:t>
      </w:r>
      <w:r w:rsidRPr="00715AEC">
        <w:rPr>
          <w:rFonts w:cs="Times New Roman"/>
          <w:sz w:val="22"/>
          <w:szCs w:val="22"/>
          <w:lang w:val="hr-HR"/>
        </w:rPr>
        <w:t>će</w:t>
      </w:r>
      <w:r w:rsidRPr="00715AEC">
        <w:rPr>
          <w:rFonts w:cs="Times New Roman"/>
          <w:spacing w:val="-6"/>
          <w:sz w:val="22"/>
          <w:szCs w:val="22"/>
          <w:lang w:val="hr-HR"/>
        </w:rPr>
        <w:t xml:space="preserve"> </w:t>
      </w:r>
      <w:r w:rsidRPr="00715AEC">
        <w:rPr>
          <w:rFonts w:cs="Times New Roman"/>
          <w:sz w:val="22"/>
          <w:szCs w:val="22"/>
          <w:lang w:val="hr-HR"/>
        </w:rPr>
        <w:t>predložene</w:t>
      </w:r>
      <w:r w:rsidRPr="00715AEC">
        <w:rPr>
          <w:rFonts w:cs="Times New Roman"/>
          <w:spacing w:val="-6"/>
          <w:sz w:val="22"/>
          <w:szCs w:val="22"/>
          <w:lang w:val="hr-HR"/>
        </w:rPr>
        <w:t xml:space="preserve"> </w:t>
      </w:r>
      <w:r w:rsidRPr="00715AEC">
        <w:rPr>
          <w:rFonts w:cs="Times New Roman"/>
          <w:sz w:val="22"/>
          <w:szCs w:val="22"/>
          <w:lang w:val="hr-HR"/>
        </w:rPr>
        <w:t>sadržaje</w:t>
      </w:r>
      <w:r w:rsidRPr="00715AEC">
        <w:rPr>
          <w:rFonts w:cs="Times New Roman"/>
          <w:spacing w:val="-10"/>
          <w:sz w:val="22"/>
          <w:szCs w:val="22"/>
          <w:lang w:val="hr-HR"/>
        </w:rPr>
        <w:t xml:space="preserve"> </w:t>
      </w:r>
      <w:r w:rsidRPr="00715AEC">
        <w:rPr>
          <w:rFonts w:cs="Times New Roman"/>
          <w:sz w:val="22"/>
          <w:szCs w:val="22"/>
          <w:lang w:val="hr-HR"/>
        </w:rPr>
        <w:t>proraditi</w:t>
      </w:r>
      <w:r w:rsidRPr="00715AEC">
        <w:rPr>
          <w:rFonts w:cs="Times New Roman"/>
          <w:spacing w:val="-9"/>
          <w:sz w:val="22"/>
          <w:szCs w:val="22"/>
          <w:lang w:val="hr-HR"/>
        </w:rPr>
        <w:t xml:space="preserve"> </w:t>
      </w:r>
      <w:r w:rsidRPr="00715AEC">
        <w:rPr>
          <w:rFonts w:cs="Times New Roman"/>
          <w:sz w:val="22"/>
          <w:szCs w:val="22"/>
          <w:lang w:val="hr-HR"/>
        </w:rPr>
        <w:t>s</w:t>
      </w:r>
      <w:r w:rsidRPr="00715AEC">
        <w:rPr>
          <w:rFonts w:cs="Times New Roman"/>
          <w:spacing w:val="-4"/>
          <w:sz w:val="22"/>
          <w:szCs w:val="22"/>
          <w:lang w:val="hr-HR"/>
        </w:rPr>
        <w:t xml:space="preserve"> </w:t>
      </w:r>
      <w:r w:rsidRPr="00715AEC">
        <w:rPr>
          <w:rFonts w:cs="Times New Roman"/>
          <w:sz w:val="22"/>
          <w:szCs w:val="22"/>
          <w:lang w:val="hr-HR"/>
        </w:rPr>
        <w:t>učenicima</w:t>
      </w:r>
      <w:r w:rsidRPr="00715AEC">
        <w:rPr>
          <w:rFonts w:cs="Times New Roman"/>
          <w:spacing w:val="-1"/>
          <w:sz w:val="22"/>
          <w:szCs w:val="22"/>
          <w:lang w:val="hr-HR"/>
        </w:rPr>
        <w:t xml:space="preserve"> </w:t>
      </w:r>
      <w:r w:rsidRPr="00715AEC">
        <w:rPr>
          <w:rFonts w:cs="Times New Roman"/>
          <w:sz w:val="22"/>
          <w:szCs w:val="22"/>
          <w:lang w:val="hr-HR"/>
        </w:rPr>
        <w:t>u</w:t>
      </w:r>
      <w:r w:rsidRPr="00715AEC">
        <w:rPr>
          <w:rFonts w:cs="Times New Roman"/>
          <w:spacing w:val="-3"/>
          <w:sz w:val="22"/>
          <w:szCs w:val="22"/>
          <w:lang w:val="hr-HR"/>
        </w:rPr>
        <w:t xml:space="preserve"> </w:t>
      </w:r>
      <w:r w:rsidRPr="00715AEC">
        <w:rPr>
          <w:rFonts w:cs="Times New Roman"/>
          <w:sz w:val="22"/>
          <w:szCs w:val="22"/>
          <w:lang w:val="hr-HR"/>
        </w:rPr>
        <w:t>mjeri</w:t>
      </w:r>
      <w:r w:rsidRPr="00715AEC">
        <w:rPr>
          <w:rFonts w:cs="Times New Roman"/>
          <w:spacing w:val="-4"/>
          <w:sz w:val="22"/>
          <w:szCs w:val="22"/>
          <w:lang w:val="hr-HR"/>
        </w:rPr>
        <w:t xml:space="preserve"> </w:t>
      </w:r>
      <w:r w:rsidRPr="00715AEC">
        <w:rPr>
          <w:rFonts w:cs="Times New Roman"/>
          <w:sz w:val="22"/>
          <w:szCs w:val="22"/>
          <w:lang w:val="hr-HR"/>
        </w:rPr>
        <w:t>u</w:t>
      </w:r>
      <w:r w:rsidRPr="00715AEC">
        <w:rPr>
          <w:rFonts w:cs="Times New Roman"/>
          <w:spacing w:val="-8"/>
          <w:sz w:val="22"/>
          <w:szCs w:val="22"/>
          <w:lang w:val="hr-HR"/>
        </w:rPr>
        <w:t xml:space="preserve"> </w:t>
      </w:r>
      <w:r w:rsidRPr="00715AEC">
        <w:rPr>
          <w:rFonts w:cs="Times New Roman"/>
          <w:sz w:val="22"/>
          <w:szCs w:val="22"/>
          <w:lang w:val="hr-HR"/>
        </w:rPr>
        <w:t>kojoj</w:t>
      </w:r>
      <w:r w:rsidRPr="00715AEC">
        <w:rPr>
          <w:rFonts w:cs="Times New Roman"/>
          <w:spacing w:val="-4"/>
          <w:sz w:val="22"/>
          <w:szCs w:val="22"/>
          <w:lang w:val="hr-HR"/>
        </w:rPr>
        <w:t xml:space="preserve"> </w:t>
      </w:r>
      <w:r w:rsidRPr="00715AEC">
        <w:rPr>
          <w:rFonts w:cs="Times New Roman"/>
          <w:sz w:val="22"/>
          <w:szCs w:val="22"/>
          <w:lang w:val="hr-HR"/>
        </w:rPr>
        <w:t>oni</w:t>
      </w:r>
      <w:r w:rsidRPr="00715AEC">
        <w:rPr>
          <w:rFonts w:cs="Times New Roman"/>
          <w:spacing w:val="-4"/>
          <w:sz w:val="22"/>
          <w:szCs w:val="22"/>
          <w:lang w:val="hr-HR"/>
        </w:rPr>
        <w:t xml:space="preserve"> </w:t>
      </w:r>
      <w:r w:rsidRPr="00715AEC">
        <w:rPr>
          <w:rFonts w:cs="Times New Roman"/>
          <w:sz w:val="22"/>
          <w:szCs w:val="22"/>
          <w:lang w:val="hr-HR"/>
        </w:rPr>
        <w:t>ne</w:t>
      </w:r>
      <w:r w:rsidRPr="00715AEC">
        <w:rPr>
          <w:rFonts w:cs="Times New Roman"/>
          <w:spacing w:val="-6"/>
          <w:sz w:val="22"/>
          <w:szCs w:val="22"/>
          <w:lang w:val="hr-HR"/>
        </w:rPr>
        <w:t xml:space="preserve"> </w:t>
      </w:r>
      <w:r w:rsidRPr="00715AEC">
        <w:rPr>
          <w:rFonts w:cs="Times New Roman"/>
          <w:sz w:val="22"/>
          <w:szCs w:val="22"/>
          <w:lang w:val="hr-HR"/>
        </w:rPr>
        <w:t>mogu</w:t>
      </w:r>
      <w:r w:rsidRPr="00715AEC">
        <w:rPr>
          <w:rFonts w:cs="Times New Roman"/>
          <w:spacing w:val="-8"/>
          <w:sz w:val="22"/>
          <w:szCs w:val="22"/>
          <w:lang w:val="hr-HR"/>
        </w:rPr>
        <w:t xml:space="preserve"> </w:t>
      </w:r>
      <w:r w:rsidRPr="00715AEC">
        <w:rPr>
          <w:rFonts w:cs="Times New Roman"/>
          <w:sz w:val="22"/>
          <w:szCs w:val="22"/>
          <w:lang w:val="hr-HR"/>
        </w:rPr>
        <w:t>biti obrađeni</w:t>
      </w:r>
      <w:r w:rsidRPr="00715AEC">
        <w:rPr>
          <w:rFonts w:cs="Times New Roman"/>
          <w:spacing w:val="-4"/>
          <w:sz w:val="22"/>
          <w:szCs w:val="22"/>
          <w:lang w:val="hr-HR"/>
        </w:rPr>
        <w:t xml:space="preserve"> </w:t>
      </w:r>
      <w:r w:rsidRPr="00715AEC">
        <w:rPr>
          <w:rFonts w:cs="Times New Roman"/>
          <w:spacing w:val="-3"/>
          <w:sz w:val="22"/>
          <w:szCs w:val="22"/>
          <w:lang w:val="hr-HR"/>
        </w:rPr>
        <w:t>na</w:t>
      </w:r>
      <w:r w:rsidRPr="00715AEC">
        <w:rPr>
          <w:rFonts w:cs="Times New Roman"/>
          <w:sz w:val="22"/>
          <w:szCs w:val="22"/>
          <w:lang w:val="hr-HR"/>
        </w:rPr>
        <w:t xml:space="preserve"> predmetnoj</w:t>
      </w:r>
      <w:r w:rsidRPr="00715AEC">
        <w:rPr>
          <w:rFonts w:cs="Times New Roman"/>
          <w:spacing w:val="26"/>
          <w:sz w:val="22"/>
          <w:szCs w:val="22"/>
          <w:lang w:val="hr-HR"/>
        </w:rPr>
        <w:t xml:space="preserve"> </w:t>
      </w:r>
      <w:r w:rsidRPr="00715AEC">
        <w:rPr>
          <w:rFonts w:cs="Times New Roman"/>
          <w:sz w:val="22"/>
          <w:szCs w:val="22"/>
          <w:lang w:val="hr-HR"/>
        </w:rPr>
        <w:t>nastavi</w:t>
      </w:r>
      <w:r w:rsidRPr="00715AEC">
        <w:rPr>
          <w:rFonts w:cs="Times New Roman"/>
          <w:spacing w:val="26"/>
          <w:sz w:val="22"/>
          <w:szCs w:val="22"/>
          <w:lang w:val="hr-HR"/>
        </w:rPr>
        <w:t xml:space="preserve"> </w:t>
      </w:r>
      <w:r w:rsidRPr="00715AEC">
        <w:rPr>
          <w:rFonts w:cs="Times New Roman"/>
          <w:sz w:val="22"/>
          <w:szCs w:val="22"/>
          <w:lang w:val="hr-HR"/>
        </w:rPr>
        <w:t>i</w:t>
      </w:r>
      <w:r w:rsidRPr="00715AEC">
        <w:rPr>
          <w:rFonts w:cs="Times New Roman"/>
          <w:spacing w:val="26"/>
          <w:sz w:val="22"/>
          <w:szCs w:val="22"/>
          <w:lang w:val="hr-HR"/>
        </w:rPr>
        <w:t xml:space="preserve"> </w:t>
      </w:r>
      <w:r w:rsidRPr="00715AEC">
        <w:rPr>
          <w:rFonts w:cs="Times New Roman"/>
          <w:spacing w:val="-3"/>
          <w:sz w:val="22"/>
          <w:szCs w:val="22"/>
          <w:lang w:val="hr-HR"/>
        </w:rPr>
        <w:t>na</w:t>
      </w:r>
      <w:r w:rsidRPr="00715AEC">
        <w:rPr>
          <w:rFonts w:cs="Times New Roman"/>
          <w:spacing w:val="24"/>
          <w:sz w:val="22"/>
          <w:szCs w:val="22"/>
          <w:lang w:val="hr-HR"/>
        </w:rPr>
        <w:t xml:space="preserve"> </w:t>
      </w:r>
      <w:r w:rsidRPr="00715AEC">
        <w:rPr>
          <w:rFonts w:cs="Times New Roman"/>
          <w:sz w:val="22"/>
          <w:szCs w:val="22"/>
          <w:lang w:val="hr-HR"/>
        </w:rPr>
        <w:t>način</w:t>
      </w:r>
      <w:r w:rsidRPr="00715AEC">
        <w:rPr>
          <w:rFonts w:cs="Times New Roman"/>
          <w:spacing w:val="22"/>
          <w:sz w:val="22"/>
          <w:szCs w:val="22"/>
          <w:lang w:val="hr-HR"/>
        </w:rPr>
        <w:t xml:space="preserve"> </w:t>
      </w:r>
      <w:r w:rsidRPr="00715AEC">
        <w:rPr>
          <w:rFonts w:cs="Times New Roman"/>
          <w:sz w:val="22"/>
          <w:szCs w:val="22"/>
          <w:lang w:val="hr-HR"/>
        </w:rPr>
        <w:t>primjeren</w:t>
      </w:r>
      <w:r w:rsidRPr="00715AEC">
        <w:rPr>
          <w:rFonts w:cs="Times New Roman"/>
          <w:spacing w:val="21"/>
          <w:sz w:val="22"/>
          <w:szCs w:val="22"/>
          <w:lang w:val="hr-HR"/>
        </w:rPr>
        <w:t xml:space="preserve"> </w:t>
      </w:r>
      <w:r w:rsidRPr="00715AEC">
        <w:rPr>
          <w:rFonts w:cs="Times New Roman"/>
          <w:sz w:val="22"/>
          <w:szCs w:val="22"/>
          <w:lang w:val="hr-HR"/>
        </w:rPr>
        <w:t>vlastitoj</w:t>
      </w:r>
      <w:r w:rsidRPr="00715AEC">
        <w:rPr>
          <w:rFonts w:cs="Times New Roman"/>
          <w:spacing w:val="26"/>
          <w:sz w:val="22"/>
          <w:szCs w:val="22"/>
          <w:lang w:val="hr-HR"/>
        </w:rPr>
        <w:t xml:space="preserve"> </w:t>
      </w:r>
      <w:r w:rsidRPr="00715AEC">
        <w:rPr>
          <w:rFonts w:cs="Times New Roman"/>
          <w:sz w:val="22"/>
          <w:szCs w:val="22"/>
          <w:lang w:val="hr-HR"/>
        </w:rPr>
        <w:t>ulozi</w:t>
      </w:r>
      <w:r w:rsidRPr="00715AEC">
        <w:rPr>
          <w:rFonts w:cs="Times New Roman"/>
          <w:spacing w:val="21"/>
          <w:sz w:val="22"/>
          <w:szCs w:val="22"/>
          <w:lang w:val="hr-HR"/>
        </w:rPr>
        <w:t xml:space="preserve"> </w:t>
      </w:r>
      <w:r w:rsidRPr="00715AEC">
        <w:rPr>
          <w:rFonts w:cs="Times New Roman"/>
          <w:sz w:val="22"/>
          <w:szCs w:val="22"/>
          <w:lang w:val="hr-HR"/>
        </w:rPr>
        <w:t>i</w:t>
      </w:r>
      <w:r w:rsidRPr="00715AEC">
        <w:rPr>
          <w:rFonts w:cs="Times New Roman"/>
          <w:spacing w:val="26"/>
          <w:sz w:val="22"/>
          <w:szCs w:val="22"/>
          <w:lang w:val="hr-HR"/>
        </w:rPr>
        <w:t xml:space="preserve"> </w:t>
      </w:r>
      <w:r w:rsidRPr="00715AEC">
        <w:rPr>
          <w:rFonts w:cs="Times New Roman"/>
          <w:sz w:val="22"/>
          <w:szCs w:val="22"/>
          <w:lang w:val="hr-HR"/>
        </w:rPr>
        <w:t>organizaciji</w:t>
      </w:r>
      <w:r w:rsidRPr="00715AEC">
        <w:rPr>
          <w:rFonts w:cs="Times New Roman"/>
          <w:spacing w:val="21"/>
          <w:sz w:val="22"/>
          <w:szCs w:val="22"/>
          <w:lang w:val="hr-HR"/>
        </w:rPr>
        <w:t xml:space="preserve"> </w:t>
      </w:r>
      <w:r w:rsidRPr="00715AEC">
        <w:rPr>
          <w:rFonts w:cs="Times New Roman"/>
          <w:sz w:val="22"/>
          <w:szCs w:val="22"/>
          <w:lang w:val="hr-HR"/>
        </w:rPr>
        <w:t>sata</w:t>
      </w:r>
      <w:r w:rsidRPr="00715AEC">
        <w:rPr>
          <w:rFonts w:cs="Times New Roman"/>
          <w:spacing w:val="24"/>
          <w:sz w:val="22"/>
          <w:szCs w:val="22"/>
          <w:lang w:val="hr-HR"/>
        </w:rPr>
        <w:t xml:space="preserve"> </w:t>
      </w:r>
      <w:r w:rsidRPr="00715AEC">
        <w:rPr>
          <w:rFonts w:cs="Times New Roman"/>
          <w:sz w:val="22"/>
          <w:szCs w:val="22"/>
          <w:lang w:val="hr-HR"/>
        </w:rPr>
        <w:t>razrednika.</w:t>
      </w:r>
      <w:r w:rsidRPr="00715AEC">
        <w:rPr>
          <w:rFonts w:cs="Times New Roman"/>
          <w:spacing w:val="26"/>
          <w:sz w:val="22"/>
          <w:szCs w:val="22"/>
          <w:lang w:val="hr-HR"/>
        </w:rPr>
        <w:t xml:space="preserve"> </w:t>
      </w:r>
      <w:r w:rsidRPr="00715AEC">
        <w:rPr>
          <w:rFonts w:cs="Times New Roman"/>
          <w:sz w:val="22"/>
          <w:szCs w:val="22"/>
          <w:lang w:val="hr-HR"/>
        </w:rPr>
        <w:t>To</w:t>
      </w:r>
      <w:r w:rsidRPr="00715AEC">
        <w:rPr>
          <w:rFonts w:cs="Times New Roman"/>
          <w:spacing w:val="17"/>
          <w:sz w:val="22"/>
          <w:szCs w:val="22"/>
          <w:lang w:val="hr-HR"/>
        </w:rPr>
        <w:t xml:space="preserve"> </w:t>
      </w:r>
      <w:r w:rsidRPr="00715AEC">
        <w:rPr>
          <w:rFonts w:cs="Times New Roman"/>
          <w:sz w:val="22"/>
          <w:szCs w:val="22"/>
          <w:lang w:val="hr-HR"/>
        </w:rPr>
        <w:t>će</w:t>
      </w:r>
      <w:r w:rsidRPr="00715AEC">
        <w:rPr>
          <w:rFonts w:cs="Times New Roman"/>
          <w:spacing w:val="24"/>
          <w:sz w:val="22"/>
          <w:szCs w:val="22"/>
          <w:lang w:val="hr-HR"/>
        </w:rPr>
        <w:t xml:space="preserve"> </w:t>
      </w:r>
      <w:r w:rsidRPr="00715AEC">
        <w:rPr>
          <w:rFonts w:cs="Times New Roman"/>
          <w:sz w:val="22"/>
          <w:szCs w:val="22"/>
          <w:lang w:val="hr-HR"/>
        </w:rPr>
        <w:t>najčešće</w:t>
      </w:r>
      <w:r w:rsidRPr="00715AEC">
        <w:rPr>
          <w:rFonts w:cs="Times New Roman"/>
          <w:spacing w:val="19"/>
          <w:sz w:val="22"/>
          <w:szCs w:val="22"/>
          <w:lang w:val="hr-HR"/>
        </w:rPr>
        <w:t xml:space="preserve"> </w:t>
      </w:r>
      <w:r w:rsidRPr="00715AEC">
        <w:rPr>
          <w:rFonts w:cs="Times New Roman"/>
          <w:sz w:val="22"/>
          <w:szCs w:val="22"/>
          <w:lang w:val="hr-HR"/>
        </w:rPr>
        <w:t>biti metodom</w:t>
      </w:r>
      <w:r w:rsidRPr="00715AEC">
        <w:rPr>
          <w:rFonts w:cs="Times New Roman"/>
          <w:spacing w:val="-8"/>
          <w:sz w:val="22"/>
          <w:szCs w:val="22"/>
          <w:lang w:val="hr-HR"/>
        </w:rPr>
        <w:t xml:space="preserve"> </w:t>
      </w:r>
      <w:r w:rsidRPr="00715AEC">
        <w:rPr>
          <w:rFonts w:cs="Times New Roman"/>
          <w:sz w:val="22"/>
          <w:szCs w:val="22"/>
          <w:lang w:val="hr-HR"/>
        </w:rPr>
        <w:t>razgovora</w:t>
      </w:r>
      <w:r w:rsidRPr="00715AEC">
        <w:rPr>
          <w:rFonts w:cs="Times New Roman"/>
          <w:spacing w:val="-1"/>
          <w:sz w:val="22"/>
          <w:szCs w:val="22"/>
          <w:lang w:val="hr-HR"/>
        </w:rPr>
        <w:t xml:space="preserve"> </w:t>
      </w:r>
      <w:r w:rsidRPr="00715AEC">
        <w:rPr>
          <w:rFonts w:cs="Times New Roman"/>
          <w:sz w:val="22"/>
          <w:szCs w:val="22"/>
          <w:lang w:val="hr-HR"/>
        </w:rPr>
        <w:t>i</w:t>
      </w:r>
      <w:r w:rsidRPr="00715AEC">
        <w:rPr>
          <w:rFonts w:cs="Times New Roman"/>
          <w:spacing w:val="-8"/>
          <w:sz w:val="22"/>
          <w:szCs w:val="22"/>
          <w:lang w:val="hr-HR"/>
        </w:rPr>
        <w:t xml:space="preserve"> </w:t>
      </w:r>
      <w:r w:rsidRPr="00715AEC">
        <w:rPr>
          <w:rFonts w:cs="Times New Roman"/>
          <w:sz w:val="22"/>
          <w:szCs w:val="22"/>
          <w:lang w:val="hr-HR"/>
        </w:rPr>
        <w:t>rasprave</w:t>
      </w:r>
      <w:r w:rsidRPr="00715AEC">
        <w:rPr>
          <w:rFonts w:cs="Times New Roman"/>
          <w:spacing w:val="-6"/>
          <w:sz w:val="22"/>
          <w:szCs w:val="22"/>
          <w:lang w:val="hr-HR"/>
        </w:rPr>
        <w:t xml:space="preserve"> </w:t>
      </w:r>
      <w:r w:rsidRPr="00715AEC">
        <w:rPr>
          <w:rFonts w:cs="Times New Roman"/>
          <w:sz w:val="22"/>
          <w:szCs w:val="22"/>
          <w:lang w:val="hr-HR"/>
        </w:rPr>
        <w:t>o</w:t>
      </w:r>
      <w:r w:rsidRPr="00715AEC">
        <w:rPr>
          <w:rFonts w:cs="Times New Roman"/>
          <w:spacing w:val="-8"/>
          <w:sz w:val="22"/>
          <w:szCs w:val="22"/>
          <w:lang w:val="hr-HR"/>
        </w:rPr>
        <w:t xml:space="preserve"> </w:t>
      </w:r>
      <w:r w:rsidRPr="00715AEC">
        <w:rPr>
          <w:rFonts w:cs="Times New Roman"/>
          <w:sz w:val="22"/>
          <w:szCs w:val="22"/>
          <w:lang w:val="hr-HR"/>
        </w:rPr>
        <w:t>zadanom</w:t>
      </w:r>
      <w:r w:rsidRPr="00715AEC">
        <w:rPr>
          <w:rFonts w:cs="Times New Roman"/>
          <w:spacing w:val="-8"/>
          <w:sz w:val="22"/>
          <w:szCs w:val="22"/>
          <w:lang w:val="hr-HR"/>
        </w:rPr>
        <w:t xml:space="preserve"> </w:t>
      </w:r>
      <w:r w:rsidRPr="00715AEC">
        <w:rPr>
          <w:rFonts w:cs="Times New Roman"/>
          <w:sz w:val="22"/>
          <w:szCs w:val="22"/>
          <w:lang w:val="hr-HR"/>
        </w:rPr>
        <w:t>problemu,</w:t>
      </w:r>
      <w:r w:rsidRPr="00715AEC">
        <w:rPr>
          <w:rFonts w:cs="Times New Roman"/>
          <w:spacing w:val="-3"/>
          <w:sz w:val="22"/>
          <w:szCs w:val="22"/>
          <w:lang w:val="hr-HR"/>
        </w:rPr>
        <w:t xml:space="preserve"> </w:t>
      </w:r>
      <w:r w:rsidRPr="00715AEC">
        <w:rPr>
          <w:rFonts w:cs="Times New Roman"/>
          <w:sz w:val="22"/>
          <w:szCs w:val="22"/>
          <w:lang w:val="hr-HR"/>
        </w:rPr>
        <w:t>iznošenje</w:t>
      </w:r>
      <w:r w:rsidRPr="00715AEC">
        <w:rPr>
          <w:rFonts w:cs="Times New Roman"/>
          <w:spacing w:val="-6"/>
          <w:sz w:val="22"/>
          <w:szCs w:val="22"/>
          <w:lang w:val="hr-HR"/>
        </w:rPr>
        <w:t xml:space="preserve"> </w:t>
      </w:r>
      <w:r w:rsidRPr="00715AEC">
        <w:rPr>
          <w:rFonts w:cs="Times New Roman"/>
          <w:sz w:val="22"/>
          <w:szCs w:val="22"/>
          <w:lang w:val="hr-HR"/>
        </w:rPr>
        <w:t>gledišta</w:t>
      </w:r>
      <w:r w:rsidRPr="00715AEC">
        <w:rPr>
          <w:rFonts w:cs="Times New Roman"/>
          <w:spacing w:val="-1"/>
          <w:sz w:val="22"/>
          <w:szCs w:val="22"/>
          <w:lang w:val="hr-HR"/>
        </w:rPr>
        <w:t xml:space="preserve"> </w:t>
      </w:r>
      <w:r w:rsidRPr="00715AEC">
        <w:rPr>
          <w:rFonts w:cs="Times New Roman"/>
          <w:sz w:val="22"/>
          <w:szCs w:val="22"/>
          <w:lang w:val="hr-HR"/>
        </w:rPr>
        <w:t>o</w:t>
      </w:r>
      <w:r w:rsidRPr="00715AEC">
        <w:rPr>
          <w:rFonts w:cs="Times New Roman"/>
          <w:spacing w:val="-8"/>
          <w:sz w:val="22"/>
          <w:szCs w:val="22"/>
          <w:lang w:val="hr-HR"/>
        </w:rPr>
        <w:t xml:space="preserve"> </w:t>
      </w:r>
      <w:r w:rsidRPr="00715AEC">
        <w:rPr>
          <w:rFonts w:cs="Times New Roman"/>
          <w:sz w:val="22"/>
          <w:szCs w:val="22"/>
          <w:lang w:val="hr-HR"/>
        </w:rPr>
        <w:t>aktualnim</w:t>
      </w:r>
      <w:r w:rsidRPr="00715AEC">
        <w:rPr>
          <w:rFonts w:cs="Times New Roman"/>
          <w:spacing w:val="-8"/>
          <w:sz w:val="22"/>
          <w:szCs w:val="22"/>
          <w:lang w:val="hr-HR"/>
        </w:rPr>
        <w:t xml:space="preserve"> </w:t>
      </w:r>
      <w:r w:rsidRPr="00715AEC">
        <w:rPr>
          <w:rFonts w:cs="Times New Roman"/>
          <w:sz w:val="22"/>
          <w:szCs w:val="22"/>
          <w:lang w:val="hr-HR"/>
        </w:rPr>
        <w:t>zanimljivostima</w:t>
      </w:r>
      <w:r w:rsidRPr="00715AEC">
        <w:rPr>
          <w:rFonts w:cs="Times New Roman"/>
          <w:spacing w:val="-1"/>
          <w:sz w:val="22"/>
          <w:szCs w:val="22"/>
          <w:lang w:val="hr-HR"/>
        </w:rPr>
        <w:t xml:space="preserve"> </w:t>
      </w:r>
      <w:r w:rsidRPr="00715AEC">
        <w:rPr>
          <w:rFonts w:cs="Times New Roman"/>
          <w:sz w:val="22"/>
          <w:szCs w:val="22"/>
          <w:lang w:val="hr-HR"/>
        </w:rPr>
        <w:t>iz</w:t>
      </w:r>
      <w:r w:rsidRPr="00715AEC">
        <w:rPr>
          <w:rFonts w:cs="Times New Roman"/>
          <w:spacing w:val="-1"/>
          <w:sz w:val="22"/>
          <w:szCs w:val="22"/>
          <w:lang w:val="hr-HR"/>
        </w:rPr>
        <w:t xml:space="preserve"> </w:t>
      </w:r>
      <w:r w:rsidRPr="00715AEC">
        <w:rPr>
          <w:rFonts w:cs="Times New Roman"/>
          <w:sz w:val="22"/>
          <w:szCs w:val="22"/>
          <w:lang w:val="hr-HR"/>
        </w:rPr>
        <w:t>tiska i drugih sredstava javnog priopćavanja, sučeljavanjem mišljenja o pročitanoj popularnoj knjizi, filmu</w:t>
      </w:r>
      <w:r w:rsidRPr="00715AEC">
        <w:rPr>
          <w:rFonts w:cs="Times New Roman"/>
          <w:spacing w:val="50"/>
          <w:sz w:val="22"/>
          <w:szCs w:val="22"/>
          <w:lang w:val="hr-HR"/>
        </w:rPr>
        <w:t xml:space="preserve"> </w:t>
      </w:r>
      <w:r w:rsidRPr="00715AEC">
        <w:rPr>
          <w:rFonts w:cs="Times New Roman"/>
          <w:sz w:val="22"/>
          <w:szCs w:val="22"/>
          <w:lang w:val="hr-HR"/>
        </w:rPr>
        <w:t>ili glazbi, pedagoškim radionicama…Kad god bude mogao razrednik će u goste pozvati i ostale stručnjake i</w:t>
      </w:r>
      <w:r w:rsidRPr="00715AEC">
        <w:rPr>
          <w:rFonts w:cs="Times New Roman"/>
          <w:spacing w:val="21"/>
          <w:sz w:val="22"/>
          <w:szCs w:val="22"/>
          <w:lang w:val="hr-HR"/>
        </w:rPr>
        <w:t xml:space="preserve"> </w:t>
      </w:r>
      <w:r w:rsidRPr="00715AEC">
        <w:rPr>
          <w:rFonts w:cs="Times New Roman"/>
          <w:sz w:val="22"/>
          <w:szCs w:val="22"/>
          <w:lang w:val="hr-HR"/>
        </w:rPr>
        <w:t>s njihovom pomoći ostvariti predviđene odgojne i obrazovne</w:t>
      </w:r>
      <w:r w:rsidRPr="00715AEC">
        <w:rPr>
          <w:rFonts w:cs="Times New Roman"/>
          <w:spacing w:val="-19"/>
          <w:sz w:val="22"/>
          <w:szCs w:val="22"/>
          <w:lang w:val="hr-HR"/>
        </w:rPr>
        <w:t xml:space="preserve"> </w:t>
      </w:r>
      <w:r w:rsidRPr="00715AEC">
        <w:rPr>
          <w:rFonts w:cs="Times New Roman"/>
          <w:sz w:val="22"/>
          <w:szCs w:val="22"/>
          <w:lang w:val="hr-HR"/>
        </w:rPr>
        <w:t>zadaće.</w:t>
      </w:r>
    </w:p>
    <w:p w:rsidR="00FF79AD" w:rsidRPr="00715AEC" w:rsidRDefault="00FF79AD" w:rsidP="00FF79AD">
      <w:pPr>
        <w:pStyle w:val="Tijeloteksta"/>
        <w:spacing w:before="49" w:line="276" w:lineRule="auto"/>
        <w:ind w:right="116" w:firstLine="706"/>
        <w:jc w:val="both"/>
        <w:rPr>
          <w:rFonts w:cs="Times New Roman"/>
          <w:sz w:val="22"/>
          <w:szCs w:val="22"/>
          <w:lang w:val="hr-HR"/>
        </w:rPr>
      </w:pPr>
      <w:r w:rsidRPr="00715AEC">
        <w:rPr>
          <w:rFonts w:cs="Times New Roman"/>
          <w:sz w:val="22"/>
          <w:szCs w:val="22"/>
          <w:lang w:val="hr-HR"/>
        </w:rPr>
        <w:t>Cilj razrednikovog djelovanja je dobrobit svakog učenika u razrednom odjelu, zdrav učenički rast</w:t>
      </w:r>
      <w:r w:rsidRPr="00715AEC">
        <w:rPr>
          <w:rFonts w:cs="Times New Roman"/>
          <w:spacing w:val="21"/>
          <w:sz w:val="22"/>
          <w:szCs w:val="22"/>
          <w:lang w:val="hr-HR"/>
        </w:rPr>
        <w:t xml:space="preserve"> </w:t>
      </w:r>
      <w:r w:rsidRPr="00715AEC">
        <w:rPr>
          <w:rFonts w:cs="Times New Roman"/>
          <w:sz w:val="22"/>
          <w:szCs w:val="22"/>
          <w:lang w:val="hr-HR"/>
        </w:rPr>
        <w:t xml:space="preserve">i razvoj </w:t>
      </w:r>
      <w:r w:rsidRPr="00715AEC">
        <w:rPr>
          <w:rFonts w:cs="Times New Roman"/>
          <w:spacing w:val="-3"/>
          <w:sz w:val="22"/>
          <w:szCs w:val="22"/>
          <w:lang w:val="hr-HR"/>
        </w:rPr>
        <w:t xml:space="preserve">ka </w:t>
      </w:r>
      <w:r w:rsidRPr="00715AEC">
        <w:rPr>
          <w:rFonts w:cs="Times New Roman"/>
          <w:sz w:val="22"/>
          <w:szCs w:val="22"/>
          <w:lang w:val="hr-HR"/>
        </w:rPr>
        <w:t>samoostvarenju pozitivnih osobnih vrijednosti i vrlina, te puno ostvarenje učenikovih prava</w:t>
      </w:r>
      <w:r w:rsidRPr="00715AEC">
        <w:rPr>
          <w:rFonts w:cs="Times New Roman"/>
          <w:spacing w:val="46"/>
          <w:sz w:val="22"/>
          <w:szCs w:val="22"/>
          <w:lang w:val="hr-HR"/>
        </w:rPr>
        <w:t xml:space="preserve"> </w:t>
      </w:r>
      <w:r w:rsidRPr="00715AEC">
        <w:rPr>
          <w:rFonts w:cs="Times New Roman"/>
          <w:sz w:val="22"/>
          <w:szCs w:val="22"/>
          <w:lang w:val="hr-HR"/>
        </w:rPr>
        <w:t>i dužnosti u</w:t>
      </w:r>
      <w:r w:rsidRPr="00715AEC">
        <w:rPr>
          <w:rFonts w:cs="Times New Roman"/>
          <w:spacing w:val="-10"/>
          <w:sz w:val="22"/>
          <w:szCs w:val="22"/>
          <w:lang w:val="hr-HR"/>
        </w:rPr>
        <w:t xml:space="preserve"> </w:t>
      </w:r>
      <w:r w:rsidRPr="00715AEC">
        <w:rPr>
          <w:rFonts w:cs="Times New Roman"/>
          <w:sz w:val="22"/>
          <w:szCs w:val="22"/>
          <w:lang w:val="hr-HR"/>
        </w:rPr>
        <w:t>školi.</w:t>
      </w:r>
    </w:p>
    <w:p w:rsidR="00FF79AD" w:rsidRPr="00715AEC" w:rsidRDefault="00FF79AD" w:rsidP="00FF79AD">
      <w:pPr>
        <w:pStyle w:val="Odlomakpopisa"/>
        <w:numPr>
          <w:ilvl w:val="0"/>
          <w:numId w:val="20"/>
        </w:numPr>
        <w:tabs>
          <w:tab w:val="left" w:pos="823"/>
        </w:tabs>
        <w:spacing w:line="276" w:lineRule="auto"/>
        <w:ind w:right="120" w:firstLine="0"/>
        <w:rPr>
          <w:rFonts w:ascii="Times New Roman" w:eastAsia="Times New Roman" w:hAnsi="Times New Roman" w:cs="Times New Roman"/>
          <w:lang w:val="hr-HR"/>
        </w:rPr>
      </w:pPr>
      <w:r w:rsidRPr="00715AEC">
        <w:rPr>
          <w:rFonts w:ascii="Times New Roman" w:hAnsi="Times New Roman" w:cs="Times New Roman"/>
          <w:lang w:val="hr-HR"/>
        </w:rPr>
        <w:t>Razrednik</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ostvaruje</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preduvjete</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za</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djelovanje</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razrednog</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odjela</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kao</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dobro</w:t>
      </w:r>
      <w:r w:rsidRPr="00715AEC">
        <w:rPr>
          <w:rFonts w:ascii="Times New Roman" w:hAnsi="Times New Roman" w:cs="Times New Roman"/>
          <w:spacing w:val="-17"/>
          <w:lang w:val="hr-HR"/>
        </w:rPr>
        <w:t xml:space="preserve"> </w:t>
      </w:r>
      <w:r w:rsidRPr="00715AEC">
        <w:rPr>
          <w:rFonts w:ascii="Times New Roman" w:hAnsi="Times New Roman" w:cs="Times New Roman"/>
          <w:lang w:val="hr-HR"/>
        </w:rPr>
        <w:t>uređene</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socijalne</w:t>
      </w:r>
      <w:r w:rsidRPr="00715AEC">
        <w:rPr>
          <w:rFonts w:ascii="Times New Roman" w:hAnsi="Times New Roman" w:cs="Times New Roman"/>
          <w:spacing w:val="-19"/>
          <w:lang w:val="hr-HR"/>
        </w:rPr>
        <w:t xml:space="preserve"> </w:t>
      </w:r>
      <w:r w:rsidRPr="00715AEC">
        <w:rPr>
          <w:rFonts w:ascii="Times New Roman" w:hAnsi="Times New Roman" w:cs="Times New Roman"/>
          <w:lang w:val="hr-HR"/>
        </w:rPr>
        <w:t>zajednice i cjeline koja surađuje u zajedništvu ciljeva, prava i obveza, stvaralačkim prihvaćanjem</w:t>
      </w:r>
      <w:r w:rsidRPr="00715AEC">
        <w:rPr>
          <w:rFonts w:ascii="Times New Roman" w:hAnsi="Times New Roman" w:cs="Times New Roman"/>
          <w:spacing w:val="-22"/>
          <w:lang w:val="hr-HR"/>
        </w:rPr>
        <w:t xml:space="preserve"> </w:t>
      </w:r>
      <w:r w:rsidRPr="00715AEC">
        <w:rPr>
          <w:rFonts w:ascii="Times New Roman" w:hAnsi="Times New Roman" w:cs="Times New Roman"/>
          <w:lang w:val="hr-HR"/>
        </w:rPr>
        <w:t>i</w:t>
      </w:r>
    </w:p>
    <w:p w:rsidR="00FF79AD" w:rsidRPr="00715AEC" w:rsidRDefault="00FF79AD" w:rsidP="00FF79AD">
      <w:pPr>
        <w:pStyle w:val="Tijeloteksta"/>
        <w:spacing w:before="3" w:line="276" w:lineRule="auto"/>
        <w:ind w:right="125"/>
        <w:rPr>
          <w:rFonts w:cs="Times New Roman"/>
          <w:sz w:val="22"/>
          <w:szCs w:val="22"/>
          <w:lang w:val="hr-HR"/>
        </w:rPr>
      </w:pPr>
      <w:r w:rsidRPr="00715AEC">
        <w:rPr>
          <w:rFonts w:cs="Times New Roman"/>
          <w:sz w:val="22"/>
          <w:szCs w:val="22"/>
          <w:lang w:val="hr-HR"/>
        </w:rPr>
        <w:t>uključivanjem različitosti, izvornosti i osobnosti svakog</w:t>
      </w:r>
      <w:r w:rsidRPr="00715AEC">
        <w:rPr>
          <w:rFonts w:cs="Times New Roman"/>
          <w:spacing w:val="-26"/>
          <w:sz w:val="22"/>
          <w:szCs w:val="22"/>
          <w:lang w:val="hr-HR"/>
        </w:rPr>
        <w:t xml:space="preserve"> </w:t>
      </w:r>
      <w:r w:rsidRPr="00715AEC">
        <w:rPr>
          <w:rFonts w:cs="Times New Roman"/>
          <w:sz w:val="22"/>
          <w:szCs w:val="22"/>
          <w:lang w:val="hr-HR"/>
        </w:rPr>
        <w:t>učenika.</w:t>
      </w:r>
    </w:p>
    <w:p w:rsidR="00FF79AD" w:rsidRPr="00715AEC" w:rsidRDefault="00FF79AD" w:rsidP="00FF79AD">
      <w:pPr>
        <w:pStyle w:val="Odlomakpopisa"/>
        <w:numPr>
          <w:ilvl w:val="0"/>
          <w:numId w:val="20"/>
        </w:numPr>
        <w:tabs>
          <w:tab w:val="left" w:pos="823"/>
        </w:tabs>
        <w:spacing w:line="276" w:lineRule="auto"/>
        <w:ind w:right="125" w:firstLine="0"/>
        <w:rPr>
          <w:rFonts w:ascii="Times New Roman" w:eastAsia="Times New Roman" w:hAnsi="Times New Roman" w:cs="Times New Roman"/>
          <w:lang w:val="hr-HR"/>
        </w:rPr>
      </w:pPr>
      <w:r w:rsidRPr="00715AEC">
        <w:rPr>
          <w:rFonts w:ascii="Times New Roman" w:hAnsi="Times New Roman" w:cs="Times New Roman"/>
          <w:lang w:val="hr-HR"/>
        </w:rPr>
        <w:t>Razrednik je posrednik u ostvarivanju jedinstva odgojnih ciljeva i postupaka te suodgovornosti</w:t>
      </w:r>
      <w:r w:rsidRPr="00715AEC">
        <w:rPr>
          <w:rFonts w:ascii="Times New Roman" w:hAnsi="Times New Roman" w:cs="Times New Roman"/>
          <w:spacing w:val="34"/>
          <w:lang w:val="hr-HR"/>
        </w:rPr>
        <w:t xml:space="preserve"> </w:t>
      </w:r>
      <w:r w:rsidRPr="00715AEC">
        <w:rPr>
          <w:rFonts w:ascii="Times New Roman" w:hAnsi="Times New Roman" w:cs="Times New Roman"/>
          <w:lang w:val="hr-HR"/>
        </w:rPr>
        <w:t>u odgoju roditelja i svih članova razrednog</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vijeća.</w:t>
      </w:r>
    </w:p>
    <w:p w:rsidR="00FF79AD" w:rsidRPr="00715AEC" w:rsidRDefault="00FF79AD" w:rsidP="00FF79AD">
      <w:pPr>
        <w:pStyle w:val="Odlomakpopisa"/>
        <w:numPr>
          <w:ilvl w:val="0"/>
          <w:numId w:val="20"/>
        </w:numPr>
        <w:tabs>
          <w:tab w:val="left" w:pos="823"/>
        </w:tabs>
        <w:spacing w:before="3" w:line="276" w:lineRule="auto"/>
        <w:ind w:right="121" w:firstLine="0"/>
        <w:rPr>
          <w:rFonts w:ascii="Times New Roman" w:eastAsia="Times New Roman" w:hAnsi="Times New Roman" w:cs="Times New Roman"/>
          <w:lang w:val="hr-HR"/>
        </w:rPr>
      </w:pPr>
      <w:r w:rsidRPr="00715AEC">
        <w:rPr>
          <w:rFonts w:ascii="Times New Roman" w:hAnsi="Times New Roman" w:cs="Times New Roman"/>
          <w:lang w:val="hr-HR"/>
        </w:rPr>
        <w:t>Razrednik</w:t>
      </w:r>
      <w:r w:rsidRPr="00715AEC">
        <w:rPr>
          <w:rFonts w:ascii="Times New Roman" w:hAnsi="Times New Roman" w:cs="Times New Roman"/>
          <w:spacing w:val="-16"/>
          <w:lang w:val="hr-HR"/>
        </w:rPr>
        <w:t xml:space="preserve"> </w:t>
      </w:r>
      <w:r w:rsidRPr="00715AEC">
        <w:rPr>
          <w:rFonts w:ascii="Times New Roman" w:hAnsi="Times New Roman" w:cs="Times New Roman"/>
          <w:lang w:val="hr-HR"/>
        </w:rPr>
        <w:t>je</w:t>
      </w:r>
      <w:r w:rsidRPr="00715AEC">
        <w:rPr>
          <w:rFonts w:ascii="Times New Roman" w:hAnsi="Times New Roman" w:cs="Times New Roman"/>
          <w:spacing w:val="-13"/>
          <w:lang w:val="hr-HR"/>
        </w:rPr>
        <w:t xml:space="preserve"> </w:t>
      </w:r>
      <w:r w:rsidRPr="00715AEC">
        <w:rPr>
          <w:rFonts w:ascii="Times New Roman" w:hAnsi="Times New Roman" w:cs="Times New Roman"/>
          <w:lang w:val="hr-HR"/>
        </w:rPr>
        <w:t>administrator</w:t>
      </w:r>
      <w:r w:rsidRPr="00715AEC">
        <w:rPr>
          <w:rFonts w:ascii="Times New Roman" w:hAnsi="Times New Roman" w:cs="Times New Roman"/>
          <w:spacing w:val="-9"/>
          <w:lang w:val="hr-HR"/>
        </w:rPr>
        <w:t xml:space="preserve"> </w:t>
      </w:r>
      <w:r w:rsidRPr="00715AEC">
        <w:rPr>
          <w:rFonts w:ascii="Times New Roman" w:hAnsi="Times New Roman" w:cs="Times New Roman"/>
          <w:lang w:val="hr-HR"/>
        </w:rPr>
        <w:t>koji</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skrbi</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o</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skladnom</w:t>
      </w:r>
      <w:r w:rsidRPr="00715AEC">
        <w:rPr>
          <w:rFonts w:ascii="Times New Roman" w:hAnsi="Times New Roman" w:cs="Times New Roman"/>
          <w:spacing w:val="-12"/>
          <w:lang w:val="hr-HR"/>
        </w:rPr>
        <w:t xml:space="preserve"> </w:t>
      </w:r>
      <w:r w:rsidRPr="00715AEC">
        <w:rPr>
          <w:rFonts w:ascii="Times New Roman" w:hAnsi="Times New Roman" w:cs="Times New Roman"/>
          <w:lang w:val="hr-HR"/>
        </w:rPr>
        <w:t>uklapanju</w:t>
      </w:r>
      <w:r w:rsidRPr="00715AEC">
        <w:rPr>
          <w:rFonts w:ascii="Times New Roman" w:hAnsi="Times New Roman" w:cs="Times New Roman"/>
          <w:spacing w:val="-16"/>
          <w:lang w:val="hr-HR"/>
        </w:rPr>
        <w:t xml:space="preserve"> </w:t>
      </w:r>
      <w:r w:rsidRPr="00715AEC">
        <w:rPr>
          <w:rFonts w:ascii="Times New Roman" w:hAnsi="Times New Roman" w:cs="Times New Roman"/>
          <w:lang w:val="hr-HR"/>
        </w:rPr>
        <w:t>razrednog</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odjela</w:t>
      </w:r>
      <w:r w:rsidRPr="00715AEC">
        <w:rPr>
          <w:rFonts w:ascii="Times New Roman" w:hAnsi="Times New Roman" w:cs="Times New Roman"/>
          <w:spacing w:val="-9"/>
          <w:lang w:val="hr-HR"/>
        </w:rPr>
        <w:t xml:space="preserve"> </w:t>
      </w:r>
      <w:r w:rsidRPr="00715AEC">
        <w:rPr>
          <w:rFonts w:ascii="Times New Roman" w:hAnsi="Times New Roman" w:cs="Times New Roman"/>
          <w:lang w:val="hr-HR"/>
        </w:rPr>
        <w:t>u</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školski</w:t>
      </w:r>
      <w:r w:rsidRPr="00715AEC">
        <w:rPr>
          <w:rFonts w:ascii="Times New Roman" w:hAnsi="Times New Roman" w:cs="Times New Roman"/>
          <w:spacing w:val="-8"/>
          <w:lang w:val="hr-HR"/>
        </w:rPr>
        <w:t xml:space="preserve"> </w:t>
      </w:r>
      <w:r w:rsidRPr="00715AEC">
        <w:rPr>
          <w:rFonts w:ascii="Times New Roman" w:hAnsi="Times New Roman" w:cs="Times New Roman"/>
          <w:lang w:val="hr-HR"/>
        </w:rPr>
        <w:t>ustroj,</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te</w:t>
      </w:r>
      <w:r w:rsidRPr="00715AEC">
        <w:rPr>
          <w:rFonts w:ascii="Times New Roman" w:hAnsi="Times New Roman" w:cs="Times New Roman"/>
          <w:spacing w:val="-4"/>
          <w:lang w:val="hr-HR"/>
        </w:rPr>
        <w:t xml:space="preserve"> </w:t>
      </w:r>
      <w:r w:rsidRPr="00715AEC">
        <w:rPr>
          <w:rFonts w:ascii="Times New Roman" w:hAnsi="Times New Roman" w:cs="Times New Roman"/>
          <w:lang w:val="hr-HR"/>
        </w:rPr>
        <w:t>vodi i pohranjuje relevantnu pedagošku dokumentaciju o njihovu radu i</w:t>
      </w:r>
      <w:r w:rsidRPr="00715AEC">
        <w:rPr>
          <w:rFonts w:ascii="Times New Roman" w:hAnsi="Times New Roman" w:cs="Times New Roman"/>
          <w:spacing w:val="-21"/>
          <w:lang w:val="hr-HR"/>
        </w:rPr>
        <w:t xml:space="preserve"> </w:t>
      </w:r>
      <w:r w:rsidRPr="00715AEC">
        <w:rPr>
          <w:rFonts w:ascii="Times New Roman" w:hAnsi="Times New Roman" w:cs="Times New Roman"/>
          <w:lang w:val="hr-HR"/>
        </w:rPr>
        <w:t>uspjehu</w:t>
      </w:r>
    </w:p>
    <w:p w:rsidR="00FF79AD" w:rsidRPr="00715AEC" w:rsidRDefault="00FF79AD">
      <w:pPr>
        <w:jc w:val="both"/>
        <w:rPr>
          <w:rFonts w:ascii="Times New Roman" w:hAnsi="Times New Roman" w:cs="Times New Roman"/>
          <w:lang w:val="hr-HR"/>
        </w:rPr>
        <w:sectPr w:rsidR="00FF79AD" w:rsidRPr="00715AEC" w:rsidSect="009E475E">
          <w:pgSz w:w="11910" w:h="16840"/>
          <w:pgMar w:top="1320" w:right="1160" w:bottom="280" w:left="1160" w:header="720" w:footer="720" w:gutter="0"/>
          <w:cols w:space="720"/>
          <w:docGrid w:linePitch="299"/>
        </w:sectPr>
      </w:pP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1"/>
        <w:rPr>
          <w:rFonts w:ascii="Times New Roman" w:eastAsia="Times New Roman" w:hAnsi="Times New Roman" w:cs="Times New Roman"/>
          <w:sz w:val="17"/>
          <w:szCs w:val="17"/>
          <w:lang w:val="hr-HR"/>
        </w:rPr>
      </w:pPr>
    </w:p>
    <w:p w:rsidR="002D0359" w:rsidRPr="00DE1604" w:rsidRDefault="00BD13A4">
      <w:pPr>
        <w:pStyle w:val="Naslov5"/>
        <w:ind w:right="125"/>
        <w:rPr>
          <w:rFonts w:cs="Times New Roman"/>
          <w:b w:val="0"/>
          <w:bCs w:val="0"/>
          <w:sz w:val="22"/>
          <w:szCs w:val="22"/>
          <w:lang w:val="hr-HR"/>
        </w:rPr>
      </w:pPr>
      <w:r w:rsidRPr="00DE1604">
        <w:rPr>
          <w:rFonts w:cs="Times New Roman"/>
          <w:spacing w:val="4"/>
          <w:sz w:val="22"/>
          <w:szCs w:val="22"/>
          <w:lang w:val="hr-HR"/>
        </w:rPr>
        <w:t>ADMINISTRATIVNI</w:t>
      </w:r>
      <w:r w:rsidRPr="00DE1604">
        <w:rPr>
          <w:rFonts w:cs="Times New Roman"/>
          <w:spacing w:val="-27"/>
          <w:sz w:val="22"/>
          <w:szCs w:val="22"/>
          <w:lang w:val="hr-HR"/>
        </w:rPr>
        <w:t xml:space="preserve"> </w:t>
      </w:r>
      <w:r w:rsidRPr="00DE1604">
        <w:rPr>
          <w:rFonts w:cs="Times New Roman"/>
          <w:sz w:val="22"/>
          <w:szCs w:val="22"/>
          <w:lang w:val="hr-HR"/>
        </w:rPr>
        <w:t>I</w:t>
      </w:r>
      <w:r w:rsidRPr="00DE1604">
        <w:rPr>
          <w:rFonts w:cs="Times New Roman"/>
          <w:spacing w:val="-24"/>
          <w:sz w:val="22"/>
          <w:szCs w:val="22"/>
          <w:lang w:val="hr-HR"/>
        </w:rPr>
        <w:t xml:space="preserve"> </w:t>
      </w:r>
      <w:r w:rsidRPr="00DE1604">
        <w:rPr>
          <w:rFonts w:cs="Times New Roman"/>
          <w:sz w:val="22"/>
          <w:szCs w:val="22"/>
          <w:lang w:val="hr-HR"/>
        </w:rPr>
        <w:t>DRUGI</w:t>
      </w:r>
      <w:r w:rsidRPr="00DE1604">
        <w:rPr>
          <w:rFonts w:cs="Times New Roman"/>
          <w:spacing w:val="-28"/>
          <w:sz w:val="22"/>
          <w:szCs w:val="22"/>
          <w:lang w:val="hr-HR"/>
        </w:rPr>
        <w:t xml:space="preserve"> </w:t>
      </w:r>
      <w:r w:rsidR="00FF79AD" w:rsidRPr="00DE1604">
        <w:rPr>
          <w:rFonts w:cs="Times New Roman"/>
          <w:spacing w:val="-28"/>
          <w:sz w:val="22"/>
          <w:szCs w:val="22"/>
          <w:lang w:val="hr-HR"/>
        </w:rPr>
        <w:t xml:space="preserve">  </w:t>
      </w:r>
      <w:r w:rsidRPr="00DE1604">
        <w:rPr>
          <w:rFonts w:cs="Times New Roman"/>
          <w:sz w:val="22"/>
          <w:szCs w:val="22"/>
          <w:lang w:val="hr-HR"/>
        </w:rPr>
        <w:t>RAZREDNIČKI</w:t>
      </w:r>
      <w:r w:rsidR="00FF79AD" w:rsidRPr="00DE1604">
        <w:rPr>
          <w:rFonts w:cs="Times New Roman"/>
          <w:sz w:val="22"/>
          <w:szCs w:val="22"/>
          <w:lang w:val="hr-HR"/>
        </w:rPr>
        <w:t xml:space="preserve"> </w:t>
      </w:r>
      <w:r w:rsidRPr="00DE1604">
        <w:rPr>
          <w:rFonts w:cs="Times New Roman"/>
          <w:spacing w:val="-34"/>
          <w:sz w:val="22"/>
          <w:szCs w:val="22"/>
          <w:lang w:val="hr-HR"/>
        </w:rPr>
        <w:t xml:space="preserve"> </w:t>
      </w:r>
      <w:r w:rsidRPr="00DE1604">
        <w:rPr>
          <w:rFonts w:cs="Times New Roman"/>
          <w:spacing w:val="-3"/>
          <w:sz w:val="22"/>
          <w:szCs w:val="22"/>
          <w:lang w:val="hr-HR"/>
        </w:rPr>
        <w:t>POSLOVI</w:t>
      </w:r>
    </w:p>
    <w:p w:rsidR="002D0359" w:rsidRPr="00DE1604" w:rsidRDefault="002D0359">
      <w:pPr>
        <w:rPr>
          <w:rFonts w:ascii="Times New Roman" w:eastAsia="Times New Roman" w:hAnsi="Times New Roman" w:cs="Times New Roman"/>
          <w:b/>
          <w:bCs/>
          <w:lang w:val="hr-HR"/>
        </w:rPr>
      </w:pPr>
    </w:p>
    <w:p w:rsidR="002D0359" w:rsidRPr="00DE1604" w:rsidRDefault="002D0359">
      <w:pPr>
        <w:spacing w:before="2"/>
        <w:rPr>
          <w:rFonts w:ascii="Times New Roman" w:eastAsia="Times New Roman" w:hAnsi="Times New Roman" w:cs="Times New Roman"/>
          <w:b/>
          <w:bCs/>
          <w:lang w:val="hr-HR"/>
        </w:rPr>
      </w:pPr>
    </w:p>
    <w:p w:rsidR="002D0359" w:rsidRPr="00DE1604" w:rsidRDefault="00BD13A4" w:rsidP="00A63B22">
      <w:pPr>
        <w:pStyle w:val="Odlomakpopisa"/>
        <w:numPr>
          <w:ilvl w:val="0"/>
          <w:numId w:val="24"/>
        </w:numPr>
        <w:tabs>
          <w:tab w:val="left" w:pos="399"/>
          <w:tab w:val="left" w:pos="400"/>
        </w:tabs>
        <w:spacing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izrada godišnjeg plana i programa rada</w:t>
      </w:r>
      <w:r w:rsidRPr="00DE1604">
        <w:rPr>
          <w:rFonts w:ascii="Times New Roman" w:hAnsi="Times New Roman" w:cs="Times New Roman"/>
          <w:spacing w:val="8"/>
          <w:lang w:val="hr-HR"/>
        </w:rPr>
        <w:t xml:space="preserve"> </w:t>
      </w:r>
      <w:r w:rsidRPr="00DE1604">
        <w:rPr>
          <w:rFonts w:ascii="Times New Roman" w:hAnsi="Times New Roman" w:cs="Times New Roman"/>
          <w:lang w:val="hr-HR"/>
        </w:rPr>
        <w:t>razrednika</w:t>
      </w:r>
    </w:p>
    <w:p w:rsidR="002D0359" w:rsidRPr="00DE1604" w:rsidRDefault="00BD13A4" w:rsidP="00A63B22">
      <w:pPr>
        <w:pStyle w:val="Odlomakpopisa"/>
        <w:numPr>
          <w:ilvl w:val="0"/>
          <w:numId w:val="24"/>
        </w:numPr>
        <w:tabs>
          <w:tab w:val="left" w:pos="399"/>
          <w:tab w:val="left" w:pos="400"/>
        </w:tabs>
        <w:spacing w:line="240" w:lineRule="exact"/>
        <w:ind w:left="399" w:right="125" w:hanging="283"/>
        <w:rPr>
          <w:rFonts w:ascii="Times New Roman" w:eastAsia="Times New Roman" w:hAnsi="Times New Roman" w:cs="Times New Roman"/>
          <w:lang w:val="hr-HR"/>
        </w:rPr>
      </w:pPr>
      <w:r w:rsidRPr="00DE1604">
        <w:rPr>
          <w:rFonts w:ascii="Times New Roman" w:hAnsi="Times New Roman" w:cs="Times New Roman"/>
          <w:spacing w:val="-3"/>
          <w:lang w:val="hr-HR"/>
        </w:rPr>
        <w:t xml:space="preserve">upis </w:t>
      </w:r>
      <w:r w:rsidRPr="00DE1604">
        <w:rPr>
          <w:rFonts w:ascii="Times New Roman" w:hAnsi="Times New Roman" w:cs="Times New Roman"/>
          <w:lang w:val="hr-HR"/>
        </w:rPr>
        <w:t xml:space="preserve">podataka u razrednu knjigu </w:t>
      </w:r>
      <w:r w:rsidRPr="00DE1604">
        <w:rPr>
          <w:rFonts w:ascii="Times New Roman" w:hAnsi="Times New Roman" w:cs="Times New Roman"/>
          <w:spacing w:val="-3"/>
          <w:lang w:val="hr-HR"/>
        </w:rPr>
        <w:t xml:space="preserve">na </w:t>
      </w:r>
      <w:r w:rsidRPr="00DE1604">
        <w:rPr>
          <w:rFonts w:ascii="Times New Roman" w:hAnsi="Times New Roman" w:cs="Times New Roman"/>
          <w:lang w:val="hr-HR"/>
        </w:rPr>
        <w:t>početku nastavne</w:t>
      </w:r>
      <w:r w:rsidRPr="00DE1604">
        <w:rPr>
          <w:rFonts w:ascii="Times New Roman" w:hAnsi="Times New Roman" w:cs="Times New Roman"/>
          <w:spacing w:val="10"/>
          <w:lang w:val="hr-HR"/>
        </w:rPr>
        <w:t xml:space="preserve"> </w:t>
      </w:r>
      <w:r w:rsidRPr="00DE1604">
        <w:rPr>
          <w:rFonts w:ascii="Times New Roman" w:hAnsi="Times New Roman" w:cs="Times New Roman"/>
          <w:lang w:val="hr-HR"/>
        </w:rPr>
        <w:t>godine</w:t>
      </w:r>
    </w:p>
    <w:p w:rsidR="002D0359" w:rsidRPr="00DE1604" w:rsidRDefault="00BD13A4" w:rsidP="00A63B22">
      <w:pPr>
        <w:pStyle w:val="Odlomakpopisa"/>
        <w:numPr>
          <w:ilvl w:val="0"/>
          <w:numId w:val="24"/>
        </w:numPr>
        <w:tabs>
          <w:tab w:val="left" w:pos="399"/>
          <w:tab w:val="left" w:pos="400"/>
        </w:tabs>
        <w:spacing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označavanje radnih dana i rasporeda sati u dnevnom</w:t>
      </w:r>
      <w:r w:rsidRPr="00DE1604">
        <w:rPr>
          <w:rFonts w:ascii="Times New Roman" w:hAnsi="Times New Roman" w:cs="Times New Roman"/>
          <w:spacing w:val="-8"/>
          <w:lang w:val="hr-HR"/>
        </w:rPr>
        <w:t xml:space="preserve"> </w:t>
      </w:r>
      <w:r w:rsidRPr="00DE1604">
        <w:rPr>
          <w:rFonts w:ascii="Times New Roman" w:hAnsi="Times New Roman" w:cs="Times New Roman"/>
          <w:lang w:val="hr-HR"/>
        </w:rPr>
        <w:t>radu</w:t>
      </w:r>
    </w:p>
    <w:p w:rsidR="002D0359" w:rsidRPr="00DE1604" w:rsidRDefault="00BD13A4" w:rsidP="00A63B22">
      <w:pPr>
        <w:pStyle w:val="Odlomakpopisa"/>
        <w:numPr>
          <w:ilvl w:val="0"/>
          <w:numId w:val="24"/>
        </w:numPr>
        <w:tabs>
          <w:tab w:val="left" w:pos="399"/>
          <w:tab w:val="left" w:pos="400"/>
        </w:tabs>
        <w:spacing w:before="3"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ustroj redarske službe u odjelu i skrb o redosljedu učeničkog dežurstva u</w:t>
      </w:r>
      <w:r w:rsidRPr="00DE1604">
        <w:rPr>
          <w:rFonts w:ascii="Times New Roman" w:hAnsi="Times New Roman" w:cs="Times New Roman"/>
          <w:spacing w:val="-14"/>
          <w:lang w:val="hr-HR"/>
        </w:rPr>
        <w:t xml:space="preserve"> </w:t>
      </w:r>
      <w:r w:rsidRPr="00DE1604">
        <w:rPr>
          <w:rFonts w:ascii="Times New Roman" w:hAnsi="Times New Roman" w:cs="Times New Roman"/>
          <w:lang w:val="hr-HR"/>
        </w:rPr>
        <w:t>školi</w:t>
      </w:r>
    </w:p>
    <w:p w:rsidR="002D0359" w:rsidRPr="00DE1604" w:rsidRDefault="00BD13A4" w:rsidP="00A63B22">
      <w:pPr>
        <w:pStyle w:val="Odlomakpopisa"/>
        <w:numPr>
          <w:ilvl w:val="0"/>
          <w:numId w:val="24"/>
        </w:numPr>
        <w:tabs>
          <w:tab w:val="left" w:pos="399"/>
          <w:tab w:val="left" w:pos="400"/>
        </w:tabs>
        <w:spacing w:line="240"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 xml:space="preserve">skrb o radnoj disciplini, </w:t>
      </w:r>
      <w:r w:rsidRPr="00DE1604">
        <w:rPr>
          <w:rFonts w:ascii="Times New Roman" w:hAnsi="Times New Roman" w:cs="Times New Roman"/>
          <w:spacing w:val="-3"/>
          <w:lang w:val="hr-HR"/>
        </w:rPr>
        <w:t xml:space="preserve">pravima </w:t>
      </w:r>
      <w:r w:rsidRPr="00DE1604">
        <w:rPr>
          <w:rFonts w:ascii="Times New Roman" w:hAnsi="Times New Roman" w:cs="Times New Roman"/>
          <w:lang w:val="hr-HR"/>
        </w:rPr>
        <w:t>i dužnostima svakog učenika u</w:t>
      </w:r>
      <w:r w:rsidRPr="00DE1604">
        <w:rPr>
          <w:rFonts w:ascii="Times New Roman" w:hAnsi="Times New Roman" w:cs="Times New Roman"/>
          <w:spacing w:val="11"/>
          <w:lang w:val="hr-HR"/>
        </w:rPr>
        <w:t xml:space="preserve"> </w:t>
      </w:r>
      <w:r w:rsidRPr="00DE1604">
        <w:rPr>
          <w:rFonts w:ascii="Times New Roman" w:hAnsi="Times New Roman" w:cs="Times New Roman"/>
          <w:lang w:val="hr-HR"/>
        </w:rPr>
        <w:t>odjelu</w:t>
      </w:r>
    </w:p>
    <w:p w:rsidR="002D0359" w:rsidRPr="00DE1604" w:rsidRDefault="00BD13A4" w:rsidP="00A63B22">
      <w:pPr>
        <w:pStyle w:val="Odlomakpopisa"/>
        <w:numPr>
          <w:ilvl w:val="0"/>
          <w:numId w:val="24"/>
        </w:numPr>
        <w:tabs>
          <w:tab w:val="left" w:pos="399"/>
          <w:tab w:val="left" w:pos="400"/>
        </w:tabs>
        <w:spacing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praćenje učeničkih izostanaka s nastave i njihovo</w:t>
      </w:r>
      <w:r w:rsidRPr="00DE1604">
        <w:rPr>
          <w:rFonts w:ascii="Times New Roman" w:hAnsi="Times New Roman" w:cs="Times New Roman"/>
          <w:spacing w:val="-4"/>
          <w:lang w:val="hr-HR"/>
        </w:rPr>
        <w:t xml:space="preserve"> </w:t>
      </w:r>
      <w:r w:rsidRPr="00DE1604">
        <w:rPr>
          <w:rFonts w:ascii="Times New Roman" w:hAnsi="Times New Roman" w:cs="Times New Roman"/>
          <w:lang w:val="hr-HR"/>
        </w:rPr>
        <w:t>opravdavanje</w:t>
      </w:r>
    </w:p>
    <w:p w:rsidR="002D0359" w:rsidRPr="00DE1604" w:rsidRDefault="00BD13A4" w:rsidP="00A63B22">
      <w:pPr>
        <w:pStyle w:val="Odlomakpopisa"/>
        <w:numPr>
          <w:ilvl w:val="0"/>
          <w:numId w:val="24"/>
        </w:numPr>
        <w:tabs>
          <w:tab w:val="left" w:pos="399"/>
          <w:tab w:val="left" w:pos="400"/>
        </w:tabs>
        <w:spacing w:before="3"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sređivanje i upisivanje potrebnih podataka u Imeniku učenika i Dnevniku</w:t>
      </w:r>
      <w:r w:rsidRPr="00DE1604">
        <w:rPr>
          <w:rFonts w:ascii="Times New Roman" w:hAnsi="Times New Roman" w:cs="Times New Roman"/>
          <w:spacing w:val="-6"/>
          <w:lang w:val="hr-HR"/>
        </w:rPr>
        <w:t xml:space="preserve"> </w:t>
      </w:r>
      <w:r w:rsidRPr="00DE1604">
        <w:rPr>
          <w:rFonts w:ascii="Times New Roman" w:hAnsi="Times New Roman" w:cs="Times New Roman"/>
          <w:lang w:val="hr-HR"/>
        </w:rPr>
        <w:t>rada</w:t>
      </w:r>
    </w:p>
    <w:p w:rsidR="002D0359" w:rsidRPr="00DE1604" w:rsidRDefault="00BD13A4" w:rsidP="00A63B22">
      <w:pPr>
        <w:pStyle w:val="Odlomakpopisa"/>
        <w:numPr>
          <w:ilvl w:val="0"/>
          <w:numId w:val="24"/>
        </w:numPr>
        <w:tabs>
          <w:tab w:val="left" w:pos="399"/>
          <w:tab w:val="left" w:pos="400"/>
        </w:tabs>
        <w:spacing w:line="240"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pripremanje i izvedba sata</w:t>
      </w:r>
      <w:r w:rsidRPr="00DE1604">
        <w:rPr>
          <w:rFonts w:ascii="Times New Roman" w:hAnsi="Times New Roman" w:cs="Times New Roman"/>
          <w:spacing w:val="-1"/>
          <w:lang w:val="hr-HR"/>
        </w:rPr>
        <w:t xml:space="preserve"> </w:t>
      </w:r>
      <w:r w:rsidRPr="00DE1604">
        <w:rPr>
          <w:rFonts w:ascii="Times New Roman" w:hAnsi="Times New Roman" w:cs="Times New Roman"/>
          <w:lang w:val="hr-HR"/>
        </w:rPr>
        <w:t>razrednika</w:t>
      </w:r>
    </w:p>
    <w:p w:rsidR="002D0359" w:rsidRPr="00DE1604" w:rsidRDefault="00BD13A4" w:rsidP="00A63B22">
      <w:pPr>
        <w:pStyle w:val="Odlomakpopisa"/>
        <w:numPr>
          <w:ilvl w:val="0"/>
          <w:numId w:val="24"/>
        </w:numPr>
        <w:tabs>
          <w:tab w:val="left" w:pos="399"/>
          <w:tab w:val="left" w:pos="400"/>
        </w:tabs>
        <w:spacing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pripremanje i vođenje sjednica razrednog</w:t>
      </w:r>
      <w:r w:rsidRPr="00DE1604">
        <w:rPr>
          <w:rFonts w:ascii="Times New Roman" w:hAnsi="Times New Roman" w:cs="Times New Roman"/>
          <w:spacing w:val="-3"/>
          <w:lang w:val="hr-HR"/>
        </w:rPr>
        <w:t xml:space="preserve"> </w:t>
      </w:r>
      <w:r w:rsidRPr="00DE1604">
        <w:rPr>
          <w:rFonts w:ascii="Times New Roman" w:hAnsi="Times New Roman" w:cs="Times New Roman"/>
          <w:lang w:val="hr-HR"/>
        </w:rPr>
        <w:t>vijeća</w:t>
      </w:r>
    </w:p>
    <w:p w:rsidR="002D0359" w:rsidRPr="00DE1604" w:rsidRDefault="00BD13A4" w:rsidP="00A63B22">
      <w:pPr>
        <w:pStyle w:val="Odlomakpopisa"/>
        <w:numPr>
          <w:ilvl w:val="0"/>
          <w:numId w:val="24"/>
        </w:numPr>
        <w:tabs>
          <w:tab w:val="left" w:pos="399"/>
          <w:tab w:val="left" w:pos="400"/>
        </w:tabs>
        <w:spacing w:before="3"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pisanje zapisnika sa svih sjednica i sastanaka (u Dnevnik rada</w:t>
      </w:r>
      <w:r w:rsidRPr="00DE1604">
        <w:rPr>
          <w:rFonts w:ascii="Times New Roman" w:hAnsi="Times New Roman" w:cs="Times New Roman"/>
          <w:spacing w:val="-13"/>
          <w:lang w:val="hr-HR"/>
        </w:rPr>
        <w:t xml:space="preserve"> </w:t>
      </w:r>
      <w:r w:rsidRPr="00DE1604">
        <w:rPr>
          <w:rFonts w:ascii="Times New Roman" w:hAnsi="Times New Roman" w:cs="Times New Roman"/>
          <w:lang w:val="hr-HR"/>
        </w:rPr>
        <w:t>)</w:t>
      </w:r>
    </w:p>
    <w:p w:rsidR="002D0359" w:rsidRPr="00DE1604" w:rsidRDefault="00BD13A4" w:rsidP="00A63B22">
      <w:pPr>
        <w:pStyle w:val="Odlomakpopisa"/>
        <w:numPr>
          <w:ilvl w:val="0"/>
          <w:numId w:val="24"/>
        </w:numPr>
        <w:tabs>
          <w:tab w:val="left" w:pos="453"/>
        </w:tabs>
        <w:ind w:right="117" w:firstLine="0"/>
        <w:rPr>
          <w:rFonts w:ascii="Times New Roman" w:eastAsia="Times New Roman" w:hAnsi="Times New Roman" w:cs="Times New Roman"/>
          <w:lang w:val="hr-HR"/>
        </w:rPr>
      </w:pPr>
      <w:r w:rsidRPr="00DE1604">
        <w:rPr>
          <w:rFonts w:ascii="Times New Roman" w:hAnsi="Times New Roman" w:cs="Times New Roman"/>
          <w:lang w:val="hr-HR"/>
        </w:rPr>
        <w:t>sređivanje</w:t>
      </w:r>
      <w:r w:rsidRPr="00DE1604">
        <w:rPr>
          <w:rFonts w:ascii="Times New Roman" w:hAnsi="Times New Roman" w:cs="Times New Roman"/>
          <w:spacing w:val="8"/>
          <w:lang w:val="hr-HR"/>
        </w:rPr>
        <w:t xml:space="preserve"> </w:t>
      </w:r>
      <w:r w:rsidRPr="00DE1604">
        <w:rPr>
          <w:rFonts w:ascii="Times New Roman" w:hAnsi="Times New Roman" w:cs="Times New Roman"/>
          <w:lang w:val="hr-HR"/>
        </w:rPr>
        <w:t>ocjena</w:t>
      </w:r>
      <w:r w:rsidRPr="00DE1604">
        <w:rPr>
          <w:rFonts w:ascii="Times New Roman" w:hAnsi="Times New Roman" w:cs="Times New Roman"/>
          <w:spacing w:val="13"/>
          <w:lang w:val="hr-HR"/>
        </w:rPr>
        <w:t xml:space="preserve"> </w:t>
      </w:r>
      <w:r w:rsidRPr="00DE1604">
        <w:rPr>
          <w:rFonts w:ascii="Times New Roman" w:hAnsi="Times New Roman" w:cs="Times New Roman"/>
          <w:lang w:val="hr-HR"/>
        </w:rPr>
        <w:t>i</w:t>
      </w:r>
      <w:r w:rsidRPr="00DE1604">
        <w:rPr>
          <w:rFonts w:ascii="Times New Roman" w:hAnsi="Times New Roman" w:cs="Times New Roman"/>
          <w:spacing w:val="10"/>
          <w:lang w:val="hr-HR"/>
        </w:rPr>
        <w:t xml:space="preserve"> </w:t>
      </w:r>
      <w:r w:rsidRPr="00DE1604">
        <w:rPr>
          <w:rFonts w:ascii="Times New Roman" w:hAnsi="Times New Roman" w:cs="Times New Roman"/>
          <w:lang w:val="hr-HR"/>
        </w:rPr>
        <w:t>pisanje</w:t>
      </w:r>
      <w:r w:rsidRPr="00DE1604">
        <w:rPr>
          <w:rFonts w:ascii="Times New Roman" w:hAnsi="Times New Roman" w:cs="Times New Roman"/>
          <w:spacing w:val="8"/>
          <w:lang w:val="hr-HR"/>
        </w:rPr>
        <w:t xml:space="preserve"> </w:t>
      </w:r>
      <w:r w:rsidRPr="00DE1604">
        <w:rPr>
          <w:rFonts w:ascii="Times New Roman" w:hAnsi="Times New Roman" w:cs="Times New Roman"/>
          <w:lang w:val="hr-HR"/>
        </w:rPr>
        <w:t>izvješća</w:t>
      </w:r>
      <w:r w:rsidRPr="00DE1604">
        <w:rPr>
          <w:rFonts w:ascii="Times New Roman" w:hAnsi="Times New Roman" w:cs="Times New Roman"/>
          <w:spacing w:val="13"/>
          <w:lang w:val="hr-HR"/>
        </w:rPr>
        <w:t xml:space="preserve"> </w:t>
      </w:r>
      <w:r w:rsidRPr="00DE1604">
        <w:rPr>
          <w:rFonts w:ascii="Times New Roman" w:hAnsi="Times New Roman" w:cs="Times New Roman"/>
          <w:lang w:val="hr-HR"/>
        </w:rPr>
        <w:t>o</w:t>
      </w:r>
      <w:r w:rsidRPr="00DE1604">
        <w:rPr>
          <w:rFonts w:ascii="Times New Roman" w:hAnsi="Times New Roman" w:cs="Times New Roman"/>
          <w:spacing w:val="6"/>
          <w:lang w:val="hr-HR"/>
        </w:rPr>
        <w:t xml:space="preserve"> </w:t>
      </w:r>
      <w:r w:rsidRPr="00DE1604">
        <w:rPr>
          <w:rFonts w:ascii="Times New Roman" w:hAnsi="Times New Roman" w:cs="Times New Roman"/>
          <w:lang w:val="hr-HR"/>
        </w:rPr>
        <w:t>uspjehu</w:t>
      </w:r>
      <w:r w:rsidRPr="00DE1604">
        <w:rPr>
          <w:rFonts w:ascii="Times New Roman" w:hAnsi="Times New Roman" w:cs="Times New Roman"/>
          <w:spacing w:val="6"/>
          <w:lang w:val="hr-HR"/>
        </w:rPr>
        <w:t xml:space="preserve"> </w:t>
      </w:r>
      <w:r w:rsidRPr="00DE1604">
        <w:rPr>
          <w:rFonts w:ascii="Times New Roman" w:hAnsi="Times New Roman" w:cs="Times New Roman"/>
          <w:lang w:val="hr-HR"/>
        </w:rPr>
        <w:t>i</w:t>
      </w:r>
      <w:r w:rsidRPr="00DE1604">
        <w:rPr>
          <w:rFonts w:ascii="Times New Roman" w:hAnsi="Times New Roman" w:cs="Times New Roman"/>
          <w:spacing w:val="15"/>
          <w:lang w:val="hr-HR"/>
        </w:rPr>
        <w:t xml:space="preserve"> </w:t>
      </w:r>
      <w:r w:rsidRPr="00DE1604">
        <w:rPr>
          <w:rFonts w:ascii="Times New Roman" w:hAnsi="Times New Roman" w:cs="Times New Roman"/>
          <w:lang w:val="hr-HR"/>
        </w:rPr>
        <w:t>vladanju</w:t>
      </w:r>
      <w:r w:rsidRPr="00DE1604">
        <w:rPr>
          <w:rFonts w:ascii="Times New Roman" w:hAnsi="Times New Roman" w:cs="Times New Roman"/>
          <w:spacing w:val="6"/>
          <w:lang w:val="hr-HR"/>
        </w:rPr>
        <w:t xml:space="preserve"> </w:t>
      </w:r>
      <w:r w:rsidRPr="00DE1604">
        <w:rPr>
          <w:rFonts w:ascii="Times New Roman" w:hAnsi="Times New Roman" w:cs="Times New Roman"/>
          <w:lang w:val="hr-HR"/>
        </w:rPr>
        <w:t>učenika</w:t>
      </w:r>
      <w:r w:rsidRPr="00DE1604">
        <w:rPr>
          <w:rFonts w:ascii="Times New Roman" w:hAnsi="Times New Roman" w:cs="Times New Roman"/>
          <w:spacing w:val="13"/>
          <w:lang w:val="hr-HR"/>
        </w:rPr>
        <w:t xml:space="preserve"> </w:t>
      </w:r>
      <w:r w:rsidRPr="00DE1604">
        <w:rPr>
          <w:rFonts w:ascii="Times New Roman" w:hAnsi="Times New Roman" w:cs="Times New Roman"/>
          <w:spacing w:val="-3"/>
          <w:lang w:val="hr-HR"/>
        </w:rPr>
        <w:t>na</w:t>
      </w:r>
      <w:r w:rsidRPr="00DE1604">
        <w:rPr>
          <w:rFonts w:ascii="Times New Roman" w:hAnsi="Times New Roman" w:cs="Times New Roman"/>
          <w:spacing w:val="13"/>
          <w:lang w:val="hr-HR"/>
        </w:rPr>
        <w:t xml:space="preserve"> </w:t>
      </w:r>
      <w:r w:rsidRPr="00DE1604">
        <w:rPr>
          <w:rFonts w:ascii="Times New Roman" w:hAnsi="Times New Roman" w:cs="Times New Roman"/>
          <w:lang w:val="hr-HR"/>
        </w:rPr>
        <w:t>kraju</w:t>
      </w:r>
      <w:r w:rsidRPr="00DE1604">
        <w:rPr>
          <w:rFonts w:ascii="Times New Roman" w:hAnsi="Times New Roman" w:cs="Times New Roman"/>
          <w:spacing w:val="6"/>
          <w:lang w:val="hr-HR"/>
        </w:rPr>
        <w:t xml:space="preserve"> </w:t>
      </w:r>
      <w:r w:rsidRPr="00DE1604">
        <w:rPr>
          <w:rFonts w:ascii="Times New Roman" w:hAnsi="Times New Roman" w:cs="Times New Roman"/>
          <w:lang w:val="hr-HR"/>
        </w:rPr>
        <w:t>polugodišta,</w:t>
      </w:r>
      <w:r w:rsidRPr="00DE1604">
        <w:rPr>
          <w:rFonts w:ascii="Times New Roman" w:hAnsi="Times New Roman" w:cs="Times New Roman"/>
          <w:spacing w:val="22"/>
          <w:lang w:val="hr-HR"/>
        </w:rPr>
        <w:t xml:space="preserve"> </w:t>
      </w:r>
      <w:r w:rsidRPr="00DE1604">
        <w:rPr>
          <w:rFonts w:ascii="Times New Roman" w:hAnsi="Times New Roman" w:cs="Times New Roman"/>
          <w:lang w:val="hr-HR"/>
        </w:rPr>
        <w:t>i</w:t>
      </w:r>
      <w:r w:rsidRPr="00DE1604">
        <w:rPr>
          <w:rFonts w:ascii="Times New Roman" w:hAnsi="Times New Roman" w:cs="Times New Roman"/>
          <w:spacing w:val="10"/>
          <w:lang w:val="hr-HR"/>
        </w:rPr>
        <w:t xml:space="preserve"> </w:t>
      </w:r>
      <w:r w:rsidRPr="00DE1604">
        <w:rPr>
          <w:rFonts w:ascii="Times New Roman" w:hAnsi="Times New Roman" w:cs="Times New Roman"/>
          <w:lang w:val="hr-HR"/>
        </w:rPr>
        <w:t>svjedodžbi</w:t>
      </w:r>
      <w:r w:rsidRPr="00DE1604">
        <w:rPr>
          <w:rFonts w:ascii="Times New Roman" w:hAnsi="Times New Roman" w:cs="Times New Roman"/>
          <w:spacing w:val="10"/>
          <w:lang w:val="hr-HR"/>
        </w:rPr>
        <w:t xml:space="preserve"> </w:t>
      </w:r>
      <w:r w:rsidRPr="00DE1604">
        <w:rPr>
          <w:rFonts w:ascii="Times New Roman" w:hAnsi="Times New Roman" w:cs="Times New Roman"/>
          <w:spacing w:val="-3"/>
          <w:lang w:val="hr-HR"/>
        </w:rPr>
        <w:t>na</w:t>
      </w:r>
      <w:r w:rsidRPr="00DE1604">
        <w:rPr>
          <w:rFonts w:ascii="Times New Roman" w:hAnsi="Times New Roman" w:cs="Times New Roman"/>
          <w:lang w:val="hr-HR"/>
        </w:rPr>
        <w:t xml:space="preserve"> kraju</w:t>
      </w:r>
      <w:r w:rsidRPr="00DE1604">
        <w:rPr>
          <w:rFonts w:ascii="Times New Roman" w:hAnsi="Times New Roman" w:cs="Times New Roman"/>
          <w:spacing w:val="-1"/>
          <w:lang w:val="hr-HR"/>
        </w:rPr>
        <w:t xml:space="preserve"> </w:t>
      </w:r>
      <w:r w:rsidRPr="00DE1604">
        <w:rPr>
          <w:rFonts w:ascii="Times New Roman" w:hAnsi="Times New Roman" w:cs="Times New Roman"/>
          <w:lang w:val="hr-HR"/>
        </w:rPr>
        <w:t>nastavne</w:t>
      </w:r>
    </w:p>
    <w:p w:rsidR="002D0359" w:rsidRPr="00DE1604" w:rsidRDefault="00BD13A4">
      <w:pPr>
        <w:pStyle w:val="Tijeloteksta"/>
        <w:spacing w:before="3" w:line="241" w:lineRule="exact"/>
        <w:ind w:left="363" w:right="7543"/>
        <w:jc w:val="center"/>
        <w:rPr>
          <w:rFonts w:cs="Times New Roman"/>
          <w:sz w:val="22"/>
          <w:szCs w:val="22"/>
          <w:lang w:val="hr-HR"/>
        </w:rPr>
      </w:pPr>
      <w:r w:rsidRPr="00DE1604">
        <w:rPr>
          <w:rFonts w:cs="Times New Roman"/>
          <w:sz w:val="22"/>
          <w:szCs w:val="22"/>
          <w:lang w:val="hr-HR"/>
        </w:rPr>
        <w:t>i školske</w:t>
      </w:r>
      <w:r w:rsidRPr="00DE1604">
        <w:rPr>
          <w:rFonts w:cs="Times New Roman"/>
          <w:spacing w:val="-8"/>
          <w:sz w:val="22"/>
          <w:szCs w:val="22"/>
          <w:lang w:val="hr-HR"/>
        </w:rPr>
        <w:t xml:space="preserve"> </w:t>
      </w:r>
      <w:r w:rsidRPr="00DE1604">
        <w:rPr>
          <w:rFonts w:cs="Times New Roman"/>
          <w:sz w:val="22"/>
          <w:szCs w:val="22"/>
          <w:lang w:val="hr-HR"/>
        </w:rPr>
        <w:t>godine</w:t>
      </w:r>
    </w:p>
    <w:p w:rsidR="002D0359" w:rsidRPr="00DE1604" w:rsidRDefault="00BD13A4" w:rsidP="00A63B22">
      <w:pPr>
        <w:pStyle w:val="Odlomakpopisa"/>
        <w:numPr>
          <w:ilvl w:val="0"/>
          <w:numId w:val="24"/>
        </w:numPr>
        <w:tabs>
          <w:tab w:val="left" w:pos="399"/>
          <w:tab w:val="left" w:pos="400"/>
        </w:tabs>
        <w:spacing w:line="240"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organizacija i praćenje predmetnih, razlikovnih, razrednih i popravnih ispita za učenike iz svog</w:t>
      </w:r>
      <w:r w:rsidRPr="00DE1604">
        <w:rPr>
          <w:rFonts w:ascii="Times New Roman" w:hAnsi="Times New Roman" w:cs="Times New Roman"/>
          <w:spacing w:val="-29"/>
          <w:lang w:val="hr-HR"/>
        </w:rPr>
        <w:t xml:space="preserve"> </w:t>
      </w:r>
      <w:r w:rsidRPr="00DE1604">
        <w:rPr>
          <w:rFonts w:ascii="Times New Roman" w:hAnsi="Times New Roman" w:cs="Times New Roman"/>
          <w:lang w:val="hr-HR"/>
        </w:rPr>
        <w:t>razreda</w:t>
      </w:r>
    </w:p>
    <w:p w:rsidR="002D0359" w:rsidRPr="00DE1604" w:rsidRDefault="00BD13A4" w:rsidP="00A63B22">
      <w:pPr>
        <w:pStyle w:val="Odlomakpopisa"/>
        <w:numPr>
          <w:ilvl w:val="0"/>
          <w:numId w:val="24"/>
        </w:numPr>
        <w:tabs>
          <w:tab w:val="left" w:pos="399"/>
          <w:tab w:val="left" w:pos="400"/>
        </w:tabs>
        <w:spacing w:line="240" w:lineRule="exact"/>
        <w:ind w:left="399" w:right="125" w:hanging="283"/>
        <w:rPr>
          <w:rFonts w:ascii="Times New Roman" w:eastAsia="Times New Roman" w:hAnsi="Times New Roman" w:cs="Times New Roman"/>
          <w:lang w:val="hr-HR"/>
        </w:rPr>
      </w:pPr>
      <w:r w:rsidRPr="00DE1604">
        <w:rPr>
          <w:rFonts w:ascii="Times New Roman" w:hAnsi="Times New Roman" w:cs="Times New Roman"/>
          <w:spacing w:val="-3"/>
          <w:lang w:val="hr-HR"/>
        </w:rPr>
        <w:t xml:space="preserve">upis </w:t>
      </w:r>
      <w:r w:rsidRPr="00DE1604">
        <w:rPr>
          <w:rFonts w:ascii="Times New Roman" w:hAnsi="Times New Roman" w:cs="Times New Roman"/>
          <w:lang w:val="hr-HR"/>
        </w:rPr>
        <w:t xml:space="preserve">podataka u Matičnu knjigu </w:t>
      </w:r>
      <w:r w:rsidRPr="00DE1604">
        <w:rPr>
          <w:rFonts w:ascii="Times New Roman" w:hAnsi="Times New Roman" w:cs="Times New Roman"/>
          <w:spacing w:val="-3"/>
          <w:lang w:val="hr-HR"/>
        </w:rPr>
        <w:t xml:space="preserve">na </w:t>
      </w:r>
      <w:r w:rsidRPr="00DE1604">
        <w:rPr>
          <w:rFonts w:ascii="Times New Roman" w:hAnsi="Times New Roman" w:cs="Times New Roman"/>
          <w:lang w:val="hr-HR"/>
        </w:rPr>
        <w:t>kraju nastavne i školske</w:t>
      </w:r>
      <w:r w:rsidRPr="00DE1604">
        <w:rPr>
          <w:rFonts w:ascii="Times New Roman" w:hAnsi="Times New Roman" w:cs="Times New Roman"/>
          <w:spacing w:val="1"/>
          <w:lang w:val="hr-HR"/>
        </w:rPr>
        <w:t xml:space="preserve"> </w:t>
      </w:r>
      <w:r w:rsidRPr="00DE1604">
        <w:rPr>
          <w:rFonts w:ascii="Times New Roman" w:hAnsi="Times New Roman" w:cs="Times New Roman"/>
          <w:lang w:val="hr-HR"/>
        </w:rPr>
        <w:t>godine</w:t>
      </w:r>
    </w:p>
    <w:p w:rsidR="002D0359" w:rsidRPr="00DE1604" w:rsidRDefault="00BD13A4" w:rsidP="00A63B22">
      <w:pPr>
        <w:pStyle w:val="Odlomakpopisa"/>
        <w:numPr>
          <w:ilvl w:val="0"/>
          <w:numId w:val="24"/>
        </w:numPr>
        <w:tabs>
          <w:tab w:val="left" w:pos="399"/>
          <w:tab w:val="left" w:pos="400"/>
        </w:tabs>
        <w:spacing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 xml:space="preserve">sređivanje razredne dokumentacije i učeničkih dosjea </w:t>
      </w:r>
      <w:r w:rsidRPr="00DE1604">
        <w:rPr>
          <w:rFonts w:ascii="Times New Roman" w:hAnsi="Times New Roman" w:cs="Times New Roman"/>
          <w:spacing w:val="-3"/>
          <w:lang w:val="hr-HR"/>
        </w:rPr>
        <w:t xml:space="preserve">na </w:t>
      </w:r>
      <w:r w:rsidRPr="00DE1604">
        <w:rPr>
          <w:rFonts w:ascii="Times New Roman" w:hAnsi="Times New Roman" w:cs="Times New Roman"/>
          <w:lang w:val="hr-HR"/>
        </w:rPr>
        <w:t>kraju školske</w:t>
      </w:r>
      <w:r w:rsidRPr="00DE1604">
        <w:rPr>
          <w:rFonts w:ascii="Times New Roman" w:hAnsi="Times New Roman" w:cs="Times New Roman"/>
          <w:spacing w:val="-1"/>
          <w:lang w:val="hr-HR"/>
        </w:rPr>
        <w:t xml:space="preserve"> </w:t>
      </w:r>
      <w:r w:rsidRPr="00DE1604">
        <w:rPr>
          <w:rFonts w:ascii="Times New Roman" w:hAnsi="Times New Roman" w:cs="Times New Roman"/>
          <w:lang w:val="hr-HR"/>
        </w:rPr>
        <w:t>godine</w:t>
      </w:r>
    </w:p>
    <w:p w:rsidR="002D0359" w:rsidRPr="00DE1604" w:rsidRDefault="00BD13A4" w:rsidP="00A63B22">
      <w:pPr>
        <w:pStyle w:val="Odlomakpopisa"/>
        <w:numPr>
          <w:ilvl w:val="0"/>
          <w:numId w:val="24"/>
        </w:numPr>
        <w:tabs>
          <w:tab w:val="left" w:pos="399"/>
          <w:tab w:val="left" w:pos="400"/>
        </w:tabs>
        <w:spacing w:before="3"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 xml:space="preserve">vođenje i nadzor svih akcija prikupljanja novca, knjiga i sl. </w:t>
      </w:r>
      <w:r w:rsidRPr="00DE1604">
        <w:rPr>
          <w:rFonts w:ascii="Times New Roman" w:hAnsi="Times New Roman" w:cs="Times New Roman"/>
          <w:spacing w:val="-3"/>
          <w:lang w:val="hr-HR"/>
        </w:rPr>
        <w:t xml:space="preserve">prema </w:t>
      </w:r>
      <w:r w:rsidRPr="00DE1604">
        <w:rPr>
          <w:rFonts w:ascii="Times New Roman" w:hAnsi="Times New Roman" w:cs="Times New Roman"/>
          <w:lang w:val="hr-HR"/>
        </w:rPr>
        <w:t>godišnjem planu i programu</w:t>
      </w:r>
      <w:r w:rsidRPr="00DE1604">
        <w:rPr>
          <w:rFonts w:ascii="Times New Roman" w:hAnsi="Times New Roman" w:cs="Times New Roman"/>
          <w:spacing w:val="-14"/>
          <w:lang w:val="hr-HR"/>
        </w:rPr>
        <w:t xml:space="preserve"> </w:t>
      </w:r>
      <w:r w:rsidRPr="00DE1604">
        <w:rPr>
          <w:rFonts w:ascii="Times New Roman" w:hAnsi="Times New Roman" w:cs="Times New Roman"/>
          <w:lang w:val="hr-HR"/>
        </w:rPr>
        <w:t>rada</w:t>
      </w:r>
    </w:p>
    <w:p w:rsidR="002D0359" w:rsidRPr="00DE1604" w:rsidRDefault="00BD13A4" w:rsidP="00A63B22">
      <w:pPr>
        <w:pStyle w:val="Odlomakpopisa"/>
        <w:numPr>
          <w:ilvl w:val="0"/>
          <w:numId w:val="24"/>
        </w:numPr>
        <w:tabs>
          <w:tab w:val="left" w:pos="399"/>
          <w:tab w:val="left" w:pos="400"/>
        </w:tabs>
        <w:ind w:left="380" w:right="754" w:hanging="264"/>
        <w:rPr>
          <w:rFonts w:ascii="Times New Roman" w:eastAsia="Times New Roman" w:hAnsi="Times New Roman" w:cs="Times New Roman"/>
          <w:lang w:val="hr-HR"/>
        </w:rPr>
      </w:pPr>
      <w:r w:rsidRPr="00DE1604">
        <w:rPr>
          <w:rFonts w:ascii="Times New Roman" w:eastAsia="Times New Roman" w:hAnsi="Times New Roman" w:cs="Times New Roman"/>
          <w:lang w:val="hr-HR"/>
        </w:rPr>
        <w:t>suradnja s upravom škole, stručnim suradnicima u razvojno – pedagoškoj službi, liječnicima i</w:t>
      </w:r>
      <w:r w:rsidRPr="00DE1604">
        <w:rPr>
          <w:rFonts w:ascii="Times New Roman" w:eastAsia="Times New Roman" w:hAnsi="Times New Roman" w:cs="Times New Roman"/>
          <w:spacing w:val="-30"/>
          <w:lang w:val="hr-HR"/>
        </w:rPr>
        <w:t xml:space="preserve"> </w:t>
      </w:r>
      <w:r w:rsidRPr="00DE1604">
        <w:rPr>
          <w:rFonts w:ascii="Times New Roman" w:eastAsia="Times New Roman" w:hAnsi="Times New Roman" w:cs="Times New Roman"/>
          <w:lang w:val="hr-HR"/>
        </w:rPr>
        <w:t>dr. stručnjacima izvan</w:t>
      </w:r>
      <w:r w:rsidRPr="00DE1604">
        <w:rPr>
          <w:rFonts w:ascii="Times New Roman" w:eastAsia="Times New Roman" w:hAnsi="Times New Roman" w:cs="Times New Roman"/>
          <w:spacing w:val="-4"/>
          <w:lang w:val="hr-HR"/>
        </w:rPr>
        <w:t xml:space="preserve"> </w:t>
      </w:r>
      <w:r w:rsidRPr="00DE1604">
        <w:rPr>
          <w:rFonts w:ascii="Times New Roman" w:eastAsia="Times New Roman" w:hAnsi="Times New Roman" w:cs="Times New Roman"/>
          <w:lang w:val="hr-HR"/>
        </w:rPr>
        <w:t>škole</w:t>
      </w:r>
    </w:p>
    <w:p w:rsidR="002D0359" w:rsidRPr="00DE1604" w:rsidRDefault="00BD13A4" w:rsidP="00A63B22">
      <w:pPr>
        <w:pStyle w:val="Odlomakpopisa"/>
        <w:numPr>
          <w:ilvl w:val="0"/>
          <w:numId w:val="24"/>
        </w:numPr>
        <w:tabs>
          <w:tab w:val="left" w:pos="399"/>
          <w:tab w:val="left" w:pos="400"/>
        </w:tabs>
        <w:spacing w:before="3"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primanje roditelja jedan sat tjedno u određenom</w:t>
      </w:r>
      <w:r w:rsidRPr="00DE1604">
        <w:rPr>
          <w:rFonts w:ascii="Times New Roman" w:hAnsi="Times New Roman" w:cs="Times New Roman"/>
          <w:spacing w:val="-10"/>
          <w:lang w:val="hr-HR"/>
        </w:rPr>
        <w:t xml:space="preserve"> </w:t>
      </w:r>
      <w:r w:rsidRPr="00DE1604">
        <w:rPr>
          <w:rFonts w:ascii="Times New Roman" w:hAnsi="Times New Roman" w:cs="Times New Roman"/>
          <w:lang w:val="hr-HR"/>
        </w:rPr>
        <w:t>vremenu</w:t>
      </w:r>
    </w:p>
    <w:p w:rsidR="002D0359" w:rsidRPr="00DE1604" w:rsidRDefault="00BD13A4" w:rsidP="00A63B22">
      <w:pPr>
        <w:pStyle w:val="Odlomakpopisa"/>
        <w:numPr>
          <w:ilvl w:val="0"/>
          <w:numId w:val="24"/>
        </w:numPr>
        <w:tabs>
          <w:tab w:val="left" w:pos="399"/>
          <w:tab w:val="left" w:pos="400"/>
        </w:tabs>
        <w:spacing w:line="240"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 xml:space="preserve">pozivanje roditelja u školu i suradnja s </w:t>
      </w:r>
      <w:r w:rsidRPr="00DE1604">
        <w:rPr>
          <w:rFonts w:ascii="Times New Roman" w:hAnsi="Times New Roman" w:cs="Times New Roman"/>
          <w:spacing w:val="-4"/>
          <w:lang w:val="hr-HR"/>
        </w:rPr>
        <w:t xml:space="preserve">njima </w:t>
      </w:r>
      <w:r w:rsidRPr="00DE1604">
        <w:rPr>
          <w:rFonts w:ascii="Times New Roman" w:hAnsi="Times New Roman" w:cs="Times New Roman"/>
          <w:lang w:val="hr-HR"/>
        </w:rPr>
        <w:t>po</w:t>
      </w:r>
      <w:r w:rsidRPr="00DE1604">
        <w:rPr>
          <w:rFonts w:ascii="Times New Roman" w:hAnsi="Times New Roman" w:cs="Times New Roman"/>
          <w:spacing w:val="4"/>
          <w:lang w:val="hr-HR"/>
        </w:rPr>
        <w:t xml:space="preserve"> </w:t>
      </w:r>
      <w:r w:rsidRPr="00DE1604">
        <w:rPr>
          <w:rFonts w:ascii="Times New Roman" w:hAnsi="Times New Roman" w:cs="Times New Roman"/>
          <w:lang w:val="hr-HR"/>
        </w:rPr>
        <w:t>potrebi</w:t>
      </w:r>
    </w:p>
    <w:p w:rsidR="002D0359" w:rsidRPr="00DE1604" w:rsidRDefault="00BD13A4" w:rsidP="00A63B22">
      <w:pPr>
        <w:pStyle w:val="Odlomakpopisa"/>
        <w:numPr>
          <w:ilvl w:val="0"/>
          <w:numId w:val="24"/>
        </w:numPr>
        <w:tabs>
          <w:tab w:val="left" w:pos="399"/>
          <w:tab w:val="left" w:pos="400"/>
        </w:tabs>
        <w:spacing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spacing w:val="-3"/>
          <w:lang w:val="hr-HR"/>
        </w:rPr>
        <w:t xml:space="preserve">priprema </w:t>
      </w:r>
      <w:r w:rsidRPr="00DE1604">
        <w:rPr>
          <w:rFonts w:ascii="Times New Roman" w:hAnsi="Times New Roman" w:cs="Times New Roman"/>
          <w:lang w:val="hr-HR"/>
        </w:rPr>
        <w:t>i vođenje roditeljskih sastanaka</w:t>
      </w:r>
    </w:p>
    <w:p w:rsidR="002D0359" w:rsidRPr="00DE1604" w:rsidRDefault="00BD13A4" w:rsidP="00A63B22">
      <w:pPr>
        <w:pStyle w:val="Odlomakpopisa"/>
        <w:numPr>
          <w:ilvl w:val="0"/>
          <w:numId w:val="24"/>
        </w:numPr>
        <w:tabs>
          <w:tab w:val="left" w:pos="399"/>
          <w:tab w:val="left" w:pos="400"/>
        </w:tabs>
        <w:spacing w:before="3"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sudjelovanje u pripremi i vođenje izleta i ekskurzija</w:t>
      </w:r>
    </w:p>
    <w:p w:rsidR="002D0359" w:rsidRPr="00DE1604" w:rsidRDefault="00BD13A4" w:rsidP="00A63B22">
      <w:pPr>
        <w:pStyle w:val="Odlomakpopisa"/>
        <w:numPr>
          <w:ilvl w:val="0"/>
          <w:numId w:val="24"/>
        </w:numPr>
        <w:tabs>
          <w:tab w:val="left" w:pos="399"/>
          <w:tab w:val="left" w:pos="400"/>
        </w:tabs>
        <w:spacing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suradnja s članovima razrednog</w:t>
      </w:r>
      <w:r w:rsidRPr="00DE1604">
        <w:rPr>
          <w:rFonts w:ascii="Times New Roman" w:hAnsi="Times New Roman" w:cs="Times New Roman"/>
          <w:spacing w:val="3"/>
          <w:lang w:val="hr-HR"/>
        </w:rPr>
        <w:t xml:space="preserve"> </w:t>
      </w:r>
      <w:r w:rsidRPr="00DE1604">
        <w:rPr>
          <w:rFonts w:ascii="Times New Roman" w:hAnsi="Times New Roman" w:cs="Times New Roman"/>
          <w:lang w:val="hr-HR"/>
        </w:rPr>
        <w:t>vijeća</w:t>
      </w:r>
    </w:p>
    <w:p w:rsidR="002D0359" w:rsidRPr="00DE1604" w:rsidRDefault="002D0359">
      <w:pPr>
        <w:spacing w:before="7"/>
        <w:rPr>
          <w:rFonts w:ascii="Times New Roman" w:eastAsia="Times New Roman" w:hAnsi="Times New Roman" w:cs="Times New Roman"/>
          <w:lang w:val="hr-HR"/>
        </w:rPr>
      </w:pPr>
    </w:p>
    <w:p w:rsidR="002D0359" w:rsidRPr="00DE1604" w:rsidRDefault="00BD13A4">
      <w:pPr>
        <w:pStyle w:val="Naslov5"/>
        <w:ind w:right="125"/>
        <w:rPr>
          <w:rFonts w:cs="Times New Roman"/>
          <w:b w:val="0"/>
          <w:bCs w:val="0"/>
          <w:sz w:val="22"/>
          <w:szCs w:val="22"/>
          <w:lang w:val="hr-HR"/>
        </w:rPr>
      </w:pPr>
      <w:r w:rsidRPr="00DE1604">
        <w:rPr>
          <w:rFonts w:cs="Times New Roman"/>
          <w:sz w:val="22"/>
          <w:szCs w:val="22"/>
          <w:lang w:val="hr-HR"/>
        </w:rPr>
        <w:t>CILJ</w:t>
      </w:r>
      <w:r w:rsidRPr="00DE1604">
        <w:rPr>
          <w:rFonts w:cs="Times New Roman"/>
          <w:spacing w:val="-9"/>
          <w:sz w:val="22"/>
          <w:szCs w:val="22"/>
          <w:lang w:val="hr-HR"/>
        </w:rPr>
        <w:t xml:space="preserve"> </w:t>
      </w:r>
      <w:r w:rsidRPr="00DE1604">
        <w:rPr>
          <w:rFonts w:cs="Times New Roman"/>
          <w:sz w:val="22"/>
          <w:szCs w:val="22"/>
          <w:lang w:val="hr-HR"/>
        </w:rPr>
        <w:t>PROGRAMA</w:t>
      </w:r>
    </w:p>
    <w:p w:rsidR="002D0359" w:rsidRPr="00DE1604" w:rsidRDefault="002D0359">
      <w:pPr>
        <w:spacing w:before="4"/>
        <w:rPr>
          <w:rFonts w:ascii="Times New Roman" w:eastAsia="Times New Roman" w:hAnsi="Times New Roman" w:cs="Times New Roman"/>
          <w:b/>
          <w:bCs/>
          <w:lang w:val="hr-HR"/>
        </w:rPr>
      </w:pPr>
    </w:p>
    <w:p w:rsidR="002D0359" w:rsidRPr="00DE1604" w:rsidRDefault="00BD13A4" w:rsidP="00A63B22">
      <w:pPr>
        <w:pStyle w:val="Odlomakpopisa"/>
        <w:numPr>
          <w:ilvl w:val="0"/>
          <w:numId w:val="24"/>
        </w:numPr>
        <w:tabs>
          <w:tab w:val="left" w:pos="399"/>
          <w:tab w:val="left" w:pos="400"/>
        </w:tabs>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potaknuti rast i razvoj ličnosti</w:t>
      </w:r>
      <w:r w:rsidRPr="00DE1604">
        <w:rPr>
          <w:rFonts w:ascii="Times New Roman" w:hAnsi="Times New Roman" w:cs="Times New Roman"/>
          <w:spacing w:val="-7"/>
          <w:lang w:val="hr-HR"/>
        </w:rPr>
        <w:t xml:space="preserve"> </w:t>
      </w:r>
      <w:r w:rsidRPr="00DE1604">
        <w:rPr>
          <w:rFonts w:ascii="Times New Roman" w:hAnsi="Times New Roman" w:cs="Times New Roman"/>
          <w:lang w:val="hr-HR"/>
        </w:rPr>
        <w:t>učenika,</w:t>
      </w:r>
    </w:p>
    <w:p w:rsidR="002D0359" w:rsidRPr="00DE1604" w:rsidRDefault="00BD13A4" w:rsidP="00A63B22">
      <w:pPr>
        <w:pStyle w:val="Odlomakpopisa"/>
        <w:numPr>
          <w:ilvl w:val="0"/>
          <w:numId w:val="24"/>
        </w:numPr>
        <w:tabs>
          <w:tab w:val="left" w:pos="399"/>
          <w:tab w:val="left" w:pos="400"/>
        </w:tabs>
        <w:spacing w:before="3"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pomoći u stvaranju pozitivnih osobnih vrijednosti, stvaranju pozitivne slike o</w:t>
      </w:r>
      <w:r w:rsidRPr="00DE1604">
        <w:rPr>
          <w:rFonts w:ascii="Times New Roman" w:hAnsi="Times New Roman" w:cs="Times New Roman"/>
          <w:spacing w:val="-22"/>
          <w:lang w:val="hr-HR"/>
        </w:rPr>
        <w:t xml:space="preserve"> </w:t>
      </w:r>
      <w:r w:rsidRPr="00DE1604">
        <w:rPr>
          <w:rFonts w:ascii="Times New Roman" w:hAnsi="Times New Roman" w:cs="Times New Roman"/>
          <w:lang w:val="hr-HR"/>
        </w:rPr>
        <w:t>sebi,</w:t>
      </w:r>
    </w:p>
    <w:p w:rsidR="002D0359" w:rsidRPr="00DE1604" w:rsidRDefault="00BD13A4" w:rsidP="00A63B22">
      <w:pPr>
        <w:pStyle w:val="Odlomakpopisa"/>
        <w:numPr>
          <w:ilvl w:val="0"/>
          <w:numId w:val="24"/>
        </w:numPr>
        <w:tabs>
          <w:tab w:val="left" w:pos="399"/>
          <w:tab w:val="left" w:pos="400"/>
        </w:tabs>
        <w:spacing w:line="240"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pomoći u ostvarivanju učeničkih prava i dužnosti u</w:t>
      </w:r>
      <w:r w:rsidRPr="00DE1604">
        <w:rPr>
          <w:rFonts w:ascii="Times New Roman" w:hAnsi="Times New Roman" w:cs="Times New Roman"/>
          <w:spacing w:val="-5"/>
          <w:lang w:val="hr-HR"/>
        </w:rPr>
        <w:t xml:space="preserve"> </w:t>
      </w:r>
      <w:r w:rsidRPr="00DE1604">
        <w:rPr>
          <w:rFonts w:ascii="Times New Roman" w:hAnsi="Times New Roman" w:cs="Times New Roman"/>
          <w:lang w:val="hr-HR"/>
        </w:rPr>
        <w:t>školi</w:t>
      </w:r>
    </w:p>
    <w:p w:rsidR="002D0359" w:rsidRPr="00DE1604" w:rsidRDefault="00BD13A4" w:rsidP="00A63B22">
      <w:pPr>
        <w:pStyle w:val="Odlomakpopisa"/>
        <w:numPr>
          <w:ilvl w:val="0"/>
          <w:numId w:val="24"/>
        </w:numPr>
        <w:tabs>
          <w:tab w:val="left" w:pos="399"/>
          <w:tab w:val="left" w:pos="400"/>
        </w:tabs>
        <w:spacing w:line="241" w:lineRule="exact"/>
        <w:ind w:left="399" w:right="125" w:hanging="283"/>
        <w:rPr>
          <w:rFonts w:ascii="Times New Roman" w:eastAsia="Times New Roman" w:hAnsi="Times New Roman" w:cs="Times New Roman"/>
          <w:lang w:val="hr-HR"/>
        </w:rPr>
      </w:pPr>
      <w:r w:rsidRPr="00DE1604">
        <w:rPr>
          <w:rFonts w:ascii="Times New Roman" w:hAnsi="Times New Roman" w:cs="Times New Roman"/>
          <w:lang w:val="hr-HR"/>
        </w:rPr>
        <w:t>unaprijediti zdrastveni</w:t>
      </w:r>
      <w:r w:rsidRPr="00DE1604">
        <w:rPr>
          <w:rFonts w:ascii="Times New Roman" w:hAnsi="Times New Roman" w:cs="Times New Roman"/>
          <w:spacing w:val="-3"/>
          <w:lang w:val="hr-HR"/>
        </w:rPr>
        <w:t xml:space="preserve"> </w:t>
      </w:r>
      <w:r w:rsidRPr="00DE1604">
        <w:rPr>
          <w:rFonts w:ascii="Times New Roman" w:hAnsi="Times New Roman" w:cs="Times New Roman"/>
          <w:lang w:val="hr-HR"/>
        </w:rPr>
        <w:t>odgoj</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pPr>
        <w:pStyle w:val="Naslov5"/>
        <w:spacing w:before="54"/>
        <w:ind w:right="125"/>
        <w:rPr>
          <w:rFonts w:cs="Times New Roman"/>
          <w:b w:val="0"/>
          <w:bCs w:val="0"/>
          <w:lang w:val="hr-HR"/>
        </w:rPr>
      </w:pPr>
      <w:r w:rsidRPr="00715AEC">
        <w:rPr>
          <w:rFonts w:cs="Times New Roman"/>
          <w:u w:val="single" w:color="000000"/>
          <w:lang w:val="hr-HR"/>
        </w:rPr>
        <w:lastRenderedPageBreak/>
        <w:t>ZADACI SE OSTVARUJU KROZ SLJEDEĆA PODRUČJA</w:t>
      </w:r>
      <w:r w:rsidRPr="00715AEC">
        <w:rPr>
          <w:rFonts w:cs="Times New Roman"/>
          <w:spacing w:val="-30"/>
          <w:u w:val="single" w:color="000000"/>
          <w:lang w:val="hr-HR"/>
        </w:rPr>
        <w:t xml:space="preserve"> </w:t>
      </w:r>
      <w:r w:rsidRPr="00715AEC">
        <w:rPr>
          <w:rFonts w:cs="Times New Roman"/>
          <w:u w:val="single" w:color="000000"/>
          <w:lang w:val="hr-HR"/>
        </w:rPr>
        <w:t>RADA:</w:t>
      </w:r>
    </w:p>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6"/>
        <w:rPr>
          <w:rFonts w:ascii="Times New Roman" w:eastAsia="Times New Roman" w:hAnsi="Times New Roman" w:cs="Times New Roman"/>
          <w:b/>
          <w:bCs/>
          <w:sz w:val="26"/>
          <w:szCs w:val="26"/>
          <w:lang w:val="hr-HR"/>
        </w:rPr>
      </w:pPr>
    </w:p>
    <w:tbl>
      <w:tblPr>
        <w:tblStyle w:val="Svijetlareetka-Isticanje3"/>
        <w:tblW w:w="0" w:type="auto"/>
        <w:tblLayout w:type="fixed"/>
        <w:tblLook w:val="0140" w:firstRow="0" w:lastRow="1" w:firstColumn="0" w:lastColumn="1" w:noHBand="0" w:noVBand="0"/>
      </w:tblPr>
      <w:tblGrid>
        <w:gridCol w:w="3880"/>
        <w:gridCol w:w="623"/>
        <w:gridCol w:w="708"/>
        <w:gridCol w:w="567"/>
        <w:gridCol w:w="709"/>
        <w:gridCol w:w="851"/>
        <w:gridCol w:w="653"/>
        <w:gridCol w:w="975"/>
      </w:tblGrid>
      <w:tr w:rsidR="002D0359" w:rsidRPr="00715AEC" w:rsidTr="00833939">
        <w:trPr>
          <w:cnfStyle w:val="000000100000" w:firstRow="0" w:lastRow="0" w:firstColumn="0" w:lastColumn="0" w:oddVBand="0" w:evenVBand="0" w:oddHBand="1" w:evenHBand="0" w:firstRowFirstColumn="0" w:firstRowLastColumn="0" w:lastRowFirstColumn="0" w:lastRowLastColumn="0"/>
          <w:trHeight w:hRule="exact" w:val="240"/>
        </w:trPr>
        <w:tc>
          <w:tcPr>
            <w:cnfStyle w:val="000010000000" w:firstRow="0" w:lastRow="0" w:firstColumn="0" w:lastColumn="0" w:oddVBand="1" w:evenVBand="0" w:oddHBand="0" w:evenHBand="0" w:firstRowFirstColumn="0" w:firstRowLastColumn="0" w:lastRowFirstColumn="0" w:lastRowLastColumn="0"/>
            <w:tcW w:w="3880" w:type="dxa"/>
            <w:vMerge w:val="restart"/>
          </w:tcPr>
          <w:p w:rsidR="002D0359" w:rsidRPr="00715AEC" w:rsidRDefault="00BD13A4">
            <w:pPr>
              <w:pStyle w:val="TableParagraph"/>
              <w:spacing w:before="106"/>
              <w:ind w:right="5"/>
              <w:rPr>
                <w:rFonts w:ascii="Times New Roman" w:eastAsia="Times New Roman" w:hAnsi="Times New Roman" w:cs="Times New Roman"/>
              </w:rPr>
            </w:pPr>
            <w:r w:rsidRPr="00715AEC">
              <w:rPr>
                <w:rFonts w:ascii="Times New Roman" w:hAnsi="Times New Roman" w:cs="Times New Roman"/>
              </w:rPr>
              <w:t>SADRŽAJI</w:t>
            </w:r>
          </w:p>
        </w:tc>
        <w:tc>
          <w:tcPr>
            <w:tcW w:w="2607" w:type="dxa"/>
            <w:gridSpan w:val="4"/>
          </w:tcPr>
          <w:p w:rsidR="002D0359" w:rsidRPr="00715AEC" w:rsidRDefault="00BD13A4">
            <w:pPr>
              <w:pStyle w:val="TableParagraph"/>
              <w:spacing w:line="233" w:lineRule="exact"/>
              <w:ind w:left="63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b/>
                <w:spacing w:val="4"/>
              </w:rPr>
              <w:t>RAZREDI</w:t>
            </w:r>
          </w:p>
        </w:tc>
        <w:tc>
          <w:tcPr>
            <w:cnfStyle w:val="000010000000" w:firstRow="0" w:lastRow="0" w:firstColumn="0" w:lastColumn="0" w:oddVBand="1" w:evenVBand="0" w:oddHBand="0" w:evenHBand="0" w:firstRowFirstColumn="0" w:firstRowLastColumn="0" w:lastRowFirstColumn="0" w:lastRowLastColumn="0"/>
            <w:tcW w:w="851" w:type="dxa"/>
            <w:vMerge w:val="restart"/>
            <w:textDirection w:val="btLr"/>
          </w:tcPr>
          <w:p w:rsidR="002D0359" w:rsidRPr="00715AEC" w:rsidRDefault="00BD13A4" w:rsidP="00833939">
            <w:pPr>
              <w:pStyle w:val="TableParagraph"/>
              <w:spacing w:line="278" w:lineRule="auto"/>
              <w:ind w:left="47" w:right="-108" w:hanging="39"/>
              <w:rPr>
                <w:rFonts w:ascii="Times New Roman" w:eastAsia="Times New Roman" w:hAnsi="Times New Roman" w:cs="Times New Roman"/>
              </w:rPr>
            </w:pPr>
            <w:r w:rsidRPr="00715AEC">
              <w:rPr>
                <w:rFonts w:ascii="Times New Roman" w:hAnsi="Times New Roman" w:cs="Times New Roman"/>
                <w:b/>
              </w:rPr>
              <w:t>br sati</w:t>
            </w:r>
            <w:r w:rsidRPr="00715AEC">
              <w:rPr>
                <w:rFonts w:ascii="Times New Roman" w:hAnsi="Times New Roman" w:cs="Times New Roman"/>
                <w:b/>
                <w:spacing w:val="-1"/>
              </w:rPr>
              <w:t xml:space="preserve"> </w:t>
            </w:r>
            <w:r w:rsidRPr="00715AEC">
              <w:rPr>
                <w:rFonts w:ascii="Times New Roman" w:hAnsi="Times New Roman" w:cs="Times New Roman"/>
                <w:b/>
              </w:rPr>
              <w:t>po sadržaju</w:t>
            </w:r>
          </w:p>
        </w:tc>
        <w:tc>
          <w:tcPr>
            <w:tcW w:w="653" w:type="dxa"/>
            <w:vMerge w:val="restart"/>
            <w:textDirection w:val="btLr"/>
            <w:vAlign w:val="bottom"/>
          </w:tcPr>
          <w:p w:rsidR="002D0359" w:rsidRPr="00715AEC" w:rsidRDefault="002D0359" w:rsidP="0083393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p w:rsidR="002D0359" w:rsidRPr="00715AEC" w:rsidRDefault="002D0359" w:rsidP="00833939">
            <w:pPr>
              <w:pStyle w:val="TableParagraph"/>
              <w:spacing w:before="1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p>
          <w:p w:rsidR="002D0359" w:rsidRPr="00715AEC" w:rsidRDefault="00BD13A4" w:rsidP="00833939">
            <w:pPr>
              <w:pStyle w:val="TableParagraph"/>
              <w:ind w:left="5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b/>
                <w:spacing w:val="1"/>
              </w:rPr>
              <w:t>m</w:t>
            </w:r>
            <w:r w:rsidRPr="00715AEC">
              <w:rPr>
                <w:rFonts w:ascii="Times New Roman" w:hAnsi="Times New Roman" w:cs="Times New Roman"/>
                <w:b/>
                <w:spacing w:val="-4"/>
              </w:rPr>
              <w:t>j</w:t>
            </w:r>
            <w:r w:rsidRPr="00715AEC">
              <w:rPr>
                <w:rFonts w:ascii="Times New Roman" w:hAnsi="Times New Roman" w:cs="Times New Roman"/>
                <w:b/>
                <w:spacing w:val="2"/>
              </w:rPr>
              <w:t>e</w:t>
            </w:r>
            <w:r w:rsidRPr="00715AEC">
              <w:rPr>
                <w:rFonts w:ascii="Times New Roman" w:hAnsi="Times New Roman" w:cs="Times New Roman"/>
                <w:b/>
              </w:rPr>
              <w:t>s</w:t>
            </w:r>
            <w:r w:rsidRPr="00715AEC">
              <w:rPr>
                <w:rFonts w:ascii="Times New Roman" w:hAnsi="Times New Roman" w:cs="Times New Roman"/>
                <w:b/>
                <w:spacing w:val="-4"/>
              </w:rPr>
              <w:t>e</w:t>
            </w:r>
            <w:r w:rsidRPr="00715AEC">
              <w:rPr>
                <w:rFonts w:ascii="Times New Roman" w:hAnsi="Times New Roman" w:cs="Times New Roman"/>
                <w:b/>
              </w:rPr>
              <w:t>c</w:t>
            </w:r>
          </w:p>
        </w:tc>
        <w:tc>
          <w:tcPr>
            <w:cnfStyle w:val="000100000000" w:firstRow="0" w:lastRow="0" w:firstColumn="0" w:lastColumn="1" w:oddVBand="0" w:evenVBand="0" w:oddHBand="0" w:evenHBand="0" w:firstRowFirstColumn="0" w:firstRowLastColumn="0" w:lastRowFirstColumn="0" w:lastRowLastColumn="0"/>
            <w:tcW w:w="975" w:type="dxa"/>
            <w:vMerge w:val="restart"/>
            <w:textDirection w:val="btLr"/>
          </w:tcPr>
          <w:p w:rsidR="002D0359" w:rsidRPr="00715AEC" w:rsidRDefault="002D0359">
            <w:pPr>
              <w:pStyle w:val="TableParagraph"/>
              <w:rPr>
                <w:rFonts w:ascii="Times New Roman" w:eastAsia="Times New Roman" w:hAnsi="Times New Roman" w:cs="Times New Roman"/>
                <w:b w:val="0"/>
                <w:bCs w:val="0"/>
              </w:rPr>
            </w:pPr>
          </w:p>
          <w:p w:rsidR="002D0359" w:rsidRPr="00715AEC" w:rsidRDefault="002D0359">
            <w:pPr>
              <w:pStyle w:val="TableParagraph"/>
              <w:spacing w:before="3"/>
              <w:rPr>
                <w:rFonts w:ascii="Times New Roman" w:eastAsia="Times New Roman" w:hAnsi="Times New Roman" w:cs="Times New Roman"/>
                <w:b w:val="0"/>
                <w:bCs w:val="0"/>
              </w:rPr>
            </w:pPr>
          </w:p>
          <w:p w:rsidR="002D0359" w:rsidRPr="00715AEC" w:rsidRDefault="00BD13A4">
            <w:pPr>
              <w:pStyle w:val="TableParagraph"/>
              <w:ind w:left="33"/>
              <w:rPr>
                <w:rFonts w:ascii="Times New Roman" w:eastAsia="Times New Roman" w:hAnsi="Times New Roman" w:cs="Times New Roman"/>
              </w:rPr>
            </w:pPr>
            <w:r w:rsidRPr="00715AEC">
              <w:rPr>
                <w:rFonts w:ascii="Times New Roman" w:hAnsi="Times New Roman" w:cs="Times New Roman"/>
                <w:b w:val="0"/>
                <w:spacing w:val="2"/>
              </w:rPr>
              <w:t>n</w:t>
            </w:r>
            <w:r w:rsidRPr="00715AEC">
              <w:rPr>
                <w:rFonts w:ascii="Times New Roman" w:hAnsi="Times New Roman" w:cs="Times New Roman"/>
                <w:b w:val="0"/>
              </w:rPr>
              <w:t>os</w:t>
            </w:r>
            <w:r w:rsidRPr="00715AEC">
              <w:rPr>
                <w:rFonts w:ascii="Times New Roman" w:hAnsi="Times New Roman" w:cs="Times New Roman"/>
                <w:b w:val="0"/>
                <w:spacing w:val="-2"/>
              </w:rPr>
              <w:t>i</w:t>
            </w:r>
            <w:r w:rsidRPr="00715AEC">
              <w:rPr>
                <w:rFonts w:ascii="Times New Roman" w:hAnsi="Times New Roman" w:cs="Times New Roman"/>
                <w:b w:val="0"/>
                <w:spacing w:val="-4"/>
              </w:rPr>
              <w:t>t</w:t>
            </w:r>
            <w:r w:rsidRPr="00715AEC">
              <w:rPr>
                <w:rFonts w:ascii="Times New Roman" w:hAnsi="Times New Roman" w:cs="Times New Roman"/>
                <w:b w:val="0"/>
                <w:spacing w:val="2"/>
              </w:rPr>
              <w:t>e</w:t>
            </w:r>
            <w:r w:rsidRPr="00715AEC">
              <w:rPr>
                <w:rFonts w:ascii="Times New Roman" w:hAnsi="Times New Roman" w:cs="Times New Roman"/>
                <w:b w:val="0"/>
                <w:spacing w:val="-2"/>
              </w:rPr>
              <w:t>l</w:t>
            </w:r>
            <w:r w:rsidRPr="00715AEC">
              <w:rPr>
                <w:rFonts w:ascii="Times New Roman" w:hAnsi="Times New Roman" w:cs="Times New Roman"/>
                <w:b w:val="0"/>
              </w:rPr>
              <w:t>j</w:t>
            </w:r>
          </w:p>
        </w:tc>
      </w:tr>
      <w:tr w:rsidR="002D0359" w:rsidRPr="00715AEC" w:rsidTr="00833939">
        <w:trPr>
          <w:cnfStyle w:val="000000010000" w:firstRow="0" w:lastRow="0" w:firstColumn="0" w:lastColumn="0" w:oddVBand="0" w:evenVBand="0" w:oddHBand="0" w:evenHBand="1" w:firstRowFirstColumn="0" w:firstRowLastColumn="0" w:lastRowFirstColumn="0" w:lastRowLastColumn="0"/>
          <w:trHeight w:hRule="exact" w:val="789"/>
        </w:trPr>
        <w:tc>
          <w:tcPr>
            <w:cnfStyle w:val="000010000000" w:firstRow="0" w:lastRow="0" w:firstColumn="0" w:lastColumn="0" w:oddVBand="1" w:evenVBand="0" w:oddHBand="0" w:evenHBand="0" w:firstRowFirstColumn="0" w:firstRowLastColumn="0" w:lastRowFirstColumn="0" w:lastRowLastColumn="0"/>
            <w:tcW w:w="3880" w:type="dxa"/>
            <w:vMerge/>
          </w:tcPr>
          <w:p w:rsidR="002D0359" w:rsidRPr="00715AEC" w:rsidRDefault="002D0359">
            <w:pPr>
              <w:rPr>
                <w:rFonts w:ascii="Times New Roman" w:hAnsi="Times New Roman" w:cs="Times New Roman"/>
              </w:rPr>
            </w:pPr>
          </w:p>
        </w:tc>
        <w:tc>
          <w:tcPr>
            <w:tcW w:w="623" w:type="dxa"/>
          </w:tcPr>
          <w:p w:rsidR="002D0359" w:rsidRPr="00715AEC" w:rsidRDefault="002D0359">
            <w:pPr>
              <w:pStyle w:val="TableParagraph"/>
              <w:spacing w:before="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rPr>
            </w:pPr>
          </w:p>
          <w:p w:rsidR="002D0359" w:rsidRPr="00715AEC" w:rsidRDefault="00BD13A4">
            <w:pPr>
              <w:pStyle w:val="TableParagraph"/>
              <w:ind w:right="229"/>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i/>
                <w:w w:val="94"/>
              </w:rPr>
              <w:t>I</w:t>
            </w:r>
          </w:p>
        </w:tc>
        <w:tc>
          <w:tcPr>
            <w:cnfStyle w:val="000010000000" w:firstRow="0" w:lastRow="0" w:firstColumn="0" w:lastColumn="0" w:oddVBand="1" w:evenVBand="0" w:oddHBand="0" w:evenHBand="0" w:firstRowFirstColumn="0" w:firstRowLastColumn="0" w:lastRowFirstColumn="0" w:lastRowLastColumn="0"/>
            <w:tcW w:w="708" w:type="dxa"/>
          </w:tcPr>
          <w:p w:rsidR="002D0359" w:rsidRPr="00715AEC" w:rsidRDefault="002D0359">
            <w:pPr>
              <w:pStyle w:val="TableParagraph"/>
              <w:spacing w:before="6"/>
              <w:rPr>
                <w:rFonts w:ascii="Times New Roman" w:eastAsia="Times New Roman" w:hAnsi="Times New Roman" w:cs="Times New Roman"/>
                <w:b/>
                <w:bCs/>
              </w:rPr>
            </w:pPr>
          </w:p>
          <w:p w:rsidR="002D0359" w:rsidRPr="00715AEC" w:rsidRDefault="00BD13A4">
            <w:pPr>
              <w:pStyle w:val="TableParagraph"/>
              <w:ind w:left="215"/>
              <w:rPr>
                <w:rFonts w:ascii="Times New Roman" w:eastAsia="Times New Roman" w:hAnsi="Times New Roman" w:cs="Times New Roman"/>
              </w:rPr>
            </w:pPr>
            <w:r w:rsidRPr="00715AEC">
              <w:rPr>
                <w:rFonts w:ascii="Times New Roman" w:hAnsi="Times New Roman" w:cs="Times New Roman"/>
                <w:i/>
              </w:rPr>
              <w:t>II</w:t>
            </w:r>
          </w:p>
        </w:tc>
        <w:tc>
          <w:tcPr>
            <w:tcW w:w="567" w:type="dxa"/>
          </w:tcPr>
          <w:p w:rsidR="002D0359" w:rsidRPr="00715AEC" w:rsidRDefault="002D0359">
            <w:pPr>
              <w:pStyle w:val="TableParagraph"/>
              <w:spacing w:before="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rPr>
            </w:pPr>
          </w:p>
          <w:p w:rsidR="002D0359" w:rsidRPr="00715AEC" w:rsidRDefault="00BD13A4">
            <w:pPr>
              <w:pStyle w:val="TableParagraph"/>
              <w:ind w:left="197"/>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i/>
              </w:rPr>
              <w:t>III</w:t>
            </w:r>
          </w:p>
        </w:tc>
        <w:tc>
          <w:tcPr>
            <w:cnfStyle w:val="000010000000" w:firstRow="0" w:lastRow="0" w:firstColumn="0" w:lastColumn="0" w:oddVBand="1" w:evenVBand="0" w:oddHBand="0" w:evenHBand="0" w:firstRowFirstColumn="0" w:firstRowLastColumn="0" w:lastRowFirstColumn="0" w:lastRowLastColumn="0"/>
            <w:tcW w:w="709" w:type="dxa"/>
          </w:tcPr>
          <w:p w:rsidR="002D0359" w:rsidRPr="00715AEC" w:rsidRDefault="002D0359">
            <w:pPr>
              <w:pStyle w:val="TableParagraph"/>
              <w:spacing w:before="6"/>
              <w:rPr>
                <w:rFonts w:ascii="Times New Roman" w:eastAsia="Times New Roman" w:hAnsi="Times New Roman" w:cs="Times New Roman"/>
                <w:b/>
                <w:bCs/>
              </w:rPr>
            </w:pPr>
          </w:p>
          <w:p w:rsidR="002D0359" w:rsidRPr="00715AEC" w:rsidRDefault="00BD13A4">
            <w:pPr>
              <w:pStyle w:val="TableParagraph"/>
              <w:ind w:left="239"/>
              <w:rPr>
                <w:rFonts w:ascii="Times New Roman" w:eastAsia="Times New Roman" w:hAnsi="Times New Roman" w:cs="Times New Roman"/>
              </w:rPr>
            </w:pPr>
            <w:r w:rsidRPr="00715AEC">
              <w:rPr>
                <w:rFonts w:ascii="Times New Roman" w:hAnsi="Times New Roman" w:cs="Times New Roman"/>
                <w:i/>
                <w:w w:val="94"/>
              </w:rPr>
              <w:t>I</w:t>
            </w:r>
          </w:p>
        </w:tc>
        <w:tc>
          <w:tcPr>
            <w:tcW w:w="851" w:type="dxa"/>
            <w:vMerge/>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3" w:type="dxa"/>
            <w:vMerge/>
            <w:textDirection w:val="btLr"/>
          </w:tcPr>
          <w:p w:rsidR="002D0359" w:rsidRPr="00715AEC" w:rsidRDefault="002D0359">
            <w:p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75" w:type="dxa"/>
            <w:vMerge/>
            <w:textDirection w:val="btLr"/>
          </w:tcPr>
          <w:p w:rsidR="002D0359" w:rsidRPr="00715AEC" w:rsidRDefault="002D0359">
            <w:pPr>
              <w:rPr>
                <w:rFonts w:ascii="Times New Roman" w:hAnsi="Times New Roman" w:cs="Times New Roman"/>
              </w:rPr>
            </w:pPr>
          </w:p>
        </w:tc>
      </w:tr>
      <w:tr w:rsidR="00833939" w:rsidRPr="00715AEC" w:rsidTr="00833939">
        <w:trPr>
          <w:cnfStyle w:val="000000100000" w:firstRow="0" w:lastRow="0" w:firstColumn="0" w:lastColumn="0" w:oddVBand="0" w:evenVBand="0" w:oddHBand="1" w:evenHBand="0" w:firstRowFirstColumn="0" w:firstRowLastColumn="0" w:lastRowFirstColumn="0" w:lastRowLastColumn="0"/>
          <w:trHeight w:val="518"/>
        </w:trPr>
        <w:tc>
          <w:tcPr>
            <w:cnfStyle w:val="000010000000" w:firstRow="0" w:lastRow="0" w:firstColumn="0" w:lastColumn="0" w:oddVBand="1" w:evenVBand="0" w:oddHBand="0" w:evenHBand="0" w:firstRowFirstColumn="0" w:firstRowLastColumn="0" w:lastRowFirstColumn="0" w:lastRowLastColumn="0"/>
            <w:tcW w:w="3880" w:type="dxa"/>
          </w:tcPr>
          <w:p w:rsidR="00833939" w:rsidRPr="00715AEC" w:rsidRDefault="00833939">
            <w:pPr>
              <w:pStyle w:val="TableParagraph"/>
              <w:spacing w:before="72"/>
              <w:ind w:left="-1"/>
              <w:rPr>
                <w:rFonts w:ascii="Times New Roman" w:eastAsia="Times New Roman" w:hAnsi="Times New Roman" w:cs="Times New Roman"/>
              </w:rPr>
            </w:pPr>
            <w:r w:rsidRPr="00715AEC">
              <w:rPr>
                <w:rFonts w:ascii="Times New Roman" w:hAnsi="Times New Roman" w:cs="Times New Roman"/>
                <w:b/>
              </w:rPr>
              <w:t xml:space="preserve">1. </w:t>
            </w:r>
            <w:r w:rsidRPr="00715AEC">
              <w:rPr>
                <w:rFonts w:ascii="Times New Roman" w:hAnsi="Times New Roman" w:cs="Times New Roman"/>
                <w:b/>
                <w:spacing w:val="4"/>
              </w:rPr>
              <w:t xml:space="preserve">ŽIVOT </w:t>
            </w:r>
            <w:r w:rsidRPr="00715AEC">
              <w:rPr>
                <w:rFonts w:ascii="Times New Roman" w:hAnsi="Times New Roman" w:cs="Times New Roman"/>
                <w:b/>
              </w:rPr>
              <w:t xml:space="preserve">I  </w:t>
            </w:r>
            <w:r w:rsidRPr="00715AEC">
              <w:rPr>
                <w:rFonts w:ascii="Times New Roman" w:hAnsi="Times New Roman" w:cs="Times New Roman"/>
                <w:b/>
                <w:spacing w:val="2"/>
              </w:rPr>
              <w:t xml:space="preserve">RAD  </w:t>
            </w:r>
            <w:r w:rsidRPr="00715AEC">
              <w:rPr>
                <w:rFonts w:ascii="Times New Roman" w:hAnsi="Times New Roman" w:cs="Times New Roman"/>
                <w:b/>
              </w:rPr>
              <w:t>U</w:t>
            </w:r>
            <w:r w:rsidRPr="00715AEC">
              <w:rPr>
                <w:rFonts w:ascii="Times New Roman" w:hAnsi="Times New Roman" w:cs="Times New Roman"/>
                <w:b/>
                <w:spacing w:val="18"/>
              </w:rPr>
              <w:t xml:space="preserve"> </w:t>
            </w:r>
            <w:r w:rsidRPr="00715AEC">
              <w:rPr>
                <w:rFonts w:ascii="Times New Roman" w:hAnsi="Times New Roman" w:cs="Times New Roman"/>
                <w:b/>
                <w:spacing w:val="3"/>
              </w:rPr>
              <w:t>ŠKOLI</w:t>
            </w:r>
          </w:p>
        </w:tc>
        <w:tc>
          <w:tcPr>
            <w:tcW w:w="623" w:type="dxa"/>
          </w:tcPr>
          <w:p w:rsidR="00833939" w:rsidRPr="00715AEC" w:rsidRDefault="00833939">
            <w:pPr>
              <w:pStyle w:val="TableParagraph"/>
              <w:spacing w:before="68"/>
              <w:ind w:left="2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w w:val="94"/>
              </w:rPr>
              <w:t>7</w:t>
            </w:r>
          </w:p>
        </w:tc>
        <w:tc>
          <w:tcPr>
            <w:cnfStyle w:val="000010000000" w:firstRow="0" w:lastRow="0" w:firstColumn="0" w:lastColumn="0" w:oddVBand="1" w:evenVBand="0" w:oddHBand="0" w:evenHBand="0" w:firstRowFirstColumn="0" w:firstRowLastColumn="0" w:lastRowFirstColumn="0" w:lastRowLastColumn="0"/>
            <w:tcW w:w="708" w:type="dxa"/>
          </w:tcPr>
          <w:p w:rsidR="00833939" w:rsidRPr="00715AEC" w:rsidRDefault="00833939">
            <w:pPr>
              <w:pStyle w:val="TableParagraph"/>
              <w:spacing w:before="68"/>
              <w:ind w:left="27"/>
              <w:rPr>
                <w:rFonts w:ascii="Times New Roman" w:eastAsia="Times New Roman" w:hAnsi="Times New Roman" w:cs="Times New Roman"/>
              </w:rPr>
            </w:pPr>
            <w:r w:rsidRPr="00715AEC">
              <w:rPr>
                <w:rFonts w:ascii="Times New Roman" w:hAnsi="Times New Roman" w:cs="Times New Roman"/>
                <w:w w:val="94"/>
              </w:rPr>
              <w:t>6</w:t>
            </w:r>
          </w:p>
        </w:tc>
        <w:tc>
          <w:tcPr>
            <w:tcW w:w="567" w:type="dxa"/>
          </w:tcPr>
          <w:p w:rsidR="00833939" w:rsidRPr="00715AEC" w:rsidRDefault="00833939">
            <w:pPr>
              <w:pStyle w:val="TableParagraph"/>
              <w:spacing w:before="68"/>
              <w:ind w:left="4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w w:val="94"/>
              </w:rPr>
              <w:t>3</w:t>
            </w:r>
          </w:p>
        </w:tc>
        <w:tc>
          <w:tcPr>
            <w:cnfStyle w:val="000010000000" w:firstRow="0" w:lastRow="0" w:firstColumn="0" w:lastColumn="0" w:oddVBand="1" w:evenVBand="0" w:oddHBand="0" w:evenHBand="0" w:firstRowFirstColumn="0" w:firstRowLastColumn="0" w:lastRowFirstColumn="0" w:lastRowLastColumn="0"/>
            <w:tcW w:w="709" w:type="dxa"/>
          </w:tcPr>
          <w:p w:rsidR="00833939" w:rsidRPr="00715AEC" w:rsidRDefault="00833939">
            <w:pPr>
              <w:pStyle w:val="TableParagraph"/>
              <w:spacing w:before="68"/>
              <w:ind w:left="27"/>
              <w:rPr>
                <w:rFonts w:ascii="Times New Roman" w:eastAsia="Times New Roman" w:hAnsi="Times New Roman" w:cs="Times New Roman"/>
              </w:rPr>
            </w:pPr>
            <w:r w:rsidRPr="00715AEC">
              <w:rPr>
                <w:rFonts w:ascii="Times New Roman" w:hAnsi="Times New Roman" w:cs="Times New Roman"/>
                <w:w w:val="94"/>
              </w:rPr>
              <w:t>4</w:t>
            </w:r>
          </w:p>
        </w:tc>
        <w:tc>
          <w:tcPr>
            <w:tcW w:w="851" w:type="dxa"/>
          </w:tcPr>
          <w:p w:rsidR="00833939" w:rsidRPr="00715AEC" w:rsidRDefault="008339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3" w:type="dxa"/>
          </w:tcPr>
          <w:p w:rsidR="00833939" w:rsidRPr="00715AEC" w:rsidRDefault="00833939">
            <w:pPr>
              <w:pStyle w:val="TableParagraph"/>
              <w:spacing w:before="72"/>
              <w:ind w:left="13"/>
              <w:rPr>
                <w:rFonts w:ascii="Times New Roman" w:eastAsia="Times New Roman" w:hAnsi="Times New Roman" w:cs="Times New Roman"/>
              </w:rPr>
            </w:pPr>
            <w:r w:rsidRPr="00715AEC">
              <w:rPr>
                <w:rFonts w:ascii="Times New Roman" w:hAnsi="Times New Roman" w:cs="Times New Roman"/>
                <w:i/>
                <w:w w:val="94"/>
              </w:rPr>
              <w:t>9</w:t>
            </w:r>
          </w:p>
        </w:tc>
        <w:tc>
          <w:tcPr>
            <w:cnfStyle w:val="000100000000" w:firstRow="0" w:lastRow="0" w:firstColumn="0" w:lastColumn="1" w:oddVBand="0" w:evenVBand="0" w:oddHBand="0" w:evenHBand="0" w:firstRowFirstColumn="0" w:firstRowLastColumn="0" w:lastRowFirstColumn="0" w:lastRowLastColumn="0"/>
            <w:tcW w:w="975" w:type="dxa"/>
          </w:tcPr>
          <w:p w:rsidR="00833939" w:rsidRPr="00715AEC" w:rsidRDefault="00833939">
            <w:pPr>
              <w:rPr>
                <w:rFonts w:ascii="Times New Roman" w:hAnsi="Times New Roman" w:cs="Times New Roman"/>
              </w:rPr>
            </w:pPr>
          </w:p>
        </w:tc>
      </w:tr>
      <w:tr w:rsidR="002D0359" w:rsidRPr="00715AEC" w:rsidTr="00833939">
        <w:trPr>
          <w:cnfStyle w:val="000000010000" w:firstRow="0" w:lastRow="0" w:firstColumn="0" w:lastColumn="0" w:oddVBand="0" w:evenVBand="0" w:oddHBand="0" w:evenHBand="1" w:firstRowFirstColumn="0" w:firstRowLastColumn="0" w:lastRowFirstColumn="0" w:lastRowLastColumn="0"/>
          <w:trHeight w:hRule="exact" w:val="5757"/>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rsidP="00D0008A">
            <w:pPr>
              <w:pStyle w:val="TableParagraph"/>
              <w:numPr>
                <w:ilvl w:val="0"/>
                <w:numId w:val="19"/>
              </w:numPr>
              <w:tabs>
                <w:tab w:val="left" w:pos="231"/>
              </w:tabs>
              <w:spacing w:line="232" w:lineRule="exact"/>
              <w:ind w:firstLine="0"/>
              <w:rPr>
                <w:rFonts w:ascii="Times New Roman" w:eastAsia="Times New Roman" w:hAnsi="Times New Roman" w:cs="Times New Roman"/>
              </w:rPr>
            </w:pPr>
            <w:r w:rsidRPr="00715AEC">
              <w:rPr>
                <w:rFonts w:ascii="Times New Roman" w:hAnsi="Times New Roman" w:cs="Times New Roman"/>
              </w:rPr>
              <w:t>praćenje rada i odnosa u razrednom</w:t>
            </w:r>
            <w:r w:rsidRPr="00715AEC">
              <w:rPr>
                <w:rFonts w:ascii="Times New Roman" w:hAnsi="Times New Roman" w:cs="Times New Roman"/>
                <w:spacing w:val="-12"/>
              </w:rPr>
              <w:t xml:space="preserve"> </w:t>
            </w:r>
            <w:r w:rsidRPr="00715AEC">
              <w:rPr>
                <w:rFonts w:ascii="Times New Roman" w:hAnsi="Times New Roman" w:cs="Times New Roman"/>
              </w:rPr>
              <w:t>odjelu</w:t>
            </w:r>
          </w:p>
          <w:p w:rsidR="002D0359" w:rsidRPr="00715AEC" w:rsidRDefault="00BD13A4" w:rsidP="00D0008A">
            <w:pPr>
              <w:pStyle w:val="TableParagraph"/>
              <w:numPr>
                <w:ilvl w:val="0"/>
                <w:numId w:val="19"/>
              </w:numPr>
              <w:tabs>
                <w:tab w:val="left" w:pos="231"/>
              </w:tabs>
              <w:spacing w:line="242" w:lineRule="auto"/>
              <w:ind w:right="272" w:firstLine="0"/>
              <w:rPr>
                <w:rFonts w:ascii="Times New Roman" w:eastAsia="Times New Roman" w:hAnsi="Times New Roman" w:cs="Times New Roman"/>
              </w:rPr>
            </w:pPr>
            <w:r w:rsidRPr="00715AEC">
              <w:rPr>
                <w:rFonts w:ascii="Times New Roman" w:hAnsi="Times New Roman" w:cs="Times New Roman"/>
              </w:rPr>
              <w:t>briga o dobrobiti i ponašanju</w:t>
            </w:r>
            <w:r w:rsidRPr="00715AEC">
              <w:rPr>
                <w:rFonts w:ascii="Times New Roman" w:hAnsi="Times New Roman" w:cs="Times New Roman"/>
                <w:spacing w:val="-11"/>
              </w:rPr>
              <w:t xml:space="preserve"> </w:t>
            </w:r>
            <w:r w:rsidRPr="00715AEC">
              <w:rPr>
                <w:rFonts w:ascii="Times New Roman" w:hAnsi="Times New Roman" w:cs="Times New Roman"/>
              </w:rPr>
              <w:t>razrednog odjela u cjelini i svakog pojedinog</w:t>
            </w:r>
            <w:r w:rsidRPr="00715AEC">
              <w:rPr>
                <w:rFonts w:ascii="Times New Roman" w:hAnsi="Times New Roman" w:cs="Times New Roman"/>
                <w:spacing w:val="-18"/>
              </w:rPr>
              <w:t xml:space="preserve"> </w:t>
            </w:r>
            <w:r w:rsidRPr="00715AEC">
              <w:rPr>
                <w:rFonts w:ascii="Times New Roman" w:hAnsi="Times New Roman" w:cs="Times New Roman"/>
              </w:rPr>
              <w:t>učenika</w:t>
            </w:r>
          </w:p>
          <w:p w:rsidR="002D0359" w:rsidRPr="00715AEC" w:rsidRDefault="00BD13A4" w:rsidP="00D0008A">
            <w:pPr>
              <w:pStyle w:val="TableParagraph"/>
              <w:numPr>
                <w:ilvl w:val="0"/>
                <w:numId w:val="19"/>
              </w:numPr>
              <w:tabs>
                <w:tab w:val="left" w:pos="231"/>
              </w:tabs>
              <w:spacing w:line="240" w:lineRule="exact"/>
              <w:ind w:left="211" w:right="280" w:hanging="211"/>
              <w:rPr>
                <w:rFonts w:ascii="Times New Roman" w:eastAsia="Times New Roman" w:hAnsi="Times New Roman" w:cs="Times New Roman"/>
              </w:rPr>
            </w:pPr>
            <w:r w:rsidRPr="00715AEC">
              <w:rPr>
                <w:rFonts w:ascii="Times New Roman" w:hAnsi="Times New Roman" w:cs="Times New Roman"/>
              </w:rPr>
              <w:t xml:space="preserve">poticanje učenika </w:t>
            </w:r>
            <w:r w:rsidRPr="00715AEC">
              <w:rPr>
                <w:rFonts w:ascii="Times New Roman" w:hAnsi="Times New Roman" w:cs="Times New Roman"/>
                <w:spacing w:val="-3"/>
              </w:rPr>
              <w:t xml:space="preserve">na </w:t>
            </w:r>
            <w:r w:rsidRPr="00715AEC">
              <w:rPr>
                <w:rFonts w:ascii="Times New Roman" w:hAnsi="Times New Roman" w:cs="Times New Roman"/>
              </w:rPr>
              <w:t>redovito i</w:t>
            </w:r>
            <w:r w:rsidRPr="00715AEC">
              <w:rPr>
                <w:rFonts w:ascii="Times New Roman" w:hAnsi="Times New Roman" w:cs="Times New Roman"/>
                <w:spacing w:val="-8"/>
              </w:rPr>
              <w:t xml:space="preserve"> </w:t>
            </w:r>
            <w:r w:rsidRPr="00715AEC">
              <w:rPr>
                <w:rFonts w:ascii="Times New Roman" w:hAnsi="Times New Roman" w:cs="Times New Roman"/>
              </w:rPr>
              <w:t>savjesno obavljanje</w:t>
            </w:r>
            <w:r w:rsidRPr="00715AEC">
              <w:rPr>
                <w:rFonts w:ascii="Times New Roman" w:hAnsi="Times New Roman" w:cs="Times New Roman"/>
                <w:spacing w:val="1"/>
              </w:rPr>
              <w:t xml:space="preserve"> </w:t>
            </w:r>
            <w:r w:rsidRPr="00715AEC">
              <w:rPr>
                <w:rFonts w:ascii="Times New Roman" w:hAnsi="Times New Roman" w:cs="Times New Roman"/>
              </w:rPr>
              <w:t>dužnosti</w:t>
            </w:r>
          </w:p>
          <w:p w:rsidR="002D0359" w:rsidRPr="00715AEC" w:rsidRDefault="00BD13A4" w:rsidP="00D0008A">
            <w:pPr>
              <w:pStyle w:val="TableParagraph"/>
              <w:numPr>
                <w:ilvl w:val="0"/>
                <w:numId w:val="19"/>
              </w:numPr>
              <w:tabs>
                <w:tab w:val="left" w:pos="178"/>
              </w:tabs>
              <w:spacing w:line="237" w:lineRule="exact"/>
              <w:ind w:left="177" w:hanging="177"/>
              <w:rPr>
                <w:rFonts w:ascii="Times New Roman" w:eastAsia="Times New Roman" w:hAnsi="Times New Roman" w:cs="Times New Roman"/>
              </w:rPr>
            </w:pPr>
            <w:r w:rsidRPr="00715AEC">
              <w:rPr>
                <w:rFonts w:ascii="Times New Roman" w:hAnsi="Times New Roman" w:cs="Times New Roman"/>
              </w:rPr>
              <w:t>dosljedna primjena kućnog</w:t>
            </w:r>
            <w:r w:rsidRPr="00715AEC">
              <w:rPr>
                <w:rFonts w:ascii="Times New Roman" w:hAnsi="Times New Roman" w:cs="Times New Roman"/>
                <w:spacing w:val="-4"/>
              </w:rPr>
              <w:t xml:space="preserve"> </w:t>
            </w:r>
            <w:r w:rsidRPr="00715AEC">
              <w:rPr>
                <w:rFonts w:ascii="Times New Roman" w:hAnsi="Times New Roman" w:cs="Times New Roman"/>
              </w:rPr>
              <w:t>reda</w:t>
            </w:r>
          </w:p>
          <w:p w:rsidR="002D0359" w:rsidRPr="00715AEC" w:rsidRDefault="00BD13A4" w:rsidP="00D0008A">
            <w:pPr>
              <w:pStyle w:val="TableParagraph"/>
              <w:numPr>
                <w:ilvl w:val="0"/>
                <w:numId w:val="19"/>
              </w:numPr>
              <w:tabs>
                <w:tab w:val="left" w:pos="178"/>
              </w:tabs>
              <w:spacing w:before="3" w:line="241" w:lineRule="exact"/>
              <w:ind w:left="177" w:hanging="177"/>
              <w:rPr>
                <w:rFonts w:ascii="Times New Roman" w:eastAsia="Times New Roman" w:hAnsi="Times New Roman" w:cs="Times New Roman"/>
              </w:rPr>
            </w:pPr>
            <w:r w:rsidRPr="00715AEC">
              <w:rPr>
                <w:rFonts w:ascii="Times New Roman" w:hAnsi="Times New Roman" w:cs="Times New Roman"/>
                <w:spacing w:val="-3"/>
              </w:rPr>
              <w:t xml:space="preserve">primjena </w:t>
            </w:r>
            <w:r w:rsidRPr="00715AEC">
              <w:rPr>
                <w:rFonts w:ascii="Times New Roman" w:hAnsi="Times New Roman" w:cs="Times New Roman"/>
              </w:rPr>
              <w:t>mjera poticanja i</w:t>
            </w:r>
            <w:r w:rsidRPr="00715AEC">
              <w:rPr>
                <w:rFonts w:ascii="Times New Roman" w:hAnsi="Times New Roman" w:cs="Times New Roman"/>
                <w:spacing w:val="10"/>
              </w:rPr>
              <w:t xml:space="preserve"> </w:t>
            </w:r>
            <w:r w:rsidRPr="00715AEC">
              <w:rPr>
                <w:rFonts w:ascii="Times New Roman" w:hAnsi="Times New Roman" w:cs="Times New Roman"/>
              </w:rPr>
              <w:t>sprječavanja</w:t>
            </w:r>
          </w:p>
          <w:p w:rsidR="002D0359" w:rsidRPr="00715AEC" w:rsidRDefault="00BD13A4" w:rsidP="00D0008A">
            <w:pPr>
              <w:pStyle w:val="TableParagraph"/>
              <w:numPr>
                <w:ilvl w:val="0"/>
                <w:numId w:val="19"/>
              </w:numPr>
              <w:tabs>
                <w:tab w:val="left" w:pos="178"/>
              </w:tabs>
              <w:spacing w:line="240" w:lineRule="exact"/>
              <w:ind w:left="177" w:hanging="177"/>
              <w:rPr>
                <w:rFonts w:ascii="Times New Roman" w:eastAsia="Times New Roman" w:hAnsi="Times New Roman" w:cs="Times New Roman"/>
              </w:rPr>
            </w:pPr>
            <w:r w:rsidRPr="00715AEC">
              <w:rPr>
                <w:rFonts w:ascii="Times New Roman" w:hAnsi="Times New Roman" w:cs="Times New Roman"/>
              </w:rPr>
              <w:t>razvijanje ekološke</w:t>
            </w:r>
            <w:r w:rsidRPr="00715AEC">
              <w:rPr>
                <w:rFonts w:ascii="Times New Roman" w:hAnsi="Times New Roman" w:cs="Times New Roman"/>
                <w:spacing w:val="-7"/>
              </w:rPr>
              <w:t xml:space="preserve"> </w:t>
            </w:r>
            <w:r w:rsidRPr="00715AEC">
              <w:rPr>
                <w:rFonts w:ascii="Times New Roman" w:hAnsi="Times New Roman" w:cs="Times New Roman"/>
              </w:rPr>
              <w:t>svijesti</w:t>
            </w:r>
          </w:p>
          <w:p w:rsidR="002D0359" w:rsidRPr="00715AEC" w:rsidRDefault="00BD13A4" w:rsidP="00D0008A">
            <w:pPr>
              <w:pStyle w:val="TableParagraph"/>
              <w:numPr>
                <w:ilvl w:val="0"/>
                <w:numId w:val="19"/>
              </w:numPr>
              <w:tabs>
                <w:tab w:val="left" w:pos="178"/>
              </w:tabs>
              <w:ind w:right="809" w:firstLine="0"/>
              <w:rPr>
                <w:rFonts w:ascii="Times New Roman" w:eastAsia="Times New Roman" w:hAnsi="Times New Roman" w:cs="Times New Roman"/>
              </w:rPr>
            </w:pPr>
            <w:r w:rsidRPr="00715AEC">
              <w:rPr>
                <w:rFonts w:ascii="Times New Roman" w:hAnsi="Times New Roman" w:cs="Times New Roman"/>
              </w:rPr>
              <w:t xml:space="preserve">poticanje </w:t>
            </w:r>
            <w:r w:rsidRPr="00715AEC">
              <w:rPr>
                <w:rFonts w:ascii="Times New Roman" w:hAnsi="Times New Roman" w:cs="Times New Roman"/>
                <w:spacing w:val="-3"/>
              </w:rPr>
              <w:t xml:space="preserve">na </w:t>
            </w:r>
            <w:r w:rsidRPr="00715AEC">
              <w:rPr>
                <w:rFonts w:ascii="Times New Roman" w:hAnsi="Times New Roman" w:cs="Times New Roman"/>
              </w:rPr>
              <w:t>sportske aktivnosti</w:t>
            </w:r>
            <w:r w:rsidRPr="00715AEC">
              <w:rPr>
                <w:rFonts w:ascii="Times New Roman" w:hAnsi="Times New Roman" w:cs="Times New Roman"/>
                <w:spacing w:val="-5"/>
              </w:rPr>
              <w:t xml:space="preserve"> </w:t>
            </w:r>
            <w:r w:rsidRPr="00715AEC">
              <w:rPr>
                <w:rFonts w:ascii="Times New Roman" w:hAnsi="Times New Roman" w:cs="Times New Roman"/>
              </w:rPr>
              <w:t>i organizirano i kvalitetno</w:t>
            </w:r>
            <w:r w:rsidRPr="00715AEC">
              <w:rPr>
                <w:rFonts w:ascii="Times New Roman" w:hAnsi="Times New Roman" w:cs="Times New Roman"/>
                <w:spacing w:val="-12"/>
              </w:rPr>
              <w:t xml:space="preserve"> </w:t>
            </w:r>
            <w:r w:rsidRPr="00715AEC">
              <w:rPr>
                <w:rFonts w:ascii="Times New Roman" w:hAnsi="Times New Roman" w:cs="Times New Roman"/>
              </w:rPr>
              <w:t>provođenje slobodnog</w:t>
            </w:r>
            <w:r w:rsidRPr="00715AEC">
              <w:rPr>
                <w:rFonts w:ascii="Times New Roman" w:hAnsi="Times New Roman" w:cs="Times New Roman"/>
                <w:spacing w:val="-1"/>
              </w:rPr>
              <w:t xml:space="preserve"> </w:t>
            </w:r>
            <w:r w:rsidRPr="00715AEC">
              <w:rPr>
                <w:rFonts w:ascii="Times New Roman" w:hAnsi="Times New Roman" w:cs="Times New Roman"/>
              </w:rPr>
              <w:t>vremena</w:t>
            </w:r>
          </w:p>
          <w:p w:rsidR="002D0359" w:rsidRPr="00715AEC" w:rsidRDefault="00BD13A4" w:rsidP="00D0008A">
            <w:pPr>
              <w:pStyle w:val="TableParagraph"/>
              <w:numPr>
                <w:ilvl w:val="0"/>
                <w:numId w:val="19"/>
              </w:numPr>
              <w:tabs>
                <w:tab w:val="left" w:pos="178"/>
              </w:tabs>
              <w:spacing w:line="241" w:lineRule="exact"/>
              <w:ind w:left="177" w:hanging="177"/>
              <w:rPr>
                <w:rFonts w:ascii="Times New Roman" w:eastAsia="Times New Roman" w:hAnsi="Times New Roman" w:cs="Times New Roman"/>
              </w:rPr>
            </w:pPr>
            <w:r w:rsidRPr="00715AEC">
              <w:rPr>
                <w:rFonts w:ascii="Times New Roman" w:hAnsi="Times New Roman" w:cs="Times New Roman"/>
              </w:rPr>
              <w:t xml:space="preserve">poticanje </w:t>
            </w:r>
            <w:r w:rsidRPr="00715AEC">
              <w:rPr>
                <w:rFonts w:ascii="Times New Roman" w:hAnsi="Times New Roman" w:cs="Times New Roman"/>
                <w:spacing w:val="-3"/>
              </w:rPr>
              <w:t xml:space="preserve">na </w:t>
            </w:r>
            <w:r w:rsidRPr="00715AEC">
              <w:rPr>
                <w:rFonts w:ascii="Times New Roman" w:hAnsi="Times New Roman" w:cs="Times New Roman"/>
              </w:rPr>
              <w:t>suradnju i</w:t>
            </w:r>
            <w:r w:rsidRPr="00715AEC">
              <w:rPr>
                <w:rFonts w:ascii="Times New Roman" w:hAnsi="Times New Roman" w:cs="Times New Roman"/>
                <w:spacing w:val="-1"/>
              </w:rPr>
              <w:t xml:space="preserve"> </w:t>
            </w:r>
            <w:r w:rsidRPr="00715AEC">
              <w:rPr>
                <w:rFonts w:ascii="Times New Roman" w:hAnsi="Times New Roman" w:cs="Times New Roman"/>
              </w:rPr>
              <w:t>druženje</w:t>
            </w:r>
          </w:p>
          <w:p w:rsidR="002D0359" w:rsidRPr="00715AEC" w:rsidRDefault="00BD13A4" w:rsidP="00D0008A">
            <w:pPr>
              <w:pStyle w:val="TableParagraph"/>
              <w:numPr>
                <w:ilvl w:val="0"/>
                <w:numId w:val="19"/>
              </w:numPr>
              <w:tabs>
                <w:tab w:val="left" w:pos="125"/>
              </w:tabs>
              <w:spacing w:before="3"/>
              <w:ind w:left="158" w:right="74" w:hanging="158"/>
              <w:jc w:val="both"/>
              <w:rPr>
                <w:rFonts w:ascii="Times New Roman" w:eastAsia="Times New Roman" w:hAnsi="Times New Roman" w:cs="Times New Roman"/>
              </w:rPr>
            </w:pPr>
            <w:r w:rsidRPr="00715AEC">
              <w:rPr>
                <w:rFonts w:ascii="Times New Roman" w:hAnsi="Times New Roman" w:cs="Times New Roman"/>
              </w:rPr>
              <w:t xml:space="preserve">poticanje </w:t>
            </w:r>
            <w:r w:rsidRPr="00715AEC">
              <w:rPr>
                <w:rFonts w:ascii="Times New Roman" w:hAnsi="Times New Roman" w:cs="Times New Roman"/>
                <w:spacing w:val="-3"/>
              </w:rPr>
              <w:t xml:space="preserve">na </w:t>
            </w:r>
            <w:r w:rsidRPr="00715AEC">
              <w:rPr>
                <w:rFonts w:ascii="Times New Roman" w:hAnsi="Times New Roman" w:cs="Times New Roman"/>
              </w:rPr>
              <w:t>kvalitetno sudjelovanje</w:t>
            </w:r>
            <w:r w:rsidRPr="00715AEC">
              <w:rPr>
                <w:rFonts w:ascii="Times New Roman" w:hAnsi="Times New Roman" w:cs="Times New Roman"/>
                <w:spacing w:val="-8"/>
              </w:rPr>
              <w:t xml:space="preserve"> </w:t>
            </w:r>
            <w:r w:rsidRPr="00715AEC">
              <w:rPr>
                <w:rFonts w:ascii="Times New Roman" w:hAnsi="Times New Roman" w:cs="Times New Roman"/>
              </w:rPr>
              <w:t>svakog razrednog odjela u školskim</w:t>
            </w:r>
            <w:r w:rsidRPr="00715AEC">
              <w:rPr>
                <w:rFonts w:ascii="Times New Roman" w:hAnsi="Times New Roman" w:cs="Times New Roman"/>
                <w:spacing w:val="-15"/>
              </w:rPr>
              <w:t xml:space="preserve"> </w:t>
            </w:r>
            <w:r w:rsidRPr="00715AEC">
              <w:rPr>
                <w:rFonts w:ascii="Times New Roman" w:hAnsi="Times New Roman" w:cs="Times New Roman"/>
              </w:rPr>
              <w:t xml:space="preserve">svečanostima, </w:t>
            </w:r>
            <w:r w:rsidRPr="00715AEC">
              <w:rPr>
                <w:rFonts w:ascii="Times New Roman" w:hAnsi="Times New Roman" w:cs="Times New Roman"/>
                <w:spacing w:val="-2"/>
              </w:rPr>
              <w:t xml:space="preserve">natjecanjima </w:t>
            </w:r>
            <w:r w:rsidRPr="00715AEC">
              <w:rPr>
                <w:rFonts w:ascii="Times New Roman" w:hAnsi="Times New Roman" w:cs="Times New Roman"/>
              </w:rPr>
              <w:t>i drugim aktivnostima</w:t>
            </w:r>
            <w:r w:rsidRPr="00715AEC">
              <w:rPr>
                <w:rFonts w:ascii="Times New Roman" w:hAnsi="Times New Roman" w:cs="Times New Roman"/>
                <w:spacing w:val="5"/>
              </w:rPr>
              <w:t xml:space="preserve"> </w:t>
            </w:r>
            <w:r w:rsidRPr="00715AEC">
              <w:rPr>
                <w:rFonts w:ascii="Times New Roman" w:hAnsi="Times New Roman" w:cs="Times New Roman"/>
              </w:rPr>
              <w:t>škole</w:t>
            </w:r>
          </w:p>
          <w:p w:rsidR="002D0359" w:rsidRPr="00715AEC" w:rsidRDefault="00BD13A4" w:rsidP="00D0008A">
            <w:pPr>
              <w:pStyle w:val="TableParagraph"/>
              <w:numPr>
                <w:ilvl w:val="0"/>
                <w:numId w:val="19"/>
              </w:numPr>
              <w:tabs>
                <w:tab w:val="left" w:pos="125"/>
              </w:tabs>
              <w:spacing w:before="3"/>
              <w:ind w:right="647" w:firstLine="0"/>
              <w:rPr>
                <w:rFonts w:ascii="Times New Roman" w:eastAsia="Times New Roman" w:hAnsi="Times New Roman" w:cs="Times New Roman"/>
              </w:rPr>
            </w:pPr>
            <w:r w:rsidRPr="00715AEC">
              <w:rPr>
                <w:rFonts w:ascii="Times New Roman" w:eastAsia="Times New Roman" w:hAnsi="Times New Roman" w:cs="Times New Roman"/>
              </w:rPr>
              <w:t>razvijanje vještine aktivnog</w:t>
            </w:r>
            <w:r w:rsidRPr="00715AEC">
              <w:rPr>
                <w:rFonts w:ascii="Times New Roman" w:eastAsia="Times New Roman" w:hAnsi="Times New Roman" w:cs="Times New Roman"/>
                <w:spacing w:val="-19"/>
              </w:rPr>
              <w:t xml:space="preserve"> </w:t>
            </w:r>
            <w:r w:rsidRPr="00715AEC">
              <w:rPr>
                <w:rFonts w:ascii="Times New Roman" w:eastAsia="Times New Roman" w:hAnsi="Times New Roman" w:cs="Times New Roman"/>
              </w:rPr>
              <w:t xml:space="preserve">slušanja, nastojanje </w:t>
            </w:r>
            <w:r w:rsidRPr="00715AEC">
              <w:rPr>
                <w:rFonts w:ascii="Times New Roman" w:eastAsia="Times New Roman" w:hAnsi="Times New Roman" w:cs="Times New Roman"/>
                <w:spacing w:val="-3"/>
              </w:rPr>
              <w:t xml:space="preserve">da </w:t>
            </w:r>
            <w:r w:rsidRPr="00715AEC">
              <w:rPr>
                <w:rFonts w:ascii="Times New Roman" w:eastAsia="Times New Roman" w:hAnsi="Times New Roman" w:cs="Times New Roman"/>
              </w:rPr>
              <w:t xml:space="preserve">druge “čujemo”, </w:t>
            </w:r>
            <w:r w:rsidRPr="00715AEC">
              <w:rPr>
                <w:rFonts w:ascii="Times New Roman" w:eastAsia="Times New Roman" w:hAnsi="Times New Roman" w:cs="Times New Roman"/>
                <w:spacing w:val="-3"/>
              </w:rPr>
              <w:t>da</w:t>
            </w:r>
            <w:r w:rsidRPr="00715AEC">
              <w:rPr>
                <w:rFonts w:ascii="Times New Roman" w:eastAsia="Times New Roman" w:hAnsi="Times New Roman" w:cs="Times New Roman"/>
                <w:spacing w:val="6"/>
              </w:rPr>
              <w:t xml:space="preserve"> </w:t>
            </w:r>
            <w:r w:rsidRPr="00715AEC">
              <w:rPr>
                <w:rFonts w:ascii="Times New Roman" w:eastAsia="Times New Roman" w:hAnsi="Times New Roman" w:cs="Times New Roman"/>
              </w:rPr>
              <w:t>ih uvažavamo i poštujemo</w:t>
            </w:r>
            <w:r w:rsidRPr="00715AEC">
              <w:rPr>
                <w:rFonts w:ascii="Times New Roman" w:eastAsia="Times New Roman" w:hAnsi="Times New Roman" w:cs="Times New Roman"/>
                <w:spacing w:val="-7"/>
              </w:rPr>
              <w:t xml:space="preserve"> </w:t>
            </w:r>
            <w:r w:rsidRPr="00715AEC">
              <w:rPr>
                <w:rFonts w:ascii="Times New Roman" w:eastAsia="Times New Roman" w:hAnsi="Times New Roman" w:cs="Times New Roman"/>
              </w:rPr>
              <w:t>razlike</w:t>
            </w:r>
          </w:p>
          <w:p w:rsidR="002D0359" w:rsidRPr="00715AEC" w:rsidRDefault="00BD13A4" w:rsidP="00D0008A">
            <w:pPr>
              <w:pStyle w:val="TableParagraph"/>
              <w:numPr>
                <w:ilvl w:val="0"/>
                <w:numId w:val="19"/>
              </w:numPr>
              <w:tabs>
                <w:tab w:val="left" w:pos="178"/>
              </w:tabs>
              <w:spacing w:line="242" w:lineRule="auto"/>
              <w:ind w:right="897" w:firstLine="0"/>
              <w:rPr>
                <w:rFonts w:ascii="Times New Roman" w:eastAsia="Times New Roman" w:hAnsi="Times New Roman" w:cs="Times New Roman"/>
              </w:rPr>
            </w:pPr>
            <w:r w:rsidRPr="00715AEC">
              <w:rPr>
                <w:rFonts w:ascii="Times New Roman" w:hAnsi="Times New Roman" w:cs="Times New Roman"/>
              </w:rPr>
              <w:t>kulturno ophođenje s</w:t>
            </w:r>
            <w:r w:rsidRPr="00715AEC">
              <w:rPr>
                <w:rFonts w:ascii="Times New Roman" w:hAnsi="Times New Roman" w:cs="Times New Roman"/>
                <w:spacing w:val="-14"/>
              </w:rPr>
              <w:t xml:space="preserve"> </w:t>
            </w:r>
            <w:r w:rsidRPr="00715AEC">
              <w:rPr>
                <w:rFonts w:ascii="Times New Roman" w:hAnsi="Times New Roman" w:cs="Times New Roman"/>
              </w:rPr>
              <w:t>vršnjacima, roditeljima i</w:t>
            </w:r>
            <w:r w:rsidRPr="00715AEC">
              <w:rPr>
                <w:rFonts w:ascii="Times New Roman" w:hAnsi="Times New Roman" w:cs="Times New Roman"/>
                <w:spacing w:val="4"/>
              </w:rPr>
              <w:t xml:space="preserve"> </w:t>
            </w:r>
            <w:r w:rsidRPr="00715AEC">
              <w:rPr>
                <w:rFonts w:ascii="Times New Roman" w:hAnsi="Times New Roman" w:cs="Times New Roman"/>
              </w:rPr>
              <w:t>profesorima</w:t>
            </w:r>
          </w:p>
          <w:p w:rsidR="002D0359" w:rsidRPr="00715AEC" w:rsidRDefault="00BD13A4" w:rsidP="00D0008A">
            <w:pPr>
              <w:pStyle w:val="TableParagraph"/>
              <w:numPr>
                <w:ilvl w:val="0"/>
                <w:numId w:val="19"/>
              </w:numPr>
              <w:tabs>
                <w:tab w:val="left" w:pos="125"/>
              </w:tabs>
              <w:ind w:right="256" w:firstLine="0"/>
              <w:rPr>
                <w:rFonts w:ascii="Times New Roman" w:eastAsia="Times New Roman" w:hAnsi="Times New Roman" w:cs="Times New Roman"/>
              </w:rPr>
            </w:pPr>
            <w:r w:rsidRPr="00715AEC">
              <w:rPr>
                <w:rFonts w:ascii="Times New Roman" w:hAnsi="Times New Roman" w:cs="Times New Roman"/>
              </w:rPr>
              <w:t>razvijanje asertivnosti (izreći svoje želje</w:t>
            </w:r>
            <w:r w:rsidRPr="00715AEC">
              <w:rPr>
                <w:rFonts w:ascii="Times New Roman" w:hAnsi="Times New Roman" w:cs="Times New Roman"/>
                <w:spacing w:val="-22"/>
              </w:rPr>
              <w:t xml:space="preserve"> </w:t>
            </w:r>
            <w:r w:rsidRPr="00715AEC">
              <w:rPr>
                <w:rFonts w:ascii="Times New Roman" w:hAnsi="Times New Roman" w:cs="Times New Roman"/>
              </w:rPr>
              <w:t>i potrebe jasno i otvoreno ali</w:t>
            </w:r>
            <w:r w:rsidRPr="00715AEC">
              <w:rPr>
                <w:rFonts w:ascii="Times New Roman" w:hAnsi="Times New Roman" w:cs="Times New Roman"/>
                <w:spacing w:val="-14"/>
              </w:rPr>
              <w:t xml:space="preserve"> </w:t>
            </w:r>
            <w:r w:rsidRPr="00715AEC">
              <w:rPr>
                <w:rFonts w:ascii="Times New Roman" w:hAnsi="Times New Roman" w:cs="Times New Roman"/>
              </w:rPr>
              <w:t>uvažavajući druge)</w:t>
            </w:r>
          </w:p>
        </w:tc>
        <w:tc>
          <w:tcPr>
            <w:tcW w:w="623"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08" w:type="dxa"/>
          </w:tcPr>
          <w:p w:rsidR="002D0359" w:rsidRPr="00715AEC" w:rsidRDefault="002D0359">
            <w:pPr>
              <w:rPr>
                <w:rFonts w:ascii="Times New Roman" w:hAnsi="Times New Roman" w:cs="Times New Roman"/>
              </w:rPr>
            </w:pPr>
          </w:p>
        </w:tc>
        <w:tc>
          <w:tcPr>
            <w:tcW w:w="567"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09" w:type="dxa"/>
          </w:tcPr>
          <w:p w:rsidR="002D0359" w:rsidRPr="00715AEC" w:rsidRDefault="002D0359">
            <w:pPr>
              <w:rPr>
                <w:rFonts w:ascii="Times New Roman" w:hAnsi="Times New Roman" w:cs="Times New Roman"/>
              </w:rPr>
            </w:pPr>
          </w:p>
        </w:tc>
        <w:tc>
          <w:tcPr>
            <w:tcW w:w="851"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3" w:type="dxa"/>
          </w:tcPr>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rPr>
                <w:rFonts w:ascii="Times New Roman" w:eastAsia="Times New Roman" w:hAnsi="Times New Roman" w:cs="Times New Roman"/>
                <w:b/>
                <w:bCs/>
              </w:rPr>
            </w:pPr>
          </w:p>
          <w:p w:rsidR="002D0359" w:rsidRPr="00715AEC" w:rsidRDefault="002D0359">
            <w:pPr>
              <w:pStyle w:val="TableParagraph"/>
              <w:spacing w:before="1"/>
              <w:rPr>
                <w:rFonts w:ascii="Times New Roman" w:eastAsia="Times New Roman" w:hAnsi="Times New Roman" w:cs="Times New Roman"/>
                <w:b/>
                <w:bCs/>
              </w:rPr>
            </w:pPr>
          </w:p>
          <w:p w:rsidR="002D0359" w:rsidRPr="00715AEC" w:rsidRDefault="00BD13A4">
            <w:pPr>
              <w:pStyle w:val="TableParagraph"/>
              <w:spacing w:line="238" w:lineRule="exact"/>
              <w:ind w:left="18"/>
              <w:rPr>
                <w:rFonts w:ascii="Times New Roman" w:eastAsia="Times New Roman" w:hAnsi="Times New Roman" w:cs="Times New Roman"/>
              </w:rPr>
            </w:pPr>
            <w:r w:rsidRPr="00715AEC">
              <w:rPr>
                <w:rFonts w:ascii="Times New Roman" w:hAnsi="Times New Roman" w:cs="Times New Roman"/>
                <w:i/>
              </w:rPr>
              <w:t>10</w:t>
            </w:r>
          </w:p>
          <w:p w:rsidR="002D0359" w:rsidRPr="00715AEC" w:rsidRDefault="00BD13A4">
            <w:pPr>
              <w:pStyle w:val="TableParagraph"/>
              <w:spacing w:line="238" w:lineRule="exact"/>
              <w:ind w:left="18"/>
              <w:rPr>
                <w:rFonts w:ascii="Times New Roman" w:eastAsia="Times New Roman" w:hAnsi="Times New Roman" w:cs="Times New Roman"/>
              </w:rPr>
            </w:pPr>
            <w:r w:rsidRPr="00715AEC">
              <w:rPr>
                <w:rFonts w:ascii="Times New Roman" w:hAnsi="Times New Roman" w:cs="Times New Roman"/>
                <w:i/>
              </w:rPr>
              <w:t>11</w:t>
            </w:r>
          </w:p>
        </w:tc>
        <w:tc>
          <w:tcPr>
            <w:cnfStyle w:val="000100000000" w:firstRow="0" w:lastRow="0" w:firstColumn="0" w:lastColumn="1" w:oddVBand="0" w:evenVBand="0" w:oddHBand="0" w:evenHBand="0" w:firstRowFirstColumn="0" w:firstRowLastColumn="0" w:lastRowFirstColumn="0" w:lastRowLastColumn="0"/>
            <w:tcW w:w="975" w:type="dxa"/>
            <w:textDirection w:val="btLr"/>
          </w:tcPr>
          <w:p w:rsidR="002D0359" w:rsidRPr="00715AEC" w:rsidRDefault="00BD13A4">
            <w:pPr>
              <w:pStyle w:val="TableParagraph"/>
              <w:spacing w:before="101" w:line="252" w:lineRule="auto"/>
              <w:ind w:left="2582" w:right="1531" w:hanging="1028"/>
              <w:rPr>
                <w:rFonts w:ascii="Times New Roman" w:eastAsia="Times New Roman" w:hAnsi="Times New Roman" w:cs="Times New Roman"/>
              </w:rPr>
            </w:pPr>
            <w:r w:rsidRPr="00715AEC">
              <w:rPr>
                <w:rFonts w:ascii="Times New Roman" w:hAnsi="Times New Roman" w:cs="Times New Roman"/>
                <w:i/>
                <w:spacing w:val="-1"/>
              </w:rPr>
              <w:t>r</w:t>
            </w:r>
            <w:r w:rsidRPr="00715AEC">
              <w:rPr>
                <w:rFonts w:ascii="Times New Roman" w:hAnsi="Times New Roman" w:cs="Times New Roman"/>
                <w:i/>
              </w:rPr>
              <w:t>a</w:t>
            </w:r>
            <w:r w:rsidRPr="00715AEC">
              <w:rPr>
                <w:rFonts w:ascii="Times New Roman" w:hAnsi="Times New Roman" w:cs="Times New Roman"/>
                <w:i/>
                <w:spacing w:val="-1"/>
              </w:rPr>
              <w:t>zr</w:t>
            </w:r>
            <w:r w:rsidRPr="00715AEC">
              <w:rPr>
                <w:rFonts w:ascii="Times New Roman" w:hAnsi="Times New Roman" w:cs="Times New Roman"/>
                <w:i/>
                <w:spacing w:val="2"/>
              </w:rPr>
              <w:t>e</w:t>
            </w:r>
            <w:r w:rsidRPr="00715AEC">
              <w:rPr>
                <w:rFonts w:ascii="Times New Roman" w:hAnsi="Times New Roman" w:cs="Times New Roman"/>
                <w:i/>
              </w:rPr>
              <w:t>dn</w:t>
            </w:r>
            <w:r w:rsidRPr="00715AEC">
              <w:rPr>
                <w:rFonts w:ascii="Times New Roman" w:hAnsi="Times New Roman" w:cs="Times New Roman"/>
                <w:i/>
                <w:spacing w:val="-2"/>
              </w:rPr>
              <w:t>i</w:t>
            </w:r>
            <w:r w:rsidRPr="00715AEC">
              <w:rPr>
                <w:rFonts w:ascii="Times New Roman" w:hAnsi="Times New Roman" w:cs="Times New Roman"/>
                <w:i/>
                <w:spacing w:val="2"/>
              </w:rPr>
              <w:t>k</w:t>
            </w:r>
            <w:r w:rsidRPr="00715AEC">
              <w:rPr>
                <w:rFonts w:ascii="Times New Roman" w:hAnsi="Times New Roman" w:cs="Times New Roman"/>
                <w:i/>
              </w:rPr>
              <w:t>,</w:t>
            </w:r>
            <w:r w:rsidRPr="00715AEC">
              <w:rPr>
                <w:rFonts w:ascii="Times New Roman" w:hAnsi="Times New Roman" w:cs="Times New Roman"/>
                <w:i/>
                <w:spacing w:val="-5"/>
              </w:rPr>
              <w:t xml:space="preserve"> p</w:t>
            </w:r>
            <w:r w:rsidRPr="00715AEC">
              <w:rPr>
                <w:rFonts w:ascii="Times New Roman" w:hAnsi="Times New Roman" w:cs="Times New Roman"/>
                <w:i/>
                <w:spacing w:val="2"/>
              </w:rPr>
              <w:t>e</w:t>
            </w:r>
            <w:r w:rsidRPr="00715AEC">
              <w:rPr>
                <w:rFonts w:ascii="Times New Roman" w:hAnsi="Times New Roman" w:cs="Times New Roman"/>
                <w:i/>
              </w:rPr>
              <w:t>dagog</w:t>
            </w:r>
            <w:r w:rsidRPr="00715AEC">
              <w:rPr>
                <w:rFonts w:ascii="Times New Roman" w:hAnsi="Times New Roman" w:cs="Times New Roman"/>
                <w:i/>
                <w:spacing w:val="-4"/>
              </w:rPr>
              <w:t xml:space="preserve"> </w:t>
            </w:r>
            <w:r w:rsidRPr="00715AEC">
              <w:rPr>
                <w:rFonts w:ascii="Times New Roman" w:hAnsi="Times New Roman" w:cs="Times New Roman"/>
                <w:i/>
              </w:rPr>
              <w:t>i</w:t>
            </w:r>
            <w:r w:rsidRPr="00715AEC">
              <w:rPr>
                <w:rFonts w:ascii="Times New Roman" w:hAnsi="Times New Roman" w:cs="Times New Roman"/>
                <w:i/>
                <w:spacing w:val="-1"/>
              </w:rPr>
              <w:t xml:space="preserve"> r</w:t>
            </w:r>
            <w:r w:rsidRPr="00715AEC">
              <w:rPr>
                <w:rFonts w:ascii="Times New Roman" w:hAnsi="Times New Roman" w:cs="Times New Roman"/>
                <w:i/>
                <w:spacing w:val="-5"/>
              </w:rPr>
              <w:t>a</w:t>
            </w:r>
            <w:r w:rsidRPr="00715AEC">
              <w:rPr>
                <w:rFonts w:ascii="Times New Roman" w:hAnsi="Times New Roman" w:cs="Times New Roman"/>
                <w:i/>
                <w:spacing w:val="2"/>
              </w:rPr>
              <w:t>v</w:t>
            </w:r>
            <w:r w:rsidRPr="00715AEC">
              <w:rPr>
                <w:rFonts w:ascii="Times New Roman" w:hAnsi="Times New Roman" w:cs="Times New Roman"/>
                <w:i/>
              </w:rPr>
              <w:t>na</w:t>
            </w:r>
            <w:r w:rsidRPr="00715AEC">
              <w:rPr>
                <w:rFonts w:ascii="Times New Roman" w:hAnsi="Times New Roman" w:cs="Times New Roman"/>
                <w:i/>
                <w:spacing w:val="-1"/>
              </w:rPr>
              <w:t>t</w:t>
            </w:r>
            <w:r w:rsidRPr="00715AEC">
              <w:rPr>
                <w:rFonts w:ascii="Times New Roman" w:hAnsi="Times New Roman" w:cs="Times New Roman"/>
                <w:i/>
                <w:spacing w:val="2"/>
              </w:rPr>
              <w:t>e</w:t>
            </w:r>
            <w:r w:rsidRPr="00715AEC">
              <w:rPr>
                <w:rFonts w:ascii="Times New Roman" w:hAnsi="Times New Roman" w:cs="Times New Roman"/>
                <w:i/>
                <w:spacing w:val="-2"/>
              </w:rPr>
              <w:t>l</w:t>
            </w:r>
            <w:r w:rsidRPr="00715AEC">
              <w:rPr>
                <w:rFonts w:ascii="Times New Roman" w:hAnsi="Times New Roman" w:cs="Times New Roman"/>
                <w:i/>
              </w:rPr>
              <w:t>j</w:t>
            </w:r>
            <w:r w:rsidRPr="00715AEC">
              <w:rPr>
                <w:rFonts w:ascii="Times New Roman" w:hAnsi="Times New Roman" w:cs="Times New Roman"/>
                <w:i/>
                <w:spacing w:val="-6"/>
              </w:rPr>
              <w:t xml:space="preserve"> </w:t>
            </w:r>
            <w:r w:rsidRPr="00715AEC">
              <w:rPr>
                <w:rFonts w:ascii="Times New Roman" w:hAnsi="Times New Roman" w:cs="Times New Roman"/>
                <w:i/>
                <w:w w:val="94"/>
              </w:rPr>
              <w:t>i u</w:t>
            </w:r>
            <w:r w:rsidRPr="00715AEC">
              <w:rPr>
                <w:rFonts w:ascii="Times New Roman" w:hAnsi="Times New Roman" w:cs="Times New Roman"/>
                <w:i/>
                <w:spacing w:val="2"/>
                <w:w w:val="94"/>
              </w:rPr>
              <w:t>ĉ</w:t>
            </w:r>
            <w:r w:rsidRPr="00715AEC">
              <w:rPr>
                <w:rFonts w:ascii="Times New Roman" w:hAnsi="Times New Roman" w:cs="Times New Roman"/>
                <w:i/>
                <w:spacing w:val="7"/>
                <w:w w:val="94"/>
              </w:rPr>
              <w:t>e</w:t>
            </w:r>
            <w:r w:rsidRPr="00715AEC">
              <w:rPr>
                <w:rFonts w:ascii="Times New Roman" w:hAnsi="Times New Roman" w:cs="Times New Roman"/>
                <w:i/>
                <w:w w:val="94"/>
              </w:rPr>
              <w:t>n</w:t>
            </w:r>
            <w:r w:rsidRPr="00715AEC">
              <w:rPr>
                <w:rFonts w:ascii="Times New Roman" w:hAnsi="Times New Roman" w:cs="Times New Roman"/>
                <w:i/>
                <w:spacing w:val="2"/>
                <w:w w:val="94"/>
              </w:rPr>
              <w:t>ic</w:t>
            </w:r>
            <w:r w:rsidRPr="00715AEC">
              <w:rPr>
                <w:rFonts w:ascii="Times New Roman" w:hAnsi="Times New Roman" w:cs="Times New Roman"/>
                <w:i/>
                <w:w w:val="94"/>
              </w:rPr>
              <w:t>i</w:t>
            </w:r>
          </w:p>
        </w:tc>
      </w:tr>
      <w:tr w:rsidR="002D0359" w:rsidRPr="00715AEC" w:rsidTr="00833939">
        <w:trPr>
          <w:cnfStyle w:val="000000100000" w:firstRow="0" w:lastRow="0" w:firstColumn="0" w:lastColumn="0" w:oddVBand="0" w:evenVBand="0" w:oddHBand="1" w:evenHBand="0" w:firstRowFirstColumn="0" w:firstRowLastColumn="0" w:lastRowFirstColumn="0" w:lastRowLastColumn="0"/>
          <w:trHeight w:hRule="exact" w:val="912"/>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pPr>
              <w:pStyle w:val="TableParagraph"/>
              <w:spacing w:before="69" w:line="226" w:lineRule="exact"/>
              <w:ind w:left="100" w:right="929"/>
              <w:rPr>
                <w:rFonts w:ascii="Times New Roman" w:eastAsia="Times New Roman" w:hAnsi="Times New Roman" w:cs="Times New Roman"/>
              </w:rPr>
            </w:pPr>
            <w:r w:rsidRPr="00715AEC">
              <w:rPr>
                <w:rFonts w:ascii="Times New Roman" w:hAnsi="Times New Roman" w:cs="Times New Roman"/>
                <w:b/>
                <w:i/>
                <w:u w:val="single" w:color="000000"/>
              </w:rPr>
              <w:t xml:space="preserve">2. </w:t>
            </w:r>
            <w:r w:rsidRPr="00715AEC">
              <w:rPr>
                <w:rFonts w:ascii="Times New Roman" w:hAnsi="Times New Roman" w:cs="Times New Roman"/>
                <w:b/>
                <w:u w:val="single" w:color="000000"/>
              </w:rPr>
              <w:t>ČUVANJE I</w:t>
            </w:r>
            <w:r w:rsidRPr="00715AEC">
              <w:rPr>
                <w:rFonts w:ascii="Times New Roman" w:hAnsi="Times New Roman" w:cs="Times New Roman"/>
                <w:b/>
                <w:spacing w:val="47"/>
                <w:u w:val="single" w:color="000000"/>
              </w:rPr>
              <w:t xml:space="preserve"> </w:t>
            </w:r>
            <w:r w:rsidRPr="00715AEC">
              <w:rPr>
                <w:rFonts w:ascii="Times New Roman" w:hAnsi="Times New Roman" w:cs="Times New Roman"/>
                <w:b/>
                <w:u w:val="single" w:color="000000"/>
              </w:rPr>
              <w:t>RAZVIJANJE</w:t>
            </w:r>
            <w:r w:rsidRPr="00715AEC">
              <w:rPr>
                <w:rFonts w:ascii="Times New Roman" w:hAnsi="Times New Roman" w:cs="Times New Roman"/>
                <w:b/>
              </w:rPr>
              <w:t xml:space="preserve"> </w:t>
            </w:r>
            <w:r w:rsidRPr="00715AEC">
              <w:rPr>
                <w:rFonts w:ascii="Times New Roman" w:hAnsi="Times New Roman" w:cs="Times New Roman"/>
                <w:b/>
                <w:u w:val="single" w:color="000000"/>
              </w:rPr>
              <w:t>ZDRAVLJA</w:t>
            </w:r>
          </w:p>
        </w:tc>
        <w:tc>
          <w:tcPr>
            <w:tcW w:w="623" w:type="dxa"/>
          </w:tcPr>
          <w:p w:rsidR="002D0359" w:rsidRPr="00715AEC" w:rsidRDefault="00BD13A4">
            <w:pPr>
              <w:pStyle w:val="TableParagraph"/>
              <w:spacing w:before="159"/>
              <w:ind w:right="14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w w:val="95"/>
              </w:rPr>
              <w:t>12</w:t>
            </w:r>
          </w:p>
        </w:tc>
        <w:tc>
          <w:tcPr>
            <w:cnfStyle w:val="000010000000" w:firstRow="0" w:lastRow="0" w:firstColumn="0" w:lastColumn="0" w:oddVBand="1" w:evenVBand="0" w:oddHBand="0" w:evenHBand="0" w:firstRowFirstColumn="0" w:firstRowLastColumn="0" w:lastRowFirstColumn="0" w:lastRowLastColumn="0"/>
            <w:tcW w:w="708" w:type="dxa"/>
          </w:tcPr>
          <w:p w:rsidR="002D0359" w:rsidRPr="00715AEC" w:rsidRDefault="00BD13A4">
            <w:pPr>
              <w:pStyle w:val="TableParagraph"/>
              <w:spacing w:before="159"/>
              <w:ind w:left="196"/>
              <w:rPr>
                <w:rFonts w:ascii="Times New Roman" w:eastAsia="Times New Roman" w:hAnsi="Times New Roman" w:cs="Times New Roman"/>
              </w:rPr>
            </w:pPr>
            <w:r w:rsidRPr="00715AEC">
              <w:rPr>
                <w:rFonts w:ascii="Times New Roman" w:hAnsi="Times New Roman" w:cs="Times New Roman"/>
              </w:rPr>
              <w:t>12</w:t>
            </w:r>
          </w:p>
        </w:tc>
        <w:tc>
          <w:tcPr>
            <w:tcW w:w="567" w:type="dxa"/>
          </w:tcPr>
          <w:p w:rsidR="002D0359" w:rsidRPr="00715AEC" w:rsidRDefault="00BD13A4">
            <w:pPr>
              <w:pStyle w:val="TableParagraph"/>
              <w:spacing w:before="159"/>
              <w:ind w:left="30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12</w:t>
            </w:r>
          </w:p>
        </w:tc>
        <w:tc>
          <w:tcPr>
            <w:cnfStyle w:val="000010000000" w:firstRow="0" w:lastRow="0" w:firstColumn="0" w:lastColumn="0" w:oddVBand="1" w:evenVBand="0" w:oddHBand="0" w:evenHBand="0" w:firstRowFirstColumn="0" w:firstRowLastColumn="0" w:lastRowFirstColumn="0" w:lastRowLastColumn="0"/>
            <w:tcW w:w="709" w:type="dxa"/>
          </w:tcPr>
          <w:p w:rsidR="002D0359" w:rsidRPr="00715AEC" w:rsidRDefault="00BD13A4">
            <w:pPr>
              <w:pStyle w:val="TableParagraph"/>
              <w:spacing w:before="159"/>
              <w:ind w:left="273"/>
              <w:rPr>
                <w:rFonts w:ascii="Times New Roman" w:eastAsia="Times New Roman" w:hAnsi="Times New Roman" w:cs="Times New Roman"/>
              </w:rPr>
            </w:pPr>
            <w:r w:rsidRPr="00715AEC">
              <w:rPr>
                <w:rFonts w:ascii="Times New Roman" w:hAnsi="Times New Roman" w:cs="Times New Roman"/>
              </w:rPr>
              <w:t>12</w:t>
            </w:r>
          </w:p>
        </w:tc>
        <w:tc>
          <w:tcPr>
            <w:tcW w:w="851"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3" w:type="dxa"/>
          </w:tcPr>
          <w:p w:rsidR="002D0359" w:rsidRPr="00715AEC" w:rsidRDefault="002D0359">
            <w:p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rPr>
                <w:rFonts w:ascii="Times New Roman" w:hAnsi="Times New Roman" w:cs="Times New Roman"/>
              </w:rPr>
            </w:pPr>
          </w:p>
        </w:tc>
      </w:tr>
      <w:tr w:rsidR="002D0359" w:rsidRPr="00715AEC" w:rsidTr="00833939">
        <w:trPr>
          <w:cnfStyle w:val="010000000000" w:firstRow="0" w:lastRow="1" w:firstColumn="0" w:lastColumn="0" w:oddVBand="0" w:evenVBand="0" w:oddHBand="0" w:evenHBand="0" w:firstRowFirstColumn="0" w:firstRowLastColumn="0" w:lastRowFirstColumn="0" w:lastRowLastColumn="0"/>
          <w:trHeight w:hRule="exact" w:val="4036"/>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rsidP="00D0008A">
            <w:pPr>
              <w:pStyle w:val="TableParagraph"/>
              <w:numPr>
                <w:ilvl w:val="0"/>
                <w:numId w:val="18"/>
              </w:numPr>
              <w:tabs>
                <w:tab w:val="left" w:pos="178"/>
              </w:tabs>
              <w:spacing w:line="232" w:lineRule="exact"/>
              <w:ind w:firstLine="0"/>
              <w:rPr>
                <w:rFonts w:ascii="Times New Roman" w:eastAsia="Times New Roman" w:hAnsi="Times New Roman" w:cs="Times New Roman"/>
                <w:b w:val="0"/>
              </w:rPr>
            </w:pPr>
            <w:r w:rsidRPr="00715AEC">
              <w:rPr>
                <w:rFonts w:ascii="Times New Roman" w:hAnsi="Times New Roman" w:cs="Times New Roman"/>
                <w:b w:val="0"/>
              </w:rPr>
              <w:t>prevencija</w:t>
            </w:r>
            <w:r w:rsidRPr="00715AEC">
              <w:rPr>
                <w:rFonts w:ascii="Times New Roman" w:hAnsi="Times New Roman" w:cs="Times New Roman"/>
                <w:b w:val="0"/>
                <w:spacing w:val="1"/>
              </w:rPr>
              <w:t xml:space="preserve"> </w:t>
            </w:r>
            <w:r w:rsidRPr="00715AEC">
              <w:rPr>
                <w:rFonts w:ascii="Times New Roman" w:hAnsi="Times New Roman" w:cs="Times New Roman"/>
                <w:b w:val="0"/>
              </w:rPr>
              <w:t>ovisnosti</w:t>
            </w:r>
          </w:p>
          <w:p w:rsidR="002D0359" w:rsidRPr="00715AEC" w:rsidRDefault="00BD13A4" w:rsidP="00D0008A">
            <w:pPr>
              <w:pStyle w:val="TableParagraph"/>
              <w:numPr>
                <w:ilvl w:val="0"/>
                <w:numId w:val="18"/>
              </w:numPr>
              <w:tabs>
                <w:tab w:val="left" w:pos="178"/>
              </w:tabs>
              <w:ind w:right="125" w:firstLine="0"/>
              <w:rPr>
                <w:rFonts w:ascii="Times New Roman" w:eastAsia="Times New Roman" w:hAnsi="Times New Roman" w:cs="Times New Roman"/>
                <w:b w:val="0"/>
              </w:rPr>
            </w:pPr>
            <w:r w:rsidRPr="00715AEC">
              <w:rPr>
                <w:rFonts w:ascii="Times New Roman" w:hAnsi="Times New Roman" w:cs="Times New Roman"/>
                <w:b w:val="0"/>
              </w:rPr>
              <w:t>stjecanje znanja i stvaranje stavova</w:t>
            </w:r>
            <w:r w:rsidRPr="00715AEC">
              <w:rPr>
                <w:rFonts w:ascii="Times New Roman" w:hAnsi="Times New Roman" w:cs="Times New Roman"/>
                <w:b w:val="0"/>
                <w:spacing w:val="-7"/>
              </w:rPr>
              <w:t xml:space="preserve"> </w:t>
            </w:r>
            <w:r w:rsidRPr="00715AEC">
              <w:rPr>
                <w:rFonts w:ascii="Times New Roman" w:hAnsi="Times New Roman" w:cs="Times New Roman"/>
                <w:b w:val="0"/>
              </w:rPr>
              <w:t xml:space="preserve">o štetnim </w:t>
            </w:r>
            <w:r w:rsidRPr="00715AEC">
              <w:rPr>
                <w:rFonts w:ascii="Times New Roman" w:hAnsi="Times New Roman" w:cs="Times New Roman"/>
                <w:b w:val="0"/>
                <w:spacing w:val="-3"/>
              </w:rPr>
              <w:t xml:space="preserve">navikama </w:t>
            </w:r>
            <w:r w:rsidRPr="00715AEC">
              <w:rPr>
                <w:rFonts w:ascii="Times New Roman" w:hAnsi="Times New Roman" w:cs="Times New Roman"/>
                <w:b w:val="0"/>
              </w:rPr>
              <w:t>koje dovode do</w:t>
            </w:r>
            <w:r w:rsidRPr="00715AEC">
              <w:rPr>
                <w:rFonts w:ascii="Times New Roman" w:hAnsi="Times New Roman" w:cs="Times New Roman"/>
                <w:b w:val="0"/>
                <w:spacing w:val="13"/>
              </w:rPr>
              <w:t xml:space="preserve"> </w:t>
            </w:r>
            <w:r w:rsidRPr="00715AEC">
              <w:rPr>
                <w:rFonts w:ascii="Times New Roman" w:hAnsi="Times New Roman" w:cs="Times New Roman"/>
                <w:b w:val="0"/>
              </w:rPr>
              <w:t>ovisnosti</w:t>
            </w:r>
          </w:p>
          <w:p w:rsidR="002D0359" w:rsidRPr="00715AEC" w:rsidRDefault="00BD13A4" w:rsidP="00D0008A">
            <w:pPr>
              <w:pStyle w:val="TableParagraph"/>
              <w:numPr>
                <w:ilvl w:val="0"/>
                <w:numId w:val="18"/>
              </w:numPr>
              <w:tabs>
                <w:tab w:val="left" w:pos="178"/>
              </w:tabs>
              <w:spacing w:before="3"/>
              <w:ind w:right="194" w:firstLine="0"/>
              <w:rPr>
                <w:rFonts w:ascii="Times New Roman" w:eastAsia="Times New Roman" w:hAnsi="Times New Roman" w:cs="Times New Roman"/>
                <w:b w:val="0"/>
              </w:rPr>
            </w:pPr>
            <w:r w:rsidRPr="00715AEC">
              <w:rPr>
                <w:rFonts w:ascii="Times New Roman" w:hAnsi="Times New Roman" w:cs="Times New Roman"/>
                <w:b w:val="0"/>
              </w:rPr>
              <w:t>zauzimanje pozitivnih stavova o</w:t>
            </w:r>
            <w:r w:rsidRPr="00715AEC">
              <w:rPr>
                <w:rFonts w:ascii="Times New Roman" w:hAnsi="Times New Roman" w:cs="Times New Roman"/>
                <w:b w:val="0"/>
                <w:spacing w:val="-13"/>
              </w:rPr>
              <w:t xml:space="preserve"> </w:t>
            </w:r>
            <w:r w:rsidRPr="00715AEC">
              <w:rPr>
                <w:rFonts w:ascii="Times New Roman" w:hAnsi="Times New Roman" w:cs="Times New Roman"/>
                <w:b w:val="0"/>
              </w:rPr>
              <w:t>zdravom načinu</w:t>
            </w:r>
            <w:r w:rsidRPr="00715AEC">
              <w:rPr>
                <w:rFonts w:ascii="Times New Roman" w:hAnsi="Times New Roman" w:cs="Times New Roman"/>
                <w:b w:val="0"/>
                <w:spacing w:val="-5"/>
              </w:rPr>
              <w:t xml:space="preserve"> </w:t>
            </w:r>
            <w:r w:rsidRPr="00715AEC">
              <w:rPr>
                <w:rFonts w:ascii="Times New Roman" w:hAnsi="Times New Roman" w:cs="Times New Roman"/>
                <w:b w:val="0"/>
              </w:rPr>
              <w:t>života</w:t>
            </w:r>
          </w:p>
          <w:p w:rsidR="002D0359" w:rsidRPr="00715AEC" w:rsidRDefault="00BD13A4" w:rsidP="00D0008A">
            <w:pPr>
              <w:pStyle w:val="TableParagraph"/>
              <w:numPr>
                <w:ilvl w:val="0"/>
                <w:numId w:val="18"/>
              </w:numPr>
              <w:tabs>
                <w:tab w:val="left" w:pos="178"/>
              </w:tabs>
              <w:spacing w:line="242" w:lineRule="auto"/>
              <w:ind w:right="142" w:firstLine="0"/>
              <w:rPr>
                <w:rFonts w:ascii="Times New Roman" w:eastAsia="Times New Roman" w:hAnsi="Times New Roman" w:cs="Times New Roman"/>
                <w:b w:val="0"/>
              </w:rPr>
            </w:pPr>
            <w:r w:rsidRPr="00715AEC">
              <w:rPr>
                <w:rFonts w:ascii="Times New Roman" w:hAnsi="Times New Roman" w:cs="Times New Roman"/>
                <w:b w:val="0"/>
              </w:rPr>
              <w:t>podrška u dokazivanju vrijednosti</w:t>
            </w:r>
            <w:r w:rsidRPr="00715AEC">
              <w:rPr>
                <w:rFonts w:ascii="Times New Roman" w:hAnsi="Times New Roman" w:cs="Times New Roman"/>
                <w:b w:val="0"/>
                <w:spacing w:val="-17"/>
              </w:rPr>
              <w:t xml:space="preserve"> </w:t>
            </w:r>
            <w:r w:rsidRPr="00715AEC">
              <w:rPr>
                <w:rFonts w:ascii="Times New Roman" w:hAnsi="Times New Roman" w:cs="Times New Roman"/>
                <w:b w:val="0"/>
              </w:rPr>
              <w:t xml:space="preserve">učenika </w:t>
            </w:r>
            <w:r w:rsidRPr="00715AEC">
              <w:rPr>
                <w:rFonts w:ascii="Times New Roman" w:hAnsi="Times New Roman" w:cs="Times New Roman"/>
                <w:b w:val="0"/>
                <w:spacing w:val="-3"/>
              </w:rPr>
              <w:t xml:space="preserve">na </w:t>
            </w:r>
            <w:r w:rsidRPr="00715AEC">
              <w:rPr>
                <w:rFonts w:ascii="Times New Roman" w:hAnsi="Times New Roman" w:cs="Times New Roman"/>
                <w:b w:val="0"/>
              </w:rPr>
              <w:t>pozitivan i društveno prihvatljiv</w:t>
            </w:r>
            <w:r w:rsidRPr="00715AEC">
              <w:rPr>
                <w:rFonts w:ascii="Times New Roman" w:hAnsi="Times New Roman" w:cs="Times New Roman"/>
                <w:b w:val="0"/>
                <w:spacing w:val="-6"/>
              </w:rPr>
              <w:t xml:space="preserve"> </w:t>
            </w:r>
            <w:r w:rsidRPr="00715AEC">
              <w:rPr>
                <w:rFonts w:ascii="Times New Roman" w:hAnsi="Times New Roman" w:cs="Times New Roman"/>
                <w:b w:val="0"/>
              </w:rPr>
              <w:t>način</w:t>
            </w:r>
          </w:p>
          <w:p w:rsidR="002D0359" w:rsidRPr="00715AEC" w:rsidRDefault="00BD13A4" w:rsidP="00D0008A">
            <w:pPr>
              <w:pStyle w:val="TableParagraph"/>
              <w:numPr>
                <w:ilvl w:val="0"/>
                <w:numId w:val="18"/>
              </w:numPr>
              <w:tabs>
                <w:tab w:val="left" w:pos="178"/>
              </w:tabs>
              <w:spacing w:line="240" w:lineRule="exact"/>
              <w:ind w:left="158" w:right="111" w:hanging="158"/>
              <w:rPr>
                <w:rFonts w:ascii="Times New Roman" w:eastAsia="Times New Roman" w:hAnsi="Times New Roman" w:cs="Times New Roman"/>
                <w:b w:val="0"/>
              </w:rPr>
            </w:pPr>
            <w:r w:rsidRPr="00715AEC">
              <w:rPr>
                <w:rFonts w:ascii="Times New Roman" w:hAnsi="Times New Roman" w:cs="Times New Roman"/>
                <w:b w:val="0"/>
              </w:rPr>
              <w:t>poučavanje i poticanje dobrih higijenskih</w:t>
            </w:r>
            <w:r w:rsidRPr="00715AEC">
              <w:rPr>
                <w:rFonts w:ascii="Times New Roman" w:hAnsi="Times New Roman" w:cs="Times New Roman"/>
                <w:b w:val="0"/>
                <w:spacing w:val="-19"/>
              </w:rPr>
              <w:t xml:space="preserve"> </w:t>
            </w:r>
            <w:r w:rsidRPr="00715AEC">
              <w:rPr>
                <w:rFonts w:ascii="Times New Roman" w:hAnsi="Times New Roman" w:cs="Times New Roman"/>
                <w:b w:val="0"/>
              </w:rPr>
              <w:t>i prehrambenih navika,</w:t>
            </w:r>
            <w:r w:rsidRPr="00715AEC">
              <w:rPr>
                <w:rFonts w:ascii="Times New Roman" w:hAnsi="Times New Roman" w:cs="Times New Roman"/>
                <w:b w:val="0"/>
                <w:spacing w:val="-2"/>
              </w:rPr>
              <w:t xml:space="preserve"> </w:t>
            </w:r>
            <w:r w:rsidRPr="00715AEC">
              <w:rPr>
                <w:rFonts w:ascii="Times New Roman" w:hAnsi="Times New Roman" w:cs="Times New Roman"/>
                <w:b w:val="0"/>
              </w:rPr>
              <w:t>rekreacije</w:t>
            </w:r>
          </w:p>
          <w:p w:rsidR="002D0359" w:rsidRPr="00715AEC" w:rsidRDefault="00BD13A4" w:rsidP="00D0008A">
            <w:pPr>
              <w:pStyle w:val="TableParagraph"/>
              <w:numPr>
                <w:ilvl w:val="0"/>
                <w:numId w:val="18"/>
              </w:numPr>
              <w:tabs>
                <w:tab w:val="left" w:pos="178"/>
              </w:tabs>
              <w:ind w:right="184" w:firstLine="0"/>
              <w:rPr>
                <w:rFonts w:ascii="Times New Roman" w:eastAsia="Times New Roman" w:hAnsi="Times New Roman" w:cs="Times New Roman"/>
              </w:rPr>
            </w:pPr>
            <w:r w:rsidRPr="00715AEC">
              <w:rPr>
                <w:rFonts w:ascii="Times New Roman" w:hAnsi="Times New Roman" w:cs="Times New Roman"/>
                <w:b w:val="0"/>
              </w:rPr>
              <w:t>upoznati učenike sa značajkama</w:t>
            </w:r>
            <w:r w:rsidRPr="00715AEC">
              <w:rPr>
                <w:rFonts w:ascii="Times New Roman" w:hAnsi="Times New Roman" w:cs="Times New Roman"/>
                <w:b w:val="0"/>
                <w:spacing w:val="-15"/>
              </w:rPr>
              <w:t xml:space="preserve"> </w:t>
            </w:r>
            <w:r w:rsidRPr="00715AEC">
              <w:rPr>
                <w:rFonts w:ascii="Times New Roman" w:hAnsi="Times New Roman" w:cs="Times New Roman"/>
                <w:b w:val="0"/>
              </w:rPr>
              <w:t>tjelesnog rasta i razvoja u</w:t>
            </w:r>
            <w:r w:rsidRPr="00715AEC">
              <w:rPr>
                <w:rFonts w:ascii="Times New Roman" w:hAnsi="Times New Roman" w:cs="Times New Roman"/>
                <w:b w:val="0"/>
                <w:spacing w:val="49"/>
              </w:rPr>
              <w:t xml:space="preserve"> </w:t>
            </w:r>
            <w:r w:rsidRPr="00715AEC">
              <w:rPr>
                <w:rFonts w:ascii="Times New Roman" w:hAnsi="Times New Roman" w:cs="Times New Roman"/>
                <w:b w:val="0"/>
              </w:rPr>
              <w:t>pubertetu</w:t>
            </w:r>
          </w:p>
        </w:tc>
        <w:tc>
          <w:tcPr>
            <w:tcW w:w="623"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08" w:type="dxa"/>
          </w:tcPr>
          <w:p w:rsidR="002D0359" w:rsidRPr="00715AEC" w:rsidRDefault="002D0359">
            <w:pPr>
              <w:rPr>
                <w:rFonts w:ascii="Times New Roman" w:hAnsi="Times New Roman" w:cs="Times New Roman"/>
              </w:rPr>
            </w:pPr>
          </w:p>
        </w:tc>
        <w:tc>
          <w:tcPr>
            <w:tcW w:w="567"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709" w:type="dxa"/>
          </w:tcPr>
          <w:p w:rsidR="002D0359" w:rsidRPr="00715AEC" w:rsidRDefault="002D0359">
            <w:pPr>
              <w:rPr>
                <w:rFonts w:ascii="Times New Roman" w:hAnsi="Times New Roman" w:cs="Times New Roman"/>
              </w:rPr>
            </w:pPr>
          </w:p>
        </w:tc>
        <w:tc>
          <w:tcPr>
            <w:tcW w:w="851"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53" w:type="dxa"/>
            <w:textDirection w:val="btLr"/>
          </w:tcPr>
          <w:p w:rsidR="002D0359" w:rsidRPr="00715AEC" w:rsidRDefault="00BD13A4" w:rsidP="00833939">
            <w:pPr>
              <w:pStyle w:val="TableParagraph"/>
              <w:spacing w:before="101"/>
              <w:ind w:left="113"/>
              <w:rPr>
                <w:rFonts w:ascii="Times New Roman" w:eastAsia="Times New Roman" w:hAnsi="Times New Roman" w:cs="Times New Roman"/>
              </w:rPr>
            </w:pPr>
            <w:r w:rsidRPr="00715AEC">
              <w:rPr>
                <w:rFonts w:ascii="Times New Roman" w:hAnsi="Times New Roman" w:cs="Times New Roman"/>
                <w:i/>
                <w:spacing w:val="2"/>
              </w:rPr>
              <w:t>k</w:t>
            </w:r>
            <w:r w:rsidRPr="00715AEC">
              <w:rPr>
                <w:rFonts w:ascii="Times New Roman" w:hAnsi="Times New Roman" w:cs="Times New Roman"/>
                <w:i/>
              </w:rPr>
              <w:t>on</w:t>
            </w:r>
            <w:r w:rsidRPr="00715AEC">
              <w:rPr>
                <w:rFonts w:ascii="Times New Roman" w:hAnsi="Times New Roman" w:cs="Times New Roman"/>
                <w:i/>
                <w:spacing w:val="-2"/>
              </w:rPr>
              <w:t>ti</w:t>
            </w:r>
            <w:r w:rsidRPr="00715AEC">
              <w:rPr>
                <w:rFonts w:ascii="Times New Roman" w:hAnsi="Times New Roman" w:cs="Times New Roman"/>
                <w:i/>
              </w:rPr>
              <w:t>nu</w:t>
            </w:r>
            <w:r w:rsidRPr="00715AEC">
              <w:rPr>
                <w:rFonts w:ascii="Times New Roman" w:hAnsi="Times New Roman" w:cs="Times New Roman"/>
                <w:i/>
                <w:spacing w:val="-2"/>
              </w:rPr>
              <w:t>i</w:t>
            </w:r>
            <w:r w:rsidRPr="00715AEC">
              <w:rPr>
                <w:rFonts w:ascii="Times New Roman" w:hAnsi="Times New Roman" w:cs="Times New Roman"/>
                <w:i/>
              </w:rPr>
              <w:t>rano</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pStyle w:val="TableParagraph"/>
              <w:rPr>
                <w:rFonts w:ascii="Times New Roman" w:eastAsia="Times New Roman" w:hAnsi="Times New Roman" w:cs="Times New Roman"/>
                <w:b w:val="0"/>
                <w:bCs w:val="0"/>
              </w:rPr>
            </w:pPr>
          </w:p>
          <w:p w:rsidR="002D0359" w:rsidRPr="00715AEC" w:rsidRDefault="002D0359">
            <w:pPr>
              <w:pStyle w:val="TableParagraph"/>
              <w:rPr>
                <w:rFonts w:ascii="Times New Roman" w:eastAsia="Times New Roman" w:hAnsi="Times New Roman" w:cs="Times New Roman"/>
                <w:b w:val="0"/>
                <w:bCs w:val="0"/>
              </w:rPr>
            </w:pPr>
          </w:p>
          <w:p w:rsidR="002D0359" w:rsidRPr="00715AEC" w:rsidRDefault="002D0359">
            <w:pPr>
              <w:pStyle w:val="TableParagraph"/>
              <w:rPr>
                <w:rFonts w:ascii="Times New Roman" w:eastAsia="Times New Roman" w:hAnsi="Times New Roman" w:cs="Times New Roman"/>
                <w:b w:val="0"/>
                <w:bCs w:val="0"/>
              </w:rPr>
            </w:pPr>
          </w:p>
          <w:p w:rsidR="002D0359" w:rsidRPr="00715AEC" w:rsidRDefault="002D0359">
            <w:pPr>
              <w:pStyle w:val="TableParagraph"/>
              <w:rPr>
                <w:rFonts w:ascii="Times New Roman" w:eastAsia="Times New Roman" w:hAnsi="Times New Roman" w:cs="Times New Roman"/>
                <w:b w:val="0"/>
                <w:bCs w:val="0"/>
              </w:rPr>
            </w:pPr>
          </w:p>
          <w:p w:rsidR="002D0359" w:rsidRPr="00715AEC" w:rsidRDefault="002D0359">
            <w:pPr>
              <w:pStyle w:val="TableParagraph"/>
              <w:spacing w:before="8"/>
              <w:rPr>
                <w:rFonts w:ascii="Times New Roman" w:eastAsia="Times New Roman" w:hAnsi="Times New Roman" w:cs="Times New Roman"/>
                <w:b w:val="0"/>
                <w:bCs w:val="0"/>
              </w:rPr>
            </w:pPr>
          </w:p>
          <w:p w:rsidR="002D0359" w:rsidRPr="00715AEC" w:rsidRDefault="00BD13A4">
            <w:pPr>
              <w:pStyle w:val="TableParagraph"/>
              <w:ind w:left="215"/>
              <w:rPr>
                <w:rFonts w:ascii="Times New Roman" w:eastAsia="Times New Roman" w:hAnsi="Times New Roman" w:cs="Times New Roman"/>
              </w:rPr>
            </w:pPr>
            <w:r w:rsidRPr="00715AEC">
              <w:rPr>
                <w:rFonts w:ascii="Times New Roman" w:hAnsi="Times New Roman" w:cs="Times New Roman"/>
                <w:i/>
              </w:rPr>
              <w:t>isto</w:t>
            </w:r>
          </w:p>
        </w:tc>
      </w:tr>
    </w:tbl>
    <w:p w:rsidR="002D0359" w:rsidRPr="00715AEC" w:rsidRDefault="002D0359">
      <w:pPr>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2D0359">
      <w:pPr>
        <w:spacing w:before="9"/>
        <w:rPr>
          <w:rFonts w:ascii="Times New Roman" w:eastAsia="Times New Roman" w:hAnsi="Times New Roman" w:cs="Times New Roman"/>
          <w:sz w:val="6"/>
          <w:szCs w:val="6"/>
          <w:lang w:val="hr-HR"/>
        </w:rPr>
      </w:pPr>
    </w:p>
    <w:tbl>
      <w:tblPr>
        <w:tblStyle w:val="Srednjesjenanje1-Isticanje3"/>
        <w:tblW w:w="0" w:type="auto"/>
        <w:tblLayout w:type="fixed"/>
        <w:tblLook w:val="0140" w:firstRow="0" w:lastRow="1" w:firstColumn="0" w:lastColumn="1" w:noHBand="0" w:noVBand="0"/>
      </w:tblPr>
      <w:tblGrid>
        <w:gridCol w:w="3940"/>
        <w:gridCol w:w="587"/>
        <w:gridCol w:w="611"/>
        <w:gridCol w:w="631"/>
        <w:gridCol w:w="582"/>
        <w:gridCol w:w="929"/>
        <w:gridCol w:w="1010"/>
        <w:gridCol w:w="1035"/>
      </w:tblGrid>
      <w:tr w:rsidR="002D0359" w:rsidRPr="00715AEC" w:rsidTr="00FF79AD">
        <w:trPr>
          <w:cnfStyle w:val="000000100000" w:firstRow="0" w:lastRow="0" w:firstColumn="0" w:lastColumn="0" w:oddVBand="0" w:evenVBand="0" w:oddHBand="1" w:evenHBand="0" w:firstRowFirstColumn="0" w:firstRowLastColumn="0" w:lastRowFirstColumn="0" w:lastRowLastColumn="0"/>
          <w:trHeight w:hRule="exact" w:val="653"/>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pPr>
              <w:pStyle w:val="TableParagraph"/>
              <w:spacing w:line="233" w:lineRule="exact"/>
              <w:ind w:left="52"/>
              <w:rPr>
                <w:rFonts w:eastAsia="Times New Roman" w:cs="Times New Roman"/>
                <w:sz w:val="21"/>
                <w:szCs w:val="21"/>
              </w:rPr>
            </w:pPr>
            <w:r w:rsidRPr="00715AEC">
              <w:rPr>
                <w:rFonts w:cs="Times New Roman"/>
                <w:spacing w:val="-53"/>
                <w:sz w:val="21"/>
                <w:u w:val="single" w:color="000000"/>
              </w:rPr>
              <w:t xml:space="preserve"> </w:t>
            </w:r>
            <w:r w:rsidRPr="00715AEC">
              <w:rPr>
                <w:rFonts w:cs="Times New Roman"/>
                <w:b/>
                <w:sz w:val="21"/>
                <w:u w:val="single" w:color="000000"/>
              </w:rPr>
              <w:t>3. PSIHIČKI RAZVOJ  I</w:t>
            </w:r>
            <w:r w:rsidRPr="00715AEC">
              <w:rPr>
                <w:rFonts w:cs="Times New Roman"/>
                <w:b/>
                <w:spacing w:val="-9"/>
                <w:sz w:val="21"/>
                <w:u w:val="single" w:color="000000"/>
              </w:rPr>
              <w:t xml:space="preserve"> </w:t>
            </w:r>
            <w:r w:rsidRPr="00715AEC">
              <w:rPr>
                <w:rFonts w:cs="Times New Roman"/>
                <w:b/>
                <w:sz w:val="21"/>
                <w:u w:val="single" w:color="000000"/>
              </w:rPr>
              <w:t>PRILAGODBA</w:t>
            </w:r>
          </w:p>
        </w:tc>
        <w:tc>
          <w:tcPr>
            <w:tcW w:w="547" w:type="dxa"/>
          </w:tcPr>
          <w:p w:rsidR="002D0359" w:rsidRPr="00715AEC" w:rsidRDefault="00BD13A4">
            <w:pPr>
              <w:pStyle w:val="TableParagraph"/>
              <w:spacing w:line="228" w:lineRule="exact"/>
              <w:ind w:left="215"/>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sz w:val="21"/>
              </w:rPr>
              <w:t>4</w:t>
            </w: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BD13A4">
            <w:pPr>
              <w:pStyle w:val="TableParagraph"/>
              <w:spacing w:line="228" w:lineRule="exact"/>
              <w:ind w:left="225"/>
              <w:rPr>
                <w:rFonts w:eastAsia="Times New Roman" w:cs="Times New Roman"/>
                <w:sz w:val="21"/>
                <w:szCs w:val="21"/>
              </w:rPr>
            </w:pPr>
            <w:r w:rsidRPr="00715AEC">
              <w:rPr>
                <w:rFonts w:cs="Times New Roman"/>
                <w:sz w:val="21"/>
              </w:rPr>
              <w:t>3</w:t>
            </w:r>
          </w:p>
        </w:tc>
        <w:tc>
          <w:tcPr>
            <w:tcW w:w="591" w:type="dxa"/>
          </w:tcPr>
          <w:p w:rsidR="002D0359" w:rsidRPr="00715AEC" w:rsidRDefault="00BD13A4">
            <w:pPr>
              <w:pStyle w:val="TableParagraph"/>
              <w:spacing w:line="228" w:lineRule="exact"/>
              <w:ind w:left="235"/>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sz w:val="21"/>
              </w:rPr>
              <w:t>3</w:t>
            </w: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BD13A4">
            <w:pPr>
              <w:pStyle w:val="TableParagraph"/>
              <w:spacing w:line="228" w:lineRule="exact"/>
              <w:ind w:left="211"/>
              <w:rPr>
                <w:rFonts w:eastAsia="Times New Roman" w:cs="Times New Roman"/>
                <w:sz w:val="21"/>
                <w:szCs w:val="21"/>
              </w:rPr>
            </w:pPr>
            <w:r w:rsidRPr="00715AEC">
              <w:rPr>
                <w:rFonts w:cs="Times New Roman"/>
                <w:sz w:val="21"/>
              </w:rPr>
              <w:t>3</w:t>
            </w:r>
          </w:p>
        </w:tc>
        <w:tc>
          <w:tcPr>
            <w:tcW w:w="889"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BD13A4">
            <w:pPr>
              <w:pStyle w:val="TableParagraph"/>
              <w:spacing w:line="228" w:lineRule="exact"/>
              <w:ind w:left="374"/>
              <w:rPr>
                <w:rFonts w:eastAsia="Times New Roman" w:cs="Times New Roman"/>
                <w:sz w:val="21"/>
                <w:szCs w:val="21"/>
              </w:rPr>
            </w:pPr>
            <w:r w:rsidRPr="00715AEC">
              <w:rPr>
                <w:rFonts w:cs="Times New Roman"/>
                <w:sz w:val="21"/>
              </w:rPr>
              <w:t>12</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rPr>
                <w:rFonts w:cs="Times New Roman"/>
              </w:rPr>
            </w:pPr>
          </w:p>
        </w:tc>
      </w:tr>
      <w:tr w:rsidR="002D0359" w:rsidRPr="00715AEC" w:rsidTr="00FF79AD">
        <w:trPr>
          <w:cnfStyle w:val="000000010000" w:firstRow="0" w:lastRow="0" w:firstColumn="0" w:lastColumn="0" w:oddVBand="0" w:evenVBand="0" w:oddHBand="0" w:evenHBand="1" w:firstRowFirstColumn="0" w:firstRowLastColumn="0" w:lastRowFirstColumn="0" w:lastRowLastColumn="0"/>
          <w:trHeight w:hRule="exact" w:val="4263"/>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rsidP="00FF79AD">
            <w:pPr>
              <w:pStyle w:val="TableParagraph"/>
              <w:ind w:right="21" w:firstLine="114"/>
              <w:rPr>
                <w:rFonts w:eastAsia="Times New Roman" w:cs="Times New Roman"/>
                <w:sz w:val="21"/>
                <w:szCs w:val="21"/>
              </w:rPr>
            </w:pPr>
            <w:r w:rsidRPr="00715AEC">
              <w:rPr>
                <w:rFonts w:cs="Times New Roman"/>
                <w:sz w:val="21"/>
              </w:rPr>
              <w:t>- upoznavanje sa značajkama</w:t>
            </w:r>
            <w:r w:rsidRPr="00715AEC">
              <w:rPr>
                <w:rFonts w:cs="Times New Roman"/>
                <w:spacing w:val="-26"/>
                <w:sz w:val="21"/>
              </w:rPr>
              <w:t xml:space="preserve"> </w:t>
            </w:r>
            <w:r w:rsidRPr="00715AEC">
              <w:rPr>
                <w:rFonts w:cs="Times New Roman"/>
                <w:sz w:val="21"/>
              </w:rPr>
              <w:t>emocionalnog, socijalnog i kognitivnog</w:t>
            </w:r>
            <w:r w:rsidRPr="00715AEC">
              <w:rPr>
                <w:rFonts w:cs="Times New Roman"/>
                <w:spacing w:val="-10"/>
                <w:sz w:val="21"/>
              </w:rPr>
              <w:t xml:space="preserve"> </w:t>
            </w:r>
            <w:r w:rsidRPr="00715AEC">
              <w:rPr>
                <w:rFonts w:cs="Times New Roman"/>
                <w:sz w:val="21"/>
              </w:rPr>
              <w:t>razvoja adolescenta</w:t>
            </w:r>
          </w:p>
          <w:p w:rsidR="002D0359" w:rsidRPr="00715AEC" w:rsidRDefault="00BD13A4" w:rsidP="00FF79AD">
            <w:pPr>
              <w:pStyle w:val="TableParagraph"/>
              <w:numPr>
                <w:ilvl w:val="0"/>
                <w:numId w:val="17"/>
              </w:numPr>
              <w:tabs>
                <w:tab w:val="left" w:pos="231"/>
              </w:tabs>
              <w:ind w:right="21" w:firstLine="114"/>
              <w:rPr>
                <w:rFonts w:eastAsia="Times New Roman" w:cs="Times New Roman"/>
                <w:sz w:val="21"/>
                <w:szCs w:val="21"/>
              </w:rPr>
            </w:pPr>
            <w:r w:rsidRPr="00715AEC">
              <w:rPr>
                <w:rFonts w:cs="Times New Roman"/>
                <w:sz w:val="21"/>
              </w:rPr>
              <w:t>uspostavljanje ozračja razumijevanja</w:t>
            </w:r>
            <w:r w:rsidRPr="00715AEC">
              <w:rPr>
                <w:rFonts w:cs="Times New Roman"/>
                <w:spacing w:val="-5"/>
                <w:sz w:val="21"/>
              </w:rPr>
              <w:t xml:space="preserve"> </w:t>
            </w:r>
            <w:r w:rsidRPr="00715AEC">
              <w:rPr>
                <w:rFonts w:cs="Times New Roman"/>
                <w:sz w:val="21"/>
              </w:rPr>
              <w:t>i povjerenja između učenika i razrednika, kao</w:t>
            </w:r>
            <w:r w:rsidRPr="00715AEC">
              <w:rPr>
                <w:rFonts w:cs="Times New Roman"/>
                <w:spacing w:val="-17"/>
                <w:sz w:val="21"/>
              </w:rPr>
              <w:t xml:space="preserve"> </w:t>
            </w:r>
            <w:r w:rsidRPr="00715AEC">
              <w:rPr>
                <w:rFonts w:cs="Times New Roman"/>
                <w:sz w:val="21"/>
              </w:rPr>
              <w:t>i među učenicima kako bi slobodno o</w:t>
            </w:r>
            <w:r w:rsidRPr="00715AEC">
              <w:rPr>
                <w:rFonts w:cs="Times New Roman"/>
                <w:spacing w:val="-7"/>
                <w:sz w:val="21"/>
              </w:rPr>
              <w:t xml:space="preserve"> </w:t>
            </w:r>
            <w:r w:rsidRPr="00715AEC">
              <w:rPr>
                <w:rFonts w:cs="Times New Roman"/>
                <w:sz w:val="21"/>
              </w:rPr>
              <w:t>i otvoreno mogli raspravljati o</w:t>
            </w:r>
            <w:r w:rsidRPr="00715AEC">
              <w:rPr>
                <w:rFonts w:cs="Times New Roman"/>
                <w:spacing w:val="-5"/>
                <w:sz w:val="21"/>
              </w:rPr>
              <w:t xml:space="preserve"> </w:t>
            </w:r>
            <w:r w:rsidRPr="00715AEC">
              <w:rPr>
                <w:rFonts w:cs="Times New Roman"/>
                <w:sz w:val="21"/>
              </w:rPr>
              <w:t xml:space="preserve">osjetljivim </w:t>
            </w:r>
            <w:r w:rsidRPr="00715AEC">
              <w:rPr>
                <w:rFonts w:cs="Times New Roman"/>
                <w:spacing w:val="-3"/>
                <w:sz w:val="21"/>
              </w:rPr>
              <w:t xml:space="preserve">temama </w:t>
            </w:r>
            <w:r w:rsidRPr="00715AEC">
              <w:rPr>
                <w:rFonts w:cs="Times New Roman"/>
                <w:sz w:val="21"/>
              </w:rPr>
              <w:t>njihovog</w:t>
            </w:r>
            <w:r w:rsidRPr="00715AEC">
              <w:rPr>
                <w:rFonts w:cs="Times New Roman"/>
                <w:spacing w:val="5"/>
                <w:sz w:val="21"/>
              </w:rPr>
              <w:t xml:space="preserve"> </w:t>
            </w:r>
            <w:r w:rsidRPr="00715AEC">
              <w:rPr>
                <w:rFonts w:cs="Times New Roman"/>
                <w:sz w:val="21"/>
              </w:rPr>
              <w:t>razvoja</w:t>
            </w:r>
          </w:p>
          <w:p w:rsidR="002D0359" w:rsidRPr="00715AEC" w:rsidRDefault="00BD13A4" w:rsidP="00FF79AD">
            <w:pPr>
              <w:pStyle w:val="TableParagraph"/>
              <w:numPr>
                <w:ilvl w:val="0"/>
                <w:numId w:val="17"/>
              </w:numPr>
              <w:tabs>
                <w:tab w:val="left" w:pos="178"/>
              </w:tabs>
              <w:spacing w:before="3"/>
              <w:ind w:right="21" w:firstLine="114"/>
              <w:rPr>
                <w:rFonts w:eastAsia="Times New Roman" w:cs="Times New Roman"/>
                <w:sz w:val="21"/>
                <w:szCs w:val="21"/>
              </w:rPr>
            </w:pPr>
            <w:r w:rsidRPr="00715AEC">
              <w:rPr>
                <w:rFonts w:cs="Times New Roman"/>
                <w:sz w:val="21"/>
              </w:rPr>
              <w:t xml:space="preserve">osvjestiti vlastite poteškoće i uviđanje </w:t>
            </w:r>
            <w:r w:rsidRPr="00715AEC">
              <w:rPr>
                <w:rFonts w:cs="Times New Roman"/>
                <w:spacing w:val="-3"/>
                <w:sz w:val="21"/>
              </w:rPr>
              <w:t>da</w:t>
            </w:r>
            <w:r w:rsidRPr="00715AEC">
              <w:rPr>
                <w:rFonts w:cs="Times New Roman"/>
                <w:spacing w:val="-14"/>
                <w:sz w:val="21"/>
              </w:rPr>
              <w:t xml:space="preserve"> </w:t>
            </w:r>
            <w:r w:rsidRPr="00715AEC">
              <w:rPr>
                <w:rFonts w:cs="Times New Roman"/>
                <w:sz w:val="21"/>
              </w:rPr>
              <w:t>i drugi imaju slične probleme, te</w:t>
            </w:r>
            <w:r w:rsidRPr="00715AEC">
              <w:rPr>
                <w:rFonts w:cs="Times New Roman"/>
                <w:spacing w:val="-5"/>
                <w:sz w:val="21"/>
              </w:rPr>
              <w:t xml:space="preserve"> </w:t>
            </w:r>
            <w:r w:rsidRPr="00715AEC">
              <w:rPr>
                <w:rFonts w:cs="Times New Roman"/>
                <w:sz w:val="21"/>
              </w:rPr>
              <w:t>učenje uspješnih načina njihovog</w:t>
            </w:r>
            <w:r w:rsidRPr="00715AEC">
              <w:rPr>
                <w:rFonts w:cs="Times New Roman"/>
                <w:spacing w:val="-2"/>
                <w:sz w:val="21"/>
              </w:rPr>
              <w:t xml:space="preserve"> </w:t>
            </w:r>
            <w:r w:rsidRPr="00715AEC">
              <w:rPr>
                <w:rFonts w:cs="Times New Roman"/>
                <w:sz w:val="21"/>
              </w:rPr>
              <w:t>prevladavanja</w:t>
            </w:r>
          </w:p>
          <w:p w:rsidR="002D0359" w:rsidRPr="00715AEC" w:rsidRDefault="00BD13A4" w:rsidP="00FF79AD">
            <w:pPr>
              <w:pStyle w:val="TableParagraph"/>
              <w:numPr>
                <w:ilvl w:val="0"/>
                <w:numId w:val="17"/>
              </w:numPr>
              <w:tabs>
                <w:tab w:val="left" w:pos="178"/>
              </w:tabs>
              <w:spacing w:before="3"/>
              <w:ind w:right="21" w:firstLine="114"/>
              <w:rPr>
                <w:rFonts w:eastAsia="Times New Roman" w:cs="Times New Roman"/>
                <w:sz w:val="21"/>
                <w:szCs w:val="21"/>
              </w:rPr>
            </w:pPr>
            <w:r w:rsidRPr="00715AEC">
              <w:rPr>
                <w:rFonts w:cs="Times New Roman"/>
                <w:sz w:val="21"/>
              </w:rPr>
              <w:t>poticanje kreativnosti i</w:t>
            </w:r>
            <w:r w:rsidRPr="00715AEC">
              <w:rPr>
                <w:rFonts w:cs="Times New Roman"/>
                <w:spacing w:val="-17"/>
                <w:sz w:val="21"/>
              </w:rPr>
              <w:t xml:space="preserve"> </w:t>
            </w:r>
            <w:r w:rsidRPr="00715AEC">
              <w:rPr>
                <w:rFonts w:cs="Times New Roman"/>
                <w:sz w:val="21"/>
              </w:rPr>
              <w:t>realistiĉne samoprocjene</w:t>
            </w:r>
          </w:p>
          <w:p w:rsidR="002D0359" w:rsidRPr="00715AEC" w:rsidRDefault="00BD13A4" w:rsidP="00FF79AD">
            <w:pPr>
              <w:pStyle w:val="TableParagraph"/>
              <w:numPr>
                <w:ilvl w:val="0"/>
                <w:numId w:val="17"/>
              </w:numPr>
              <w:tabs>
                <w:tab w:val="left" w:pos="178"/>
              </w:tabs>
              <w:ind w:right="21" w:firstLine="114"/>
              <w:rPr>
                <w:rFonts w:eastAsia="Times New Roman" w:cs="Times New Roman"/>
                <w:sz w:val="21"/>
                <w:szCs w:val="21"/>
              </w:rPr>
            </w:pPr>
            <w:r w:rsidRPr="00715AEC">
              <w:rPr>
                <w:rFonts w:cs="Times New Roman"/>
                <w:sz w:val="21"/>
              </w:rPr>
              <w:t xml:space="preserve">rad </w:t>
            </w:r>
            <w:r w:rsidRPr="00715AEC">
              <w:rPr>
                <w:rFonts w:cs="Times New Roman"/>
                <w:spacing w:val="-3"/>
                <w:sz w:val="21"/>
              </w:rPr>
              <w:t xml:space="preserve">na </w:t>
            </w:r>
            <w:r w:rsidRPr="00715AEC">
              <w:rPr>
                <w:rFonts w:cs="Times New Roman"/>
                <w:sz w:val="21"/>
              </w:rPr>
              <w:t>pozitivnoj slici o samom sebi</w:t>
            </w:r>
            <w:r w:rsidRPr="00715AEC">
              <w:rPr>
                <w:rFonts w:cs="Times New Roman"/>
                <w:spacing w:val="-12"/>
                <w:sz w:val="21"/>
              </w:rPr>
              <w:t xml:space="preserve"> </w:t>
            </w:r>
            <w:r w:rsidRPr="00715AEC">
              <w:rPr>
                <w:rFonts w:cs="Times New Roman"/>
                <w:sz w:val="21"/>
              </w:rPr>
              <w:t>i stvaranju vlastitog identiteta ( spolne</w:t>
            </w:r>
            <w:r w:rsidRPr="00715AEC">
              <w:rPr>
                <w:rFonts w:cs="Times New Roman"/>
                <w:spacing w:val="-22"/>
                <w:sz w:val="21"/>
              </w:rPr>
              <w:t xml:space="preserve"> </w:t>
            </w:r>
            <w:r w:rsidRPr="00715AEC">
              <w:rPr>
                <w:rFonts w:cs="Times New Roman"/>
                <w:sz w:val="21"/>
              </w:rPr>
              <w:t>uloge, odnosi</w:t>
            </w:r>
          </w:p>
        </w:tc>
        <w:tc>
          <w:tcPr>
            <w:tcW w:w="547"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2D0359">
            <w:pPr>
              <w:rPr>
                <w:rFonts w:cs="Times New Roman"/>
              </w:rPr>
            </w:pPr>
          </w:p>
        </w:tc>
        <w:tc>
          <w:tcPr>
            <w:tcW w:w="591"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2D0359">
            <w:pPr>
              <w:rPr>
                <w:rFonts w:cs="Times New Roman"/>
              </w:rPr>
            </w:pPr>
          </w:p>
        </w:tc>
        <w:tc>
          <w:tcPr>
            <w:tcW w:w="889"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BD13A4">
            <w:pPr>
              <w:pStyle w:val="TableParagraph"/>
              <w:spacing w:before="177"/>
              <w:ind w:left="437"/>
              <w:rPr>
                <w:rFonts w:eastAsia="Times New Roman" w:cs="Times New Roman"/>
                <w:sz w:val="21"/>
                <w:szCs w:val="21"/>
              </w:rPr>
            </w:pPr>
            <w:r w:rsidRPr="00715AEC">
              <w:rPr>
                <w:rFonts w:cs="Times New Roman"/>
                <w:i/>
                <w:w w:val="94"/>
                <w:sz w:val="21"/>
              </w:rPr>
              <w:t>1</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BD13A4" w:rsidP="00833939">
            <w:pPr>
              <w:pStyle w:val="TableParagraph"/>
              <w:spacing w:before="177"/>
              <w:jc w:val="left"/>
              <w:rPr>
                <w:rFonts w:eastAsia="Times New Roman" w:cs="Times New Roman"/>
                <w:sz w:val="21"/>
                <w:szCs w:val="21"/>
              </w:rPr>
            </w:pPr>
            <w:r w:rsidRPr="00715AEC">
              <w:rPr>
                <w:rFonts w:cs="Times New Roman"/>
                <w:i/>
                <w:sz w:val="21"/>
              </w:rPr>
              <w:t>isto</w:t>
            </w:r>
          </w:p>
        </w:tc>
      </w:tr>
      <w:tr w:rsidR="002D0359" w:rsidRPr="00715AEC" w:rsidTr="00FF79AD">
        <w:trPr>
          <w:cnfStyle w:val="000000100000" w:firstRow="0" w:lastRow="0" w:firstColumn="0" w:lastColumn="0" w:oddVBand="0" w:evenVBand="0" w:oddHBand="1" w:evenHBand="0" w:firstRowFirstColumn="0" w:firstRowLastColumn="0" w:lastRowFirstColumn="0" w:lastRowLastColumn="0"/>
          <w:trHeight w:hRule="exact" w:val="688"/>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pPr>
              <w:pStyle w:val="TableParagraph"/>
              <w:tabs>
                <w:tab w:val="left" w:pos="461"/>
              </w:tabs>
              <w:spacing w:line="222" w:lineRule="exact"/>
              <w:ind w:left="100" w:right="939"/>
              <w:rPr>
                <w:rFonts w:eastAsia="Times New Roman" w:cs="Times New Roman"/>
                <w:sz w:val="21"/>
                <w:szCs w:val="21"/>
              </w:rPr>
            </w:pPr>
            <w:r w:rsidRPr="00715AEC">
              <w:rPr>
                <w:rFonts w:cs="Times New Roman"/>
                <w:b/>
                <w:sz w:val="21"/>
                <w:u w:val="single" w:color="000000"/>
              </w:rPr>
              <w:t>4.</w:t>
            </w:r>
            <w:r w:rsidRPr="00715AEC">
              <w:rPr>
                <w:rFonts w:cs="Times New Roman"/>
                <w:b/>
                <w:sz w:val="21"/>
                <w:u w:val="single" w:color="000000"/>
              </w:rPr>
              <w:tab/>
              <w:t>RAD I</w:t>
            </w:r>
            <w:r w:rsidRPr="00715AEC">
              <w:rPr>
                <w:rFonts w:cs="Times New Roman"/>
                <w:b/>
                <w:spacing w:val="-1"/>
                <w:sz w:val="21"/>
                <w:u w:val="single" w:color="000000"/>
              </w:rPr>
              <w:t xml:space="preserve"> </w:t>
            </w:r>
            <w:r w:rsidRPr="00715AEC">
              <w:rPr>
                <w:rFonts w:cs="Times New Roman"/>
                <w:b/>
                <w:sz w:val="21"/>
                <w:u w:val="single" w:color="000000"/>
              </w:rPr>
              <w:t>PROFESIONALNA</w:t>
            </w:r>
            <w:r w:rsidRPr="00715AEC">
              <w:rPr>
                <w:rFonts w:cs="Times New Roman"/>
                <w:b/>
                <w:spacing w:val="1"/>
                <w:sz w:val="21"/>
              </w:rPr>
              <w:t xml:space="preserve"> </w:t>
            </w:r>
            <w:r w:rsidRPr="00715AEC">
              <w:rPr>
                <w:rFonts w:cs="Times New Roman"/>
                <w:b/>
                <w:sz w:val="21"/>
              </w:rPr>
              <w:t>ORIJENTACIJA</w:t>
            </w:r>
          </w:p>
        </w:tc>
        <w:tc>
          <w:tcPr>
            <w:tcW w:w="547"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2D0359">
            <w:pPr>
              <w:rPr>
                <w:rFonts w:cs="Times New Roman"/>
              </w:rPr>
            </w:pPr>
          </w:p>
        </w:tc>
        <w:tc>
          <w:tcPr>
            <w:tcW w:w="591" w:type="dxa"/>
          </w:tcPr>
          <w:p w:rsidR="002D0359" w:rsidRPr="00715AEC" w:rsidRDefault="00BD13A4">
            <w:pPr>
              <w:pStyle w:val="TableParagraph"/>
              <w:spacing w:before="78"/>
              <w:ind w:left="245"/>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i/>
                <w:w w:val="94"/>
                <w:sz w:val="21"/>
              </w:rPr>
              <w:t>4</w:t>
            </w: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BD13A4">
            <w:pPr>
              <w:pStyle w:val="TableParagraph"/>
              <w:spacing w:before="78"/>
              <w:ind w:left="220"/>
              <w:rPr>
                <w:rFonts w:eastAsia="Times New Roman" w:cs="Times New Roman"/>
                <w:sz w:val="21"/>
                <w:szCs w:val="21"/>
              </w:rPr>
            </w:pPr>
            <w:r w:rsidRPr="00715AEC">
              <w:rPr>
                <w:rFonts w:cs="Times New Roman"/>
                <w:i/>
                <w:w w:val="94"/>
                <w:sz w:val="21"/>
              </w:rPr>
              <w:t>5</w:t>
            </w:r>
          </w:p>
        </w:tc>
        <w:tc>
          <w:tcPr>
            <w:tcW w:w="889"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BD13A4">
            <w:pPr>
              <w:pStyle w:val="TableParagraph"/>
              <w:spacing w:before="78"/>
              <w:ind w:left="437"/>
              <w:rPr>
                <w:rFonts w:eastAsia="Times New Roman" w:cs="Times New Roman"/>
                <w:sz w:val="21"/>
                <w:szCs w:val="21"/>
              </w:rPr>
            </w:pPr>
            <w:r w:rsidRPr="00715AEC">
              <w:rPr>
                <w:rFonts w:cs="Times New Roman"/>
                <w:i/>
                <w:w w:val="94"/>
                <w:sz w:val="21"/>
              </w:rPr>
              <w:t>3</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rPr>
                <w:rFonts w:cs="Times New Roman"/>
              </w:rPr>
            </w:pPr>
          </w:p>
        </w:tc>
      </w:tr>
      <w:tr w:rsidR="002D0359" w:rsidRPr="00715AEC" w:rsidTr="00FF79AD">
        <w:trPr>
          <w:cnfStyle w:val="000000010000" w:firstRow="0" w:lastRow="0" w:firstColumn="0" w:lastColumn="0" w:oddVBand="0" w:evenVBand="0" w:oddHBand="0" w:evenHBand="1" w:firstRowFirstColumn="0" w:firstRowLastColumn="0" w:lastRowFirstColumn="0" w:lastRowLastColumn="0"/>
          <w:trHeight w:hRule="exact" w:val="3830"/>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rsidP="00FF79AD">
            <w:pPr>
              <w:pStyle w:val="TableParagraph"/>
              <w:numPr>
                <w:ilvl w:val="0"/>
                <w:numId w:val="16"/>
              </w:numPr>
              <w:tabs>
                <w:tab w:val="left" w:pos="231"/>
              </w:tabs>
              <w:ind w:right="122" w:firstLine="0"/>
              <w:jc w:val="both"/>
              <w:rPr>
                <w:rFonts w:eastAsia="Times New Roman" w:cs="Times New Roman"/>
                <w:sz w:val="21"/>
                <w:szCs w:val="21"/>
              </w:rPr>
            </w:pPr>
            <w:r w:rsidRPr="00715AEC">
              <w:rPr>
                <w:rFonts w:cs="Times New Roman"/>
                <w:sz w:val="21"/>
              </w:rPr>
              <w:t xml:space="preserve">njegovanje pozitivnog odnosa </w:t>
            </w:r>
            <w:r w:rsidRPr="00715AEC">
              <w:rPr>
                <w:rFonts w:cs="Times New Roman"/>
                <w:spacing w:val="-3"/>
                <w:sz w:val="21"/>
              </w:rPr>
              <w:t>prema</w:t>
            </w:r>
            <w:r w:rsidRPr="00715AEC">
              <w:rPr>
                <w:rFonts w:cs="Times New Roman"/>
                <w:spacing w:val="-1"/>
                <w:sz w:val="21"/>
              </w:rPr>
              <w:t xml:space="preserve"> </w:t>
            </w:r>
            <w:r w:rsidRPr="00715AEC">
              <w:rPr>
                <w:rFonts w:cs="Times New Roman"/>
                <w:sz w:val="21"/>
              </w:rPr>
              <w:t>radu kao izvoru blagostanja i pretpostavci</w:t>
            </w:r>
            <w:r w:rsidRPr="00715AEC">
              <w:rPr>
                <w:rFonts w:cs="Times New Roman"/>
                <w:spacing w:val="-9"/>
                <w:sz w:val="21"/>
              </w:rPr>
              <w:t xml:space="preserve"> </w:t>
            </w:r>
            <w:r w:rsidRPr="00715AEC">
              <w:rPr>
                <w:rFonts w:cs="Times New Roman"/>
                <w:sz w:val="21"/>
              </w:rPr>
              <w:t>svakog uspjeha, razvoja i</w:t>
            </w:r>
            <w:r w:rsidRPr="00715AEC">
              <w:rPr>
                <w:rFonts w:cs="Times New Roman"/>
                <w:spacing w:val="51"/>
                <w:sz w:val="21"/>
              </w:rPr>
              <w:t xml:space="preserve"> </w:t>
            </w:r>
            <w:r w:rsidRPr="00715AEC">
              <w:rPr>
                <w:rFonts w:cs="Times New Roman"/>
                <w:sz w:val="21"/>
              </w:rPr>
              <w:t>napretka</w:t>
            </w:r>
          </w:p>
          <w:p w:rsidR="002D0359" w:rsidRPr="00715AEC" w:rsidRDefault="00BD13A4" w:rsidP="00FF79AD">
            <w:pPr>
              <w:pStyle w:val="TableParagraph"/>
              <w:numPr>
                <w:ilvl w:val="0"/>
                <w:numId w:val="16"/>
              </w:numPr>
              <w:tabs>
                <w:tab w:val="left" w:pos="231"/>
              </w:tabs>
              <w:ind w:right="153" w:firstLine="0"/>
              <w:rPr>
                <w:rFonts w:eastAsia="Times New Roman" w:cs="Times New Roman"/>
                <w:sz w:val="21"/>
                <w:szCs w:val="21"/>
              </w:rPr>
            </w:pPr>
            <w:r w:rsidRPr="00715AEC">
              <w:rPr>
                <w:rFonts w:cs="Times New Roman"/>
                <w:sz w:val="21"/>
              </w:rPr>
              <w:t>upoznavanje različitih vrsta zanimanja,</w:t>
            </w:r>
            <w:r w:rsidRPr="00715AEC">
              <w:rPr>
                <w:rFonts w:cs="Times New Roman"/>
                <w:spacing w:val="-20"/>
                <w:sz w:val="21"/>
              </w:rPr>
              <w:t xml:space="preserve"> </w:t>
            </w:r>
            <w:r w:rsidRPr="00715AEC">
              <w:rPr>
                <w:rFonts w:cs="Times New Roman"/>
                <w:sz w:val="21"/>
              </w:rPr>
              <w:t>te sa sposobnostima, znanjima i</w:t>
            </w:r>
            <w:r w:rsidRPr="00715AEC">
              <w:rPr>
                <w:rFonts w:cs="Times New Roman"/>
                <w:spacing w:val="6"/>
                <w:sz w:val="21"/>
              </w:rPr>
              <w:t xml:space="preserve"> </w:t>
            </w:r>
            <w:r w:rsidRPr="00715AEC">
              <w:rPr>
                <w:rFonts w:cs="Times New Roman"/>
                <w:spacing w:val="-3"/>
                <w:sz w:val="21"/>
              </w:rPr>
              <w:t>vještinama</w:t>
            </w:r>
            <w:r w:rsidRPr="00715AEC">
              <w:rPr>
                <w:rFonts w:cs="Times New Roman"/>
                <w:sz w:val="21"/>
              </w:rPr>
              <w:t xml:space="preserve"> potrebnima za obavljanje tih</w:t>
            </w:r>
            <w:r w:rsidRPr="00715AEC">
              <w:rPr>
                <w:rFonts w:cs="Times New Roman"/>
                <w:spacing w:val="-12"/>
                <w:sz w:val="21"/>
              </w:rPr>
              <w:t xml:space="preserve"> </w:t>
            </w:r>
            <w:r w:rsidRPr="00715AEC">
              <w:rPr>
                <w:rFonts w:cs="Times New Roman"/>
                <w:sz w:val="21"/>
              </w:rPr>
              <w:t>zanimanja</w:t>
            </w:r>
          </w:p>
          <w:p w:rsidR="002D0359" w:rsidRPr="00715AEC" w:rsidRDefault="00BD13A4" w:rsidP="00FF79AD">
            <w:pPr>
              <w:pStyle w:val="TableParagraph"/>
              <w:numPr>
                <w:ilvl w:val="0"/>
                <w:numId w:val="16"/>
              </w:numPr>
              <w:tabs>
                <w:tab w:val="left" w:pos="231"/>
                <w:tab w:val="left" w:pos="1502"/>
              </w:tabs>
              <w:ind w:right="111" w:firstLine="0"/>
              <w:rPr>
                <w:rFonts w:eastAsia="Times New Roman" w:cs="Times New Roman"/>
                <w:sz w:val="21"/>
                <w:szCs w:val="21"/>
              </w:rPr>
            </w:pPr>
            <w:r w:rsidRPr="00715AEC">
              <w:rPr>
                <w:rFonts w:cs="Times New Roman"/>
                <w:sz w:val="21"/>
              </w:rPr>
              <w:t xml:space="preserve">poticanje učenika </w:t>
            </w:r>
            <w:r w:rsidRPr="00715AEC">
              <w:rPr>
                <w:rFonts w:cs="Times New Roman"/>
                <w:spacing w:val="-3"/>
                <w:sz w:val="21"/>
              </w:rPr>
              <w:t xml:space="preserve">na </w:t>
            </w:r>
            <w:r w:rsidRPr="00715AEC">
              <w:rPr>
                <w:rFonts w:cs="Times New Roman"/>
                <w:sz w:val="21"/>
              </w:rPr>
              <w:t>realnu</w:t>
            </w:r>
            <w:r w:rsidRPr="00715AEC">
              <w:rPr>
                <w:rFonts w:cs="Times New Roman"/>
                <w:spacing w:val="-8"/>
                <w:sz w:val="21"/>
              </w:rPr>
              <w:t xml:space="preserve"> </w:t>
            </w:r>
            <w:r w:rsidRPr="00715AEC">
              <w:rPr>
                <w:rFonts w:cs="Times New Roman"/>
                <w:sz w:val="21"/>
              </w:rPr>
              <w:t>samoprocjenu i pravilan izbor zanimanja te upućivanje</w:t>
            </w:r>
            <w:r w:rsidRPr="00715AEC">
              <w:rPr>
                <w:rFonts w:cs="Times New Roman"/>
                <w:spacing w:val="-12"/>
                <w:sz w:val="21"/>
              </w:rPr>
              <w:t xml:space="preserve"> </w:t>
            </w:r>
            <w:r w:rsidRPr="00715AEC">
              <w:rPr>
                <w:rFonts w:cs="Times New Roman"/>
                <w:spacing w:val="-3"/>
                <w:sz w:val="21"/>
              </w:rPr>
              <w:t>na</w:t>
            </w:r>
            <w:r w:rsidRPr="00715AEC">
              <w:rPr>
                <w:rFonts w:cs="Times New Roman"/>
                <w:sz w:val="21"/>
              </w:rPr>
              <w:t xml:space="preserve"> stručnu</w:t>
            </w:r>
            <w:r w:rsidRPr="00715AEC">
              <w:rPr>
                <w:rFonts w:cs="Times New Roman"/>
                <w:spacing w:val="5"/>
                <w:sz w:val="21"/>
              </w:rPr>
              <w:t xml:space="preserve"> </w:t>
            </w:r>
            <w:r w:rsidRPr="00715AEC">
              <w:rPr>
                <w:rFonts w:cs="Times New Roman"/>
                <w:spacing w:val="-3"/>
                <w:sz w:val="21"/>
              </w:rPr>
              <w:t>pomoć</w:t>
            </w:r>
            <w:r w:rsidRPr="00715AEC">
              <w:rPr>
                <w:rFonts w:cs="Times New Roman"/>
                <w:spacing w:val="-3"/>
                <w:sz w:val="21"/>
              </w:rPr>
              <w:tab/>
            </w:r>
            <w:r w:rsidRPr="00715AEC">
              <w:rPr>
                <w:rFonts w:cs="Times New Roman"/>
                <w:sz w:val="21"/>
              </w:rPr>
              <w:t>psihologa, liječnika i pedagoga</w:t>
            </w:r>
          </w:p>
          <w:p w:rsidR="002D0359" w:rsidRPr="00715AEC" w:rsidRDefault="00BD13A4" w:rsidP="00FF79AD">
            <w:pPr>
              <w:pStyle w:val="TableParagraph"/>
              <w:numPr>
                <w:ilvl w:val="0"/>
                <w:numId w:val="16"/>
              </w:numPr>
              <w:tabs>
                <w:tab w:val="left" w:pos="231"/>
              </w:tabs>
              <w:spacing w:before="3"/>
              <w:ind w:right="72" w:firstLine="0"/>
              <w:rPr>
                <w:rFonts w:eastAsia="Times New Roman" w:cs="Times New Roman"/>
                <w:sz w:val="21"/>
                <w:szCs w:val="21"/>
              </w:rPr>
            </w:pPr>
            <w:r w:rsidRPr="00715AEC">
              <w:rPr>
                <w:rFonts w:cs="Times New Roman"/>
                <w:sz w:val="21"/>
              </w:rPr>
              <w:t xml:space="preserve">skrb o tome </w:t>
            </w:r>
            <w:r w:rsidRPr="00715AEC">
              <w:rPr>
                <w:rFonts w:cs="Times New Roman"/>
                <w:spacing w:val="-3"/>
                <w:sz w:val="21"/>
              </w:rPr>
              <w:t xml:space="preserve">da </w:t>
            </w:r>
            <w:r w:rsidRPr="00715AEC">
              <w:rPr>
                <w:rFonts w:cs="Times New Roman"/>
                <w:sz w:val="21"/>
              </w:rPr>
              <w:t>učenici pravodobno</w:t>
            </w:r>
            <w:r w:rsidRPr="00715AEC">
              <w:rPr>
                <w:rFonts w:cs="Times New Roman"/>
                <w:spacing w:val="-5"/>
                <w:sz w:val="21"/>
              </w:rPr>
              <w:t xml:space="preserve"> </w:t>
            </w:r>
            <w:r w:rsidRPr="00715AEC">
              <w:rPr>
                <w:rFonts w:cs="Times New Roman"/>
                <w:sz w:val="21"/>
              </w:rPr>
              <w:t xml:space="preserve">dobiju informacije o uvjetima i </w:t>
            </w:r>
            <w:r w:rsidRPr="00715AEC">
              <w:rPr>
                <w:rFonts w:cs="Times New Roman"/>
                <w:spacing w:val="-3"/>
                <w:sz w:val="21"/>
              </w:rPr>
              <w:t xml:space="preserve">načinima </w:t>
            </w:r>
            <w:r w:rsidRPr="00715AEC">
              <w:rPr>
                <w:rFonts w:cs="Times New Roman"/>
                <w:sz w:val="21"/>
              </w:rPr>
              <w:t>upisa</w:t>
            </w:r>
            <w:r w:rsidRPr="00715AEC">
              <w:rPr>
                <w:rFonts w:cs="Times New Roman"/>
                <w:spacing w:val="12"/>
                <w:sz w:val="21"/>
              </w:rPr>
              <w:t xml:space="preserve"> </w:t>
            </w:r>
            <w:r w:rsidRPr="00715AEC">
              <w:rPr>
                <w:rFonts w:cs="Times New Roman"/>
                <w:spacing w:val="-3"/>
                <w:sz w:val="21"/>
              </w:rPr>
              <w:t>na</w:t>
            </w:r>
          </w:p>
          <w:p w:rsidR="002D0359" w:rsidRPr="00715AEC" w:rsidRDefault="00BD13A4" w:rsidP="00FF79AD">
            <w:pPr>
              <w:pStyle w:val="TableParagraph"/>
              <w:spacing w:line="240" w:lineRule="exact"/>
              <w:rPr>
                <w:rFonts w:eastAsia="Times New Roman" w:cs="Times New Roman"/>
                <w:sz w:val="21"/>
                <w:szCs w:val="21"/>
              </w:rPr>
            </w:pPr>
            <w:r w:rsidRPr="00715AEC">
              <w:rPr>
                <w:rFonts w:cs="Times New Roman"/>
                <w:sz w:val="21"/>
              </w:rPr>
              <w:t>fakultete</w:t>
            </w:r>
          </w:p>
        </w:tc>
        <w:tc>
          <w:tcPr>
            <w:tcW w:w="547"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2D0359">
            <w:pPr>
              <w:rPr>
                <w:rFonts w:cs="Times New Roman"/>
              </w:rPr>
            </w:pPr>
          </w:p>
        </w:tc>
        <w:tc>
          <w:tcPr>
            <w:tcW w:w="591"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2D0359">
            <w:pPr>
              <w:rPr>
                <w:rFonts w:cs="Times New Roman"/>
              </w:rPr>
            </w:pPr>
          </w:p>
        </w:tc>
        <w:tc>
          <w:tcPr>
            <w:tcW w:w="889"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spacing w:before="4"/>
              <w:rPr>
                <w:rFonts w:eastAsia="Times New Roman" w:cs="Times New Roman"/>
              </w:rPr>
            </w:pPr>
          </w:p>
          <w:p w:rsidR="002D0359" w:rsidRPr="00715AEC" w:rsidRDefault="00BD13A4">
            <w:pPr>
              <w:pStyle w:val="TableParagraph"/>
              <w:spacing w:line="238" w:lineRule="exact"/>
              <w:ind w:right="148"/>
              <w:rPr>
                <w:rFonts w:eastAsia="Times New Roman" w:cs="Times New Roman"/>
                <w:sz w:val="21"/>
                <w:szCs w:val="21"/>
              </w:rPr>
            </w:pPr>
            <w:r w:rsidRPr="00715AEC">
              <w:rPr>
                <w:rFonts w:cs="Times New Roman"/>
                <w:i/>
                <w:w w:val="94"/>
                <w:sz w:val="21"/>
              </w:rPr>
              <w:t>4</w:t>
            </w:r>
          </w:p>
          <w:p w:rsidR="002D0359" w:rsidRPr="00715AEC" w:rsidRDefault="00BD13A4">
            <w:pPr>
              <w:pStyle w:val="TableParagraph"/>
              <w:spacing w:line="238" w:lineRule="exact"/>
              <w:ind w:right="148"/>
              <w:rPr>
                <w:rFonts w:eastAsia="Times New Roman" w:cs="Times New Roman"/>
                <w:sz w:val="21"/>
                <w:szCs w:val="21"/>
              </w:rPr>
            </w:pPr>
            <w:r w:rsidRPr="00715AEC">
              <w:rPr>
                <w:rFonts w:cs="Times New Roman"/>
                <w:i/>
                <w:w w:val="94"/>
                <w:sz w:val="21"/>
              </w:rPr>
              <w:t>5</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2D0359">
            <w:pPr>
              <w:pStyle w:val="TableParagraph"/>
              <w:rPr>
                <w:rFonts w:eastAsia="Times New Roman" w:cs="Times New Roman"/>
              </w:rPr>
            </w:pPr>
          </w:p>
          <w:p w:rsidR="002D0359" w:rsidRPr="00715AEC" w:rsidRDefault="00BD13A4">
            <w:pPr>
              <w:pStyle w:val="TableParagraph"/>
              <w:spacing w:before="123"/>
              <w:ind w:left="215"/>
              <w:rPr>
                <w:rFonts w:eastAsia="Times New Roman" w:cs="Times New Roman"/>
                <w:sz w:val="21"/>
                <w:szCs w:val="21"/>
              </w:rPr>
            </w:pPr>
            <w:r w:rsidRPr="00715AEC">
              <w:rPr>
                <w:rFonts w:cs="Times New Roman"/>
                <w:i/>
                <w:sz w:val="21"/>
              </w:rPr>
              <w:t>isto</w:t>
            </w:r>
          </w:p>
        </w:tc>
      </w:tr>
      <w:tr w:rsidR="002D0359" w:rsidRPr="00715AEC" w:rsidTr="00FF79AD">
        <w:trPr>
          <w:cnfStyle w:val="000000100000" w:firstRow="0" w:lastRow="0" w:firstColumn="0" w:lastColumn="0" w:oddVBand="0" w:evenVBand="0" w:oddHBand="1" w:evenHBand="0" w:firstRowFirstColumn="0" w:firstRowLastColumn="0" w:lastRowFirstColumn="0" w:lastRowLastColumn="0"/>
          <w:trHeight w:hRule="exact" w:val="830"/>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BD13A4">
            <w:pPr>
              <w:pStyle w:val="TableParagraph"/>
              <w:tabs>
                <w:tab w:val="left" w:pos="461"/>
              </w:tabs>
              <w:spacing w:before="1" w:line="220" w:lineRule="exact"/>
              <w:ind w:left="100" w:right="660"/>
              <w:rPr>
                <w:rFonts w:eastAsia="Times New Roman" w:cs="Times New Roman"/>
                <w:sz w:val="21"/>
                <w:szCs w:val="21"/>
              </w:rPr>
            </w:pPr>
            <w:r w:rsidRPr="00715AEC">
              <w:rPr>
                <w:rFonts w:cs="Times New Roman"/>
                <w:b/>
                <w:i/>
                <w:w w:val="95"/>
                <w:sz w:val="21"/>
                <w:u w:val="single" w:color="000000"/>
              </w:rPr>
              <w:t>5.</w:t>
            </w:r>
            <w:r w:rsidRPr="00715AEC">
              <w:rPr>
                <w:rFonts w:cs="Times New Roman"/>
                <w:b/>
                <w:i/>
                <w:w w:val="95"/>
                <w:sz w:val="21"/>
                <w:u w:val="single" w:color="000000"/>
              </w:rPr>
              <w:tab/>
            </w:r>
            <w:r w:rsidRPr="00715AEC">
              <w:rPr>
                <w:rFonts w:cs="Times New Roman"/>
                <w:b/>
                <w:sz w:val="21"/>
                <w:u w:val="single" w:color="000000"/>
              </w:rPr>
              <w:t>KREATIVNO PONAŠANJE</w:t>
            </w:r>
            <w:r w:rsidRPr="00715AEC">
              <w:rPr>
                <w:rFonts w:cs="Times New Roman"/>
                <w:b/>
                <w:spacing w:val="-7"/>
                <w:sz w:val="21"/>
                <w:u w:val="single" w:color="000000"/>
              </w:rPr>
              <w:t xml:space="preserve"> </w:t>
            </w:r>
            <w:r w:rsidRPr="00715AEC">
              <w:rPr>
                <w:rFonts w:cs="Times New Roman"/>
                <w:b/>
                <w:sz w:val="21"/>
                <w:u w:val="single" w:color="000000"/>
              </w:rPr>
              <w:t>I</w:t>
            </w:r>
            <w:r w:rsidRPr="00715AEC">
              <w:rPr>
                <w:rFonts w:cs="Times New Roman"/>
                <w:b/>
                <w:spacing w:val="2"/>
                <w:sz w:val="21"/>
              </w:rPr>
              <w:t xml:space="preserve"> </w:t>
            </w:r>
            <w:r w:rsidRPr="00715AEC">
              <w:rPr>
                <w:rFonts w:cs="Times New Roman"/>
                <w:b/>
                <w:sz w:val="21"/>
              </w:rPr>
              <w:t>SAMOOSTVARIVANJE</w:t>
            </w:r>
          </w:p>
        </w:tc>
        <w:tc>
          <w:tcPr>
            <w:tcW w:w="547" w:type="dxa"/>
          </w:tcPr>
          <w:p w:rsidR="002D0359" w:rsidRPr="00715AEC" w:rsidRDefault="00BD13A4">
            <w:pPr>
              <w:pStyle w:val="TableParagraph"/>
              <w:spacing w:before="82"/>
              <w:ind w:left="230"/>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3</w:t>
            </w: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BD13A4">
            <w:pPr>
              <w:pStyle w:val="TableParagraph"/>
              <w:spacing w:before="82"/>
              <w:ind w:left="244"/>
              <w:rPr>
                <w:rFonts w:eastAsia="Times New Roman" w:cs="Times New Roman"/>
                <w:sz w:val="21"/>
                <w:szCs w:val="21"/>
              </w:rPr>
            </w:pPr>
            <w:r w:rsidRPr="00715AEC">
              <w:rPr>
                <w:rFonts w:cs="Times New Roman"/>
                <w:w w:val="94"/>
                <w:sz w:val="21"/>
              </w:rPr>
              <w:t>3</w:t>
            </w:r>
          </w:p>
        </w:tc>
        <w:tc>
          <w:tcPr>
            <w:tcW w:w="591" w:type="dxa"/>
          </w:tcPr>
          <w:p w:rsidR="002D0359" w:rsidRPr="00715AEC" w:rsidRDefault="00BD13A4">
            <w:pPr>
              <w:pStyle w:val="TableParagraph"/>
              <w:spacing w:before="82"/>
              <w:ind w:left="259"/>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3</w:t>
            </w: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BD13A4">
            <w:pPr>
              <w:pStyle w:val="TableParagraph"/>
              <w:spacing w:before="82"/>
              <w:ind w:left="230"/>
              <w:rPr>
                <w:rFonts w:eastAsia="Times New Roman" w:cs="Times New Roman"/>
                <w:sz w:val="21"/>
                <w:szCs w:val="21"/>
              </w:rPr>
            </w:pPr>
            <w:r w:rsidRPr="00715AEC">
              <w:rPr>
                <w:rFonts w:cs="Times New Roman"/>
                <w:w w:val="94"/>
                <w:sz w:val="21"/>
              </w:rPr>
              <w:t>3</w:t>
            </w:r>
          </w:p>
        </w:tc>
        <w:tc>
          <w:tcPr>
            <w:tcW w:w="889"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BD13A4">
            <w:pPr>
              <w:pStyle w:val="TableParagraph"/>
              <w:spacing w:before="87"/>
              <w:ind w:left="383"/>
              <w:rPr>
                <w:rFonts w:eastAsia="Times New Roman" w:cs="Times New Roman"/>
                <w:sz w:val="21"/>
                <w:szCs w:val="21"/>
              </w:rPr>
            </w:pPr>
            <w:r w:rsidRPr="00715AEC">
              <w:rPr>
                <w:rFonts w:cs="Times New Roman"/>
                <w:i/>
                <w:sz w:val="21"/>
              </w:rPr>
              <w:t>10</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2D0359">
            <w:pPr>
              <w:rPr>
                <w:rFonts w:cs="Times New Roman"/>
              </w:rPr>
            </w:pPr>
          </w:p>
        </w:tc>
      </w:tr>
      <w:tr w:rsidR="002D0359" w:rsidRPr="00715AEC" w:rsidTr="00FF79AD">
        <w:trPr>
          <w:cnfStyle w:val="010000000000" w:firstRow="0" w:lastRow="1" w:firstColumn="0" w:lastColumn="0" w:oddVBand="0" w:evenVBand="0" w:oddHBand="0" w:evenHBand="0" w:firstRowFirstColumn="0" w:firstRowLastColumn="0" w:lastRowFirstColumn="0" w:lastRowLastColumn="0"/>
          <w:trHeight w:hRule="exact" w:val="3446"/>
        </w:trPr>
        <w:tc>
          <w:tcPr>
            <w:cnfStyle w:val="000010000000" w:firstRow="0" w:lastRow="0" w:firstColumn="0" w:lastColumn="0" w:oddVBand="1" w:evenVBand="0" w:oddHBand="0" w:evenHBand="0" w:firstRowFirstColumn="0" w:firstRowLastColumn="0" w:lastRowFirstColumn="0" w:lastRowLastColumn="0"/>
            <w:tcW w:w="3880" w:type="dxa"/>
          </w:tcPr>
          <w:p w:rsidR="002D0359" w:rsidRPr="00715AEC" w:rsidRDefault="002D0359">
            <w:pPr>
              <w:pStyle w:val="TableParagraph"/>
              <w:spacing w:before="2"/>
              <w:rPr>
                <w:rFonts w:eastAsia="Times New Roman" w:cs="Times New Roman"/>
                <w:sz w:val="26"/>
                <w:szCs w:val="26"/>
              </w:rPr>
            </w:pPr>
          </w:p>
          <w:p w:rsidR="002D0359" w:rsidRPr="00715AEC" w:rsidRDefault="00BD13A4" w:rsidP="00D0008A">
            <w:pPr>
              <w:pStyle w:val="TableParagraph"/>
              <w:numPr>
                <w:ilvl w:val="0"/>
                <w:numId w:val="15"/>
              </w:numPr>
              <w:tabs>
                <w:tab w:val="left" w:pos="231"/>
              </w:tabs>
              <w:ind w:right="591" w:firstLine="0"/>
              <w:rPr>
                <w:rFonts w:eastAsia="Times New Roman" w:cs="Times New Roman"/>
                <w:b w:val="0"/>
                <w:sz w:val="21"/>
                <w:szCs w:val="21"/>
              </w:rPr>
            </w:pPr>
            <w:r w:rsidRPr="00715AEC">
              <w:rPr>
                <w:rFonts w:cs="Times New Roman"/>
                <w:b w:val="0"/>
                <w:sz w:val="21"/>
              </w:rPr>
              <w:t>poučavanje i poticanje kreativnosti</w:t>
            </w:r>
            <w:r w:rsidRPr="00715AEC">
              <w:rPr>
                <w:rFonts w:cs="Times New Roman"/>
                <w:b w:val="0"/>
                <w:spacing w:val="-17"/>
                <w:sz w:val="21"/>
              </w:rPr>
              <w:t xml:space="preserve"> </w:t>
            </w:r>
            <w:r w:rsidRPr="00715AEC">
              <w:rPr>
                <w:rFonts w:cs="Times New Roman"/>
                <w:b w:val="0"/>
                <w:sz w:val="21"/>
              </w:rPr>
              <w:t>( individualne i kolektivne kreativnosti</w:t>
            </w:r>
            <w:r w:rsidRPr="00715AEC">
              <w:rPr>
                <w:rFonts w:cs="Times New Roman"/>
                <w:b w:val="0"/>
                <w:spacing w:val="-16"/>
                <w:sz w:val="21"/>
              </w:rPr>
              <w:t xml:space="preserve"> </w:t>
            </w:r>
            <w:r w:rsidRPr="00715AEC">
              <w:rPr>
                <w:rFonts w:cs="Times New Roman"/>
                <w:b w:val="0"/>
                <w:sz w:val="21"/>
              </w:rPr>
              <w:t>)</w:t>
            </w:r>
          </w:p>
          <w:p w:rsidR="002D0359" w:rsidRPr="00715AEC" w:rsidRDefault="00BD13A4" w:rsidP="00D0008A">
            <w:pPr>
              <w:pStyle w:val="TableParagraph"/>
              <w:numPr>
                <w:ilvl w:val="0"/>
                <w:numId w:val="15"/>
              </w:numPr>
              <w:tabs>
                <w:tab w:val="left" w:pos="231"/>
              </w:tabs>
              <w:spacing w:line="242" w:lineRule="auto"/>
              <w:ind w:right="309" w:firstLine="0"/>
              <w:rPr>
                <w:rFonts w:eastAsia="Times New Roman" w:cs="Times New Roman"/>
                <w:b w:val="0"/>
                <w:sz w:val="21"/>
                <w:szCs w:val="21"/>
              </w:rPr>
            </w:pPr>
            <w:r w:rsidRPr="00715AEC">
              <w:rPr>
                <w:rFonts w:cs="Times New Roman"/>
                <w:b w:val="0"/>
                <w:sz w:val="21"/>
              </w:rPr>
              <w:t>poticanje realne samoprocjene i</w:t>
            </w:r>
            <w:r w:rsidRPr="00715AEC">
              <w:rPr>
                <w:rFonts w:cs="Times New Roman"/>
                <w:b w:val="0"/>
                <w:spacing w:val="-18"/>
                <w:sz w:val="21"/>
              </w:rPr>
              <w:t xml:space="preserve"> </w:t>
            </w:r>
            <w:r w:rsidRPr="00715AEC">
              <w:rPr>
                <w:rFonts w:cs="Times New Roman"/>
                <w:b w:val="0"/>
                <w:sz w:val="21"/>
              </w:rPr>
              <w:t>razvoja pozitivne slike o</w:t>
            </w:r>
            <w:r w:rsidRPr="00715AEC">
              <w:rPr>
                <w:rFonts w:cs="Times New Roman"/>
                <w:b w:val="0"/>
                <w:spacing w:val="-6"/>
                <w:sz w:val="21"/>
              </w:rPr>
              <w:t xml:space="preserve"> </w:t>
            </w:r>
            <w:r w:rsidRPr="00715AEC">
              <w:rPr>
                <w:rFonts w:cs="Times New Roman"/>
                <w:b w:val="0"/>
                <w:sz w:val="21"/>
              </w:rPr>
              <w:t>sebi</w:t>
            </w:r>
          </w:p>
          <w:p w:rsidR="002D0359" w:rsidRPr="00715AEC" w:rsidRDefault="00BD13A4" w:rsidP="00D0008A">
            <w:pPr>
              <w:pStyle w:val="TableParagraph"/>
              <w:numPr>
                <w:ilvl w:val="0"/>
                <w:numId w:val="15"/>
              </w:numPr>
              <w:tabs>
                <w:tab w:val="left" w:pos="231"/>
              </w:tabs>
              <w:spacing w:line="240" w:lineRule="exact"/>
              <w:ind w:right="880" w:firstLine="0"/>
              <w:rPr>
                <w:rFonts w:eastAsia="Times New Roman" w:cs="Times New Roman"/>
                <w:b w:val="0"/>
                <w:sz w:val="21"/>
                <w:szCs w:val="21"/>
              </w:rPr>
            </w:pPr>
            <w:r w:rsidRPr="00715AEC">
              <w:rPr>
                <w:rFonts w:cs="Times New Roman"/>
                <w:b w:val="0"/>
                <w:sz w:val="21"/>
              </w:rPr>
              <w:t xml:space="preserve">poticanje </w:t>
            </w:r>
            <w:r w:rsidRPr="00715AEC">
              <w:rPr>
                <w:rFonts w:cs="Times New Roman"/>
                <w:b w:val="0"/>
                <w:spacing w:val="-3"/>
                <w:sz w:val="21"/>
              </w:rPr>
              <w:t xml:space="preserve">na </w:t>
            </w:r>
            <w:r w:rsidRPr="00715AEC">
              <w:rPr>
                <w:rFonts w:cs="Times New Roman"/>
                <w:b w:val="0"/>
                <w:sz w:val="21"/>
              </w:rPr>
              <w:t>stvaranje i</w:t>
            </w:r>
            <w:r w:rsidRPr="00715AEC">
              <w:rPr>
                <w:rFonts w:cs="Times New Roman"/>
                <w:b w:val="0"/>
                <w:spacing w:val="-6"/>
                <w:sz w:val="21"/>
              </w:rPr>
              <w:t xml:space="preserve"> </w:t>
            </w:r>
            <w:r w:rsidRPr="00715AEC">
              <w:rPr>
                <w:rFonts w:cs="Times New Roman"/>
                <w:b w:val="0"/>
                <w:sz w:val="21"/>
              </w:rPr>
              <w:t>slobodno izražavanje</w:t>
            </w:r>
          </w:p>
          <w:p w:rsidR="002D0359" w:rsidRPr="00715AEC" w:rsidRDefault="00BD13A4" w:rsidP="00D0008A">
            <w:pPr>
              <w:pStyle w:val="TableParagraph"/>
              <w:numPr>
                <w:ilvl w:val="0"/>
                <w:numId w:val="15"/>
              </w:numPr>
              <w:tabs>
                <w:tab w:val="left" w:pos="231"/>
              </w:tabs>
              <w:ind w:right="103" w:firstLine="0"/>
              <w:rPr>
                <w:rFonts w:eastAsia="Times New Roman" w:cs="Times New Roman"/>
                <w:sz w:val="21"/>
                <w:szCs w:val="21"/>
              </w:rPr>
            </w:pPr>
            <w:r w:rsidRPr="00715AEC">
              <w:rPr>
                <w:rFonts w:cs="Times New Roman"/>
                <w:b w:val="0"/>
                <w:sz w:val="21"/>
              </w:rPr>
              <w:t>upoznati učenike s značenjem</w:t>
            </w:r>
            <w:r w:rsidRPr="00715AEC">
              <w:rPr>
                <w:rFonts w:cs="Times New Roman"/>
                <w:b w:val="0"/>
                <w:spacing w:val="-4"/>
                <w:sz w:val="21"/>
              </w:rPr>
              <w:t xml:space="preserve"> </w:t>
            </w:r>
            <w:r w:rsidRPr="00715AEC">
              <w:rPr>
                <w:rFonts w:cs="Times New Roman"/>
                <w:b w:val="0"/>
                <w:sz w:val="21"/>
              </w:rPr>
              <w:t>viših čovjekovih potreba i mogućnošću</w:t>
            </w:r>
            <w:r w:rsidRPr="00715AEC">
              <w:rPr>
                <w:rFonts w:cs="Times New Roman"/>
                <w:b w:val="0"/>
                <w:spacing w:val="-9"/>
                <w:sz w:val="21"/>
              </w:rPr>
              <w:t xml:space="preserve"> </w:t>
            </w:r>
            <w:r w:rsidRPr="00715AEC">
              <w:rPr>
                <w:rFonts w:cs="Times New Roman"/>
                <w:b w:val="0"/>
                <w:sz w:val="21"/>
              </w:rPr>
              <w:t>njihovog zadovoljavanja putem učenja i</w:t>
            </w:r>
            <w:r w:rsidRPr="00715AEC">
              <w:rPr>
                <w:rFonts w:cs="Times New Roman"/>
                <w:b w:val="0"/>
                <w:spacing w:val="-11"/>
                <w:sz w:val="21"/>
              </w:rPr>
              <w:t xml:space="preserve"> </w:t>
            </w:r>
            <w:r w:rsidRPr="00715AEC">
              <w:rPr>
                <w:rFonts w:cs="Times New Roman"/>
                <w:b w:val="0"/>
                <w:sz w:val="21"/>
              </w:rPr>
              <w:t>izvanškolskih aktivnosti</w:t>
            </w:r>
          </w:p>
        </w:tc>
        <w:tc>
          <w:tcPr>
            <w:tcW w:w="547"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71" w:type="dxa"/>
          </w:tcPr>
          <w:p w:rsidR="002D0359" w:rsidRPr="00715AEC" w:rsidRDefault="002D0359">
            <w:pPr>
              <w:rPr>
                <w:rFonts w:cs="Times New Roman"/>
              </w:rPr>
            </w:pPr>
          </w:p>
        </w:tc>
        <w:tc>
          <w:tcPr>
            <w:tcW w:w="591"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42" w:type="dxa"/>
          </w:tcPr>
          <w:p w:rsidR="002D0359" w:rsidRPr="00715AEC" w:rsidRDefault="002D0359">
            <w:pPr>
              <w:rPr>
                <w:rFonts w:cs="Times New Roman"/>
              </w:rPr>
            </w:pPr>
          </w:p>
        </w:tc>
        <w:tc>
          <w:tcPr>
            <w:tcW w:w="889"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70" w:type="dxa"/>
          </w:tcPr>
          <w:p w:rsidR="002D0359" w:rsidRPr="00715AEC" w:rsidRDefault="00BD13A4">
            <w:pPr>
              <w:pStyle w:val="TableParagraph"/>
              <w:spacing w:line="223" w:lineRule="exact"/>
              <w:ind w:left="437"/>
              <w:rPr>
                <w:rFonts w:eastAsia="Times New Roman" w:cs="Times New Roman"/>
                <w:sz w:val="21"/>
                <w:szCs w:val="21"/>
              </w:rPr>
            </w:pPr>
            <w:r w:rsidRPr="00715AEC">
              <w:rPr>
                <w:rFonts w:cs="Times New Roman"/>
                <w:i/>
                <w:w w:val="94"/>
                <w:sz w:val="21"/>
              </w:rPr>
              <w:t>1</w:t>
            </w:r>
          </w:p>
        </w:tc>
        <w:tc>
          <w:tcPr>
            <w:cnfStyle w:val="000100000000" w:firstRow="0" w:lastRow="0" w:firstColumn="0" w:lastColumn="1" w:oddVBand="0" w:evenVBand="0" w:oddHBand="0" w:evenHBand="0" w:firstRowFirstColumn="0" w:firstRowLastColumn="0" w:lastRowFirstColumn="0" w:lastRowLastColumn="0"/>
            <w:tcW w:w="975" w:type="dxa"/>
          </w:tcPr>
          <w:p w:rsidR="002D0359" w:rsidRPr="00715AEC" w:rsidRDefault="00BD13A4">
            <w:pPr>
              <w:pStyle w:val="TableParagraph"/>
              <w:spacing w:line="223" w:lineRule="exact"/>
              <w:ind w:left="215"/>
              <w:rPr>
                <w:rFonts w:eastAsia="Times New Roman" w:cs="Times New Roman"/>
                <w:sz w:val="21"/>
                <w:szCs w:val="21"/>
              </w:rPr>
            </w:pPr>
            <w:r w:rsidRPr="00715AEC">
              <w:rPr>
                <w:rFonts w:cs="Times New Roman"/>
                <w:i/>
                <w:sz w:val="21"/>
              </w:rPr>
              <w:t>isto</w:t>
            </w:r>
          </w:p>
        </w:tc>
      </w:tr>
    </w:tbl>
    <w:p w:rsidR="002D0359" w:rsidRPr="00715AEC" w:rsidRDefault="002D0359">
      <w:pPr>
        <w:spacing w:line="223" w:lineRule="exact"/>
        <w:rPr>
          <w:rFonts w:ascii="Times New Roman" w:eastAsia="Times New Roman" w:hAnsi="Times New Roman" w:cs="Times New Roman"/>
          <w:sz w:val="21"/>
          <w:szCs w:val="21"/>
          <w:lang w:val="hr-HR"/>
        </w:rPr>
        <w:sectPr w:rsidR="002D0359" w:rsidRPr="00715AEC" w:rsidSect="009E475E">
          <w:pgSz w:w="11910" w:h="16840"/>
          <w:pgMar w:top="1320" w:right="1300" w:bottom="280" w:left="1400" w:header="720" w:footer="720" w:gutter="0"/>
          <w:cols w:space="720"/>
        </w:sectPr>
      </w:pPr>
    </w:p>
    <w:p w:rsidR="002D0359" w:rsidRPr="00715AEC" w:rsidRDefault="002D0359">
      <w:pPr>
        <w:spacing w:before="9"/>
        <w:rPr>
          <w:rFonts w:ascii="Times New Roman" w:eastAsia="Times New Roman" w:hAnsi="Times New Roman" w:cs="Times New Roman"/>
          <w:sz w:val="6"/>
          <w:szCs w:val="6"/>
          <w:lang w:val="hr-HR"/>
        </w:rPr>
      </w:pPr>
    </w:p>
    <w:tbl>
      <w:tblPr>
        <w:tblStyle w:val="Srednjesjenanje1-Isticanje3"/>
        <w:tblW w:w="9652" w:type="dxa"/>
        <w:tblLayout w:type="fixed"/>
        <w:tblLook w:val="0140" w:firstRow="0" w:lastRow="1" w:firstColumn="0" w:lastColumn="1" w:noHBand="0" w:noVBand="0"/>
      </w:tblPr>
      <w:tblGrid>
        <w:gridCol w:w="4449"/>
        <w:gridCol w:w="570"/>
        <w:gridCol w:w="593"/>
        <w:gridCol w:w="612"/>
        <w:gridCol w:w="566"/>
        <w:gridCol w:w="894"/>
        <w:gridCol w:w="971"/>
        <w:gridCol w:w="997"/>
      </w:tblGrid>
      <w:tr w:rsidR="002D0359" w:rsidRPr="00715AEC" w:rsidTr="00833939">
        <w:trPr>
          <w:cnfStyle w:val="000000100000" w:firstRow="0" w:lastRow="0" w:firstColumn="0" w:lastColumn="0" w:oddVBand="0" w:evenVBand="0" w:oddHBand="1" w:evenHBand="0" w:firstRowFirstColumn="0" w:firstRowLastColumn="0" w:lastRowFirstColumn="0" w:lastRowLastColumn="0"/>
          <w:trHeight w:hRule="exact" w:val="278"/>
        </w:trPr>
        <w:tc>
          <w:tcPr>
            <w:cnfStyle w:val="000010000000" w:firstRow="0" w:lastRow="0" w:firstColumn="0" w:lastColumn="0" w:oddVBand="1" w:evenVBand="0" w:oddHBand="0" w:evenHBand="0" w:firstRowFirstColumn="0" w:firstRowLastColumn="0" w:lastRowFirstColumn="0" w:lastRowLastColumn="0"/>
            <w:tcW w:w="4389" w:type="dxa"/>
          </w:tcPr>
          <w:p w:rsidR="002D0359" w:rsidRPr="00715AEC" w:rsidRDefault="00BD13A4">
            <w:pPr>
              <w:pStyle w:val="TableParagraph"/>
              <w:tabs>
                <w:tab w:val="left" w:pos="461"/>
              </w:tabs>
              <w:spacing w:before="5"/>
              <w:ind w:left="100"/>
              <w:rPr>
                <w:rFonts w:eastAsia="Times New Roman" w:cs="Times New Roman"/>
                <w:sz w:val="21"/>
                <w:szCs w:val="21"/>
              </w:rPr>
            </w:pPr>
            <w:r w:rsidRPr="00715AEC">
              <w:rPr>
                <w:rFonts w:cs="Times New Roman"/>
                <w:b/>
                <w:w w:val="95"/>
                <w:sz w:val="21"/>
                <w:u w:val="single" w:color="000000"/>
              </w:rPr>
              <w:t>6.</w:t>
            </w:r>
            <w:r w:rsidRPr="00715AEC">
              <w:rPr>
                <w:rFonts w:cs="Times New Roman"/>
                <w:b/>
                <w:w w:val="95"/>
                <w:sz w:val="21"/>
                <w:u w:val="single" w:color="000000"/>
              </w:rPr>
              <w:tab/>
            </w:r>
            <w:r w:rsidRPr="00715AEC">
              <w:rPr>
                <w:rFonts w:cs="Times New Roman"/>
                <w:b/>
                <w:spacing w:val="2"/>
                <w:w w:val="95"/>
                <w:sz w:val="21"/>
                <w:u w:val="single" w:color="000000"/>
              </w:rPr>
              <w:t xml:space="preserve">ŽIVOT </w:t>
            </w:r>
            <w:r w:rsidRPr="00715AEC">
              <w:rPr>
                <w:rFonts w:cs="Times New Roman"/>
                <w:b/>
                <w:w w:val="95"/>
                <w:sz w:val="21"/>
                <w:u w:val="single" w:color="000000"/>
              </w:rPr>
              <w:t>U</w:t>
            </w:r>
            <w:r w:rsidRPr="00715AEC">
              <w:rPr>
                <w:rFonts w:cs="Times New Roman"/>
                <w:b/>
                <w:spacing w:val="30"/>
                <w:w w:val="95"/>
                <w:sz w:val="21"/>
                <w:u w:val="single" w:color="000000"/>
              </w:rPr>
              <w:t xml:space="preserve"> </w:t>
            </w:r>
            <w:r w:rsidRPr="00715AEC">
              <w:rPr>
                <w:rFonts w:cs="Times New Roman"/>
                <w:b/>
                <w:spacing w:val="3"/>
                <w:w w:val="95"/>
                <w:sz w:val="21"/>
                <w:u w:val="single" w:color="000000"/>
              </w:rPr>
              <w:t>ZAJEDNICI</w:t>
            </w:r>
          </w:p>
        </w:tc>
        <w:tc>
          <w:tcPr>
            <w:tcW w:w="530" w:type="dxa"/>
          </w:tcPr>
          <w:p w:rsidR="002D0359" w:rsidRPr="00715AEC" w:rsidRDefault="00BD13A4">
            <w:pPr>
              <w:pStyle w:val="TableParagraph"/>
              <w:spacing w:line="209" w:lineRule="exact"/>
              <w:ind w:left="230"/>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4</w:t>
            </w:r>
          </w:p>
        </w:tc>
        <w:tc>
          <w:tcPr>
            <w:cnfStyle w:val="000010000000" w:firstRow="0" w:lastRow="0" w:firstColumn="0" w:lastColumn="0" w:oddVBand="1" w:evenVBand="0" w:oddHBand="0" w:evenHBand="0" w:firstRowFirstColumn="0" w:firstRowLastColumn="0" w:lastRowFirstColumn="0" w:lastRowLastColumn="0"/>
            <w:tcW w:w="553" w:type="dxa"/>
          </w:tcPr>
          <w:p w:rsidR="002D0359" w:rsidRPr="00715AEC" w:rsidRDefault="00BD13A4">
            <w:pPr>
              <w:pStyle w:val="TableParagraph"/>
              <w:spacing w:line="209" w:lineRule="exact"/>
              <w:ind w:left="244"/>
              <w:rPr>
                <w:rFonts w:eastAsia="Times New Roman" w:cs="Times New Roman"/>
                <w:sz w:val="21"/>
                <w:szCs w:val="21"/>
              </w:rPr>
            </w:pPr>
            <w:r w:rsidRPr="00715AEC">
              <w:rPr>
                <w:rFonts w:cs="Times New Roman"/>
                <w:w w:val="94"/>
                <w:sz w:val="21"/>
              </w:rPr>
              <w:t>5</w:t>
            </w:r>
          </w:p>
        </w:tc>
        <w:tc>
          <w:tcPr>
            <w:tcW w:w="572" w:type="dxa"/>
          </w:tcPr>
          <w:p w:rsidR="002D0359" w:rsidRPr="00715AEC" w:rsidRDefault="00BD13A4">
            <w:pPr>
              <w:pStyle w:val="TableParagraph"/>
              <w:spacing w:line="209" w:lineRule="exact"/>
              <w:ind w:left="259"/>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4</w:t>
            </w:r>
          </w:p>
        </w:tc>
        <w:tc>
          <w:tcPr>
            <w:cnfStyle w:val="000010000000" w:firstRow="0" w:lastRow="0" w:firstColumn="0" w:lastColumn="0" w:oddVBand="1" w:evenVBand="0" w:oddHBand="0" w:evenHBand="0" w:firstRowFirstColumn="0" w:firstRowLastColumn="0" w:lastRowFirstColumn="0" w:lastRowLastColumn="0"/>
            <w:tcW w:w="526" w:type="dxa"/>
          </w:tcPr>
          <w:p w:rsidR="002D0359" w:rsidRPr="00715AEC" w:rsidRDefault="00BD13A4">
            <w:pPr>
              <w:pStyle w:val="TableParagraph"/>
              <w:spacing w:line="209" w:lineRule="exact"/>
              <w:ind w:left="230"/>
              <w:rPr>
                <w:rFonts w:eastAsia="Times New Roman" w:cs="Times New Roman"/>
                <w:sz w:val="21"/>
                <w:szCs w:val="21"/>
              </w:rPr>
            </w:pPr>
            <w:r w:rsidRPr="00715AEC">
              <w:rPr>
                <w:rFonts w:cs="Times New Roman"/>
                <w:w w:val="94"/>
                <w:sz w:val="21"/>
              </w:rPr>
              <w:t>4</w:t>
            </w:r>
          </w:p>
        </w:tc>
        <w:tc>
          <w:tcPr>
            <w:tcW w:w="854"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2D0359" w:rsidRPr="00715AEC" w:rsidRDefault="00BD13A4">
            <w:pPr>
              <w:pStyle w:val="TableParagraph"/>
              <w:spacing w:line="223" w:lineRule="exact"/>
              <w:ind w:left="383"/>
              <w:rPr>
                <w:rFonts w:eastAsia="Times New Roman" w:cs="Times New Roman"/>
                <w:sz w:val="21"/>
                <w:szCs w:val="21"/>
              </w:rPr>
            </w:pPr>
            <w:r w:rsidRPr="00715AEC">
              <w:rPr>
                <w:rFonts w:cs="Times New Roman"/>
                <w:i/>
                <w:sz w:val="21"/>
              </w:rPr>
              <w:t>11</w:t>
            </w:r>
          </w:p>
        </w:tc>
        <w:tc>
          <w:tcPr>
            <w:cnfStyle w:val="000100000000" w:firstRow="0" w:lastRow="0" w:firstColumn="0" w:lastColumn="1" w:oddVBand="0" w:evenVBand="0" w:oddHBand="0" w:evenHBand="0" w:firstRowFirstColumn="0" w:firstRowLastColumn="0" w:lastRowFirstColumn="0" w:lastRowLastColumn="0"/>
            <w:tcW w:w="937" w:type="dxa"/>
          </w:tcPr>
          <w:p w:rsidR="002D0359" w:rsidRPr="00715AEC" w:rsidRDefault="002D0359">
            <w:pPr>
              <w:rPr>
                <w:rFonts w:cs="Times New Roman"/>
              </w:rPr>
            </w:pPr>
          </w:p>
        </w:tc>
      </w:tr>
      <w:tr w:rsidR="002D0359" w:rsidRPr="00715AEC" w:rsidTr="00833939">
        <w:trPr>
          <w:cnfStyle w:val="000000010000" w:firstRow="0" w:lastRow="0" w:firstColumn="0" w:lastColumn="0" w:oddVBand="0" w:evenVBand="0" w:oddHBand="0" w:evenHBand="1" w:firstRowFirstColumn="0" w:firstRowLastColumn="0" w:lastRowFirstColumn="0" w:lastRowLastColumn="0"/>
          <w:trHeight w:hRule="exact" w:val="3222"/>
        </w:trPr>
        <w:tc>
          <w:tcPr>
            <w:cnfStyle w:val="000010000000" w:firstRow="0" w:lastRow="0" w:firstColumn="0" w:lastColumn="0" w:oddVBand="1" w:evenVBand="0" w:oddHBand="0" w:evenHBand="0" w:firstRowFirstColumn="0" w:firstRowLastColumn="0" w:lastRowFirstColumn="0" w:lastRowLastColumn="0"/>
            <w:tcW w:w="4389" w:type="dxa"/>
          </w:tcPr>
          <w:p w:rsidR="002D0359" w:rsidRPr="00715AEC" w:rsidRDefault="00BD13A4" w:rsidP="00D0008A">
            <w:pPr>
              <w:pStyle w:val="TableParagraph"/>
              <w:numPr>
                <w:ilvl w:val="0"/>
                <w:numId w:val="14"/>
              </w:numPr>
              <w:tabs>
                <w:tab w:val="left" w:pos="231"/>
              </w:tabs>
              <w:spacing w:line="233" w:lineRule="exact"/>
              <w:ind w:firstLine="0"/>
              <w:rPr>
                <w:rFonts w:eastAsia="Times New Roman" w:cs="Times New Roman"/>
                <w:sz w:val="21"/>
                <w:szCs w:val="21"/>
              </w:rPr>
            </w:pPr>
            <w:r w:rsidRPr="00715AEC">
              <w:rPr>
                <w:rFonts w:cs="Times New Roman"/>
                <w:sz w:val="21"/>
              </w:rPr>
              <w:t xml:space="preserve">upoznati s </w:t>
            </w:r>
            <w:r w:rsidRPr="00715AEC">
              <w:rPr>
                <w:rFonts w:cs="Times New Roman"/>
                <w:spacing w:val="-3"/>
                <w:sz w:val="21"/>
              </w:rPr>
              <w:t>pravima</w:t>
            </w:r>
            <w:r w:rsidRPr="00715AEC">
              <w:rPr>
                <w:rFonts w:cs="Times New Roman"/>
                <w:spacing w:val="9"/>
                <w:sz w:val="21"/>
              </w:rPr>
              <w:t xml:space="preserve"> </w:t>
            </w:r>
            <w:r w:rsidRPr="00715AEC">
              <w:rPr>
                <w:rFonts w:cs="Times New Roman"/>
                <w:sz w:val="21"/>
              </w:rPr>
              <w:t>čovjeka</w:t>
            </w:r>
          </w:p>
          <w:p w:rsidR="002D0359" w:rsidRPr="00715AEC" w:rsidRDefault="00BD13A4" w:rsidP="00D0008A">
            <w:pPr>
              <w:pStyle w:val="TableParagraph"/>
              <w:numPr>
                <w:ilvl w:val="0"/>
                <w:numId w:val="14"/>
              </w:numPr>
              <w:tabs>
                <w:tab w:val="left" w:pos="231"/>
              </w:tabs>
              <w:spacing w:before="3"/>
              <w:ind w:right="447" w:firstLine="0"/>
              <w:rPr>
                <w:rFonts w:eastAsia="Times New Roman" w:cs="Times New Roman"/>
                <w:sz w:val="21"/>
                <w:szCs w:val="21"/>
              </w:rPr>
            </w:pPr>
            <w:r w:rsidRPr="00715AEC">
              <w:rPr>
                <w:rFonts w:cs="Times New Roman"/>
                <w:sz w:val="21"/>
              </w:rPr>
              <w:t xml:space="preserve">uputiti </w:t>
            </w:r>
            <w:r w:rsidRPr="00715AEC">
              <w:rPr>
                <w:rFonts w:cs="Times New Roman"/>
                <w:spacing w:val="-3"/>
                <w:sz w:val="21"/>
              </w:rPr>
              <w:t xml:space="preserve">na </w:t>
            </w:r>
            <w:r w:rsidRPr="00715AEC">
              <w:rPr>
                <w:rFonts w:cs="Times New Roman"/>
                <w:sz w:val="21"/>
              </w:rPr>
              <w:t>razumijevanje, uvažavanje</w:t>
            </w:r>
            <w:r w:rsidRPr="00715AEC">
              <w:rPr>
                <w:rFonts w:cs="Times New Roman"/>
                <w:spacing w:val="-11"/>
                <w:sz w:val="21"/>
              </w:rPr>
              <w:t xml:space="preserve"> </w:t>
            </w:r>
            <w:r w:rsidRPr="00715AEC">
              <w:rPr>
                <w:rFonts w:cs="Times New Roman"/>
                <w:sz w:val="21"/>
              </w:rPr>
              <w:t>i toleranciju</w:t>
            </w:r>
          </w:p>
          <w:p w:rsidR="002D0359" w:rsidRPr="00715AEC" w:rsidRDefault="00BD13A4">
            <w:pPr>
              <w:pStyle w:val="TableParagraph"/>
              <w:spacing w:line="240" w:lineRule="exact"/>
              <w:ind w:left="211"/>
              <w:rPr>
                <w:rFonts w:eastAsia="Times New Roman" w:cs="Times New Roman"/>
                <w:sz w:val="21"/>
                <w:szCs w:val="21"/>
              </w:rPr>
            </w:pPr>
            <w:r w:rsidRPr="00715AEC">
              <w:rPr>
                <w:rFonts w:cs="Times New Roman"/>
                <w:sz w:val="21"/>
              </w:rPr>
              <w:t>ljudskih</w:t>
            </w:r>
            <w:r w:rsidRPr="00715AEC">
              <w:rPr>
                <w:rFonts w:cs="Times New Roman"/>
                <w:spacing w:val="-17"/>
                <w:sz w:val="21"/>
              </w:rPr>
              <w:t xml:space="preserve"> </w:t>
            </w:r>
            <w:r w:rsidRPr="00715AEC">
              <w:rPr>
                <w:rFonts w:cs="Times New Roman"/>
                <w:sz w:val="21"/>
              </w:rPr>
              <w:t>različitosti</w:t>
            </w:r>
          </w:p>
          <w:p w:rsidR="002D0359" w:rsidRPr="00715AEC" w:rsidRDefault="00BD13A4" w:rsidP="00D0008A">
            <w:pPr>
              <w:pStyle w:val="TableParagraph"/>
              <w:numPr>
                <w:ilvl w:val="0"/>
                <w:numId w:val="14"/>
              </w:numPr>
              <w:tabs>
                <w:tab w:val="left" w:pos="231"/>
              </w:tabs>
              <w:spacing w:line="241" w:lineRule="exact"/>
              <w:ind w:left="230" w:hanging="230"/>
              <w:rPr>
                <w:rFonts w:eastAsia="Times New Roman" w:cs="Times New Roman"/>
                <w:sz w:val="21"/>
                <w:szCs w:val="21"/>
              </w:rPr>
            </w:pPr>
            <w:r w:rsidRPr="00715AEC">
              <w:rPr>
                <w:rFonts w:cs="Times New Roman"/>
                <w:sz w:val="21"/>
              </w:rPr>
              <w:t xml:space="preserve">ukazati </w:t>
            </w:r>
            <w:r w:rsidRPr="00715AEC">
              <w:rPr>
                <w:rFonts w:cs="Times New Roman"/>
                <w:spacing w:val="-3"/>
                <w:sz w:val="21"/>
              </w:rPr>
              <w:t xml:space="preserve">na </w:t>
            </w:r>
            <w:r w:rsidRPr="00715AEC">
              <w:rPr>
                <w:rFonts w:cs="Times New Roman"/>
                <w:sz w:val="21"/>
              </w:rPr>
              <w:t>brojne predrasude i</w:t>
            </w:r>
            <w:r w:rsidRPr="00715AEC">
              <w:rPr>
                <w:rFonts w:cs="Times New Roman"/>
                <w:spacing w:val="-5"/>
                <w:sz w:val="21"/>
              </w:rPr>
              <w:t xml:space="preserve"> </w:t>
            </w:r>
            <w:r w:rsidRPr="00715AEC">
              <w:rPr>
                <w:rFonts w:cs="Times New Roman"/>
                <w:sz w:val="21"/>
              </w:rPr>
              <w:t>stereotipe</w:t>
            </w:r>
          </w:p>
          <w:p w:rsidR="002D0359" w:rsidRPr="00715AEC" w:rsidRDefault="00BD13A4" w:rsidP="00D0008A">
            <w:pPr>
              <w:pStyle w:val="TableParagraph"/>
              <w:numPr>
                <w:ilvl w:val="0"/>
                <w:numId w:val="14"/>
              </w:numPr>
              <w:tabs>
                <w:tab w:val="left" w:pos="231"/>
              </w:tabs>
              <w:spacing w:before="3"/>
              <w:ind w:right="147" w:firstLine="0"/>
              <w:rPr>
                <w:rFonts w:eastAsia="Times New Roman" w:cs="Times New Roman"/>
                <w:sz w:val="21"/>
                <w:szCs w:val="21"/>
              </w:rPr>
            </w:pPr>
            <w:r w:rsidRPr="00715AEC">
              <w:rPr>
                <w:rFonts w:cs="Times New Roman"/>
                <w:sz w:val="21"/>
              </w:rPr>
              <w:t xml:space="preserve">poticati </w:t>
            </w:r>
            <w:r w:rsidRPr="00715AEC">
              <w:rPr>
                <w:rFonts w:cs="Times New Roman"/>
                <w:spacing w:val="-3"/>
                <w:sz w:val="21"/>
              </w:rPr>
              <w:t xml:space="preserve">na </w:t>
            </w:r>
            <w:r w:rsidRPr="00715AEC">
              <w:rPr>
                <w:rFonts w:cs="Times New Roman"/>
                <w:sz w:val="21"/>
              </w:rPr>
              <w:t>razvoj skladnih,</w:t>
            </w:r>
            <w:r w:rsidRPr="00715AEC">
              <w:rPr>
                <w:rFonts w:cs="Times New Roman"/>
                <w:spacing w:val="-9"/>
                <w:sz w:val="21"/>
              </w:rPr>
              <w:t xml:space="preserve"> </w:t>
            </w:r>
            <w:r w:rsidRPr="00715AEC">
              <w:rPr>
                <w:rFonts w:cs="Times New Roman"/>
                <w:sz w:val="21"/>
              </w:rPr>
              <w:t>ravnopravnih, uljudnih odnosa među</w:t>
            </w:r>
            <w:r w:rsidRPr="00715AEC">
              <w:rPr>
                <w:rFonts w:cs="Times New Roman"/>
                <w:spacing w:val="-1"/>
                <w:sz w:val="21"/>
              </w:rPr>
              <w:t xml:space="preserve"> </w:t>
            </w:r>
            <w:r w:rsidRPr="00715AEC">
              <w:rPr>
                <w:rFonts w:cs="Times New Roman"/>
                <w:sz w:val="21"/>
              </w:rPr>
              <w:t>spolovima</w:t>
            </w:r>
          </w:p>
          <w:p w:rsidR="002D0359" w:rsidRPr="00715AEC" w:rsidRDefault="00BD13A4" w:rsidP="00D0008A">
            <w:pPr>
              <w:pStyle w:val="TableParagraph"/>
              <w:numPr>
                <w:ilvl w:val="0"/>
                <w:numId w:val="14"/>
              </w:numPr>
              <w:tabs>
                <w:tab w:val="left" w:pos="231"/>
              </w:tabs>
              <w:spacing w:line="242" w:lineRule="auto"/>
              <w:ind w:right="850" w:firstLine="0"/>
              <w:rPr>
                <w:rFonts w:eastAsia="Times New Roman" w:cs="Times New Roman"/>
                <w:sz w:val="21"/>
                <w:szCs w:val="21"/>
              </w:rPr>
            </w:pPr>
            <w:r w:rsidRPr="00715AEC">
              <w:rPr>
                <w:rFonts w:cs="Times New Roman"/>
                <w:sz w:val="21"/>
              </w:rPr>
              <w:t>promicati vrijednost</w:t>
            </w:r>
            <w:r w:rsidRPr="00715AEC">
              <w:rPr>
                <w:rFonts w:cs="Times New Roman"/>
                <w:spacing w:val="-16"/>
                <w:sz w:val="21"/>
              </w:rPr>
              <w:t xml:space="preserve"> </w:t>
            </w:r>
            <w:r w:rsidRPr="00715AEC">
              <w:rPr>
                <w:rFonts w:cs="Times New Roman"/>
                <w:sz w:val="21"/>
              </w:rPr>
              <w:t>prijateljstva, zajedništva</w:t>
            </w:r>
          </w:p>
          <w:p w:rsidR="002D0359" w:rsidRPr="00715AEC" w:rsidRDefault="00BD13A4" w:rsidP="00D0008A">
            <w:pPr>
              <w:pStyle w:val="TableParagraph"/>
              <w:numPr>
                <w:ilvl w:val="0"/>
                <w:numId w:val="14"/>
              </w:numPr>
              <w:tabs>
                <w:tab w:val="left" w:pos="231"/>
              </w:tabs>
              <w:spacing w:line="240" w:lineRule="exact"/>
              <w:ind w:right="480" w:firstLine="0"/>
              <w:rPr>
                <w:rFonts w:eastAsia="Times New Roman" w:cs="Times New Roman"/>
                <w:sz w:val="21"/>
                <w:szCs w:val="21"/>
              </w:rPr>
            </w:pPr>
            <w:r w:rsidRPr="00715AEC">
              <w:rPr>
                <w:rFonts w:cs="Times New Roman"/>
                <w:sz w:val="21"/>
              </w:rPr>
              <w:t>poučiti komunikacijskim vještinama</w:t>
            </w:r>
            <w:r w:rsidRPr="00715AEC">
              <w:rPr>
                <w:rFonts w:cs="Times New Roman"/>
                <w:spacing w:val="-19"/>
                <w:sz w:val="21"/>
              </w:rPr>
              <w:t xml:space="preserve"> </w:t>
            </w:r>
            <w:r w:rsidRPr="00715AEC">
              <w:rPr>
                <w:rFonts w:cs="Times New Roman"/>
                <w:sz w:val="21"/>
              </w:rPr>
              <w:t>i nenasilnom rješavanju</w:t>
            </w:r>
            <w:r w:rsidRPr="00715AEC">
              <w:rPr>
                <w:rFonts w:cs="Times New Roman"/>
                <w:spacing w:val="-11"/>
                <w:sz w:val="21"/>
              </w:rPr>
              <w:t xml:space="preserve"> </w:t>
            </w:r>
            <w:r w:rsidRPr="00715AEC">
              <w:rPr>
                <w:rFonts w:cs="Times New Roman"/>
                <w:sz w:val="21"/>
              </w:rPr>
              <w:t>sukoba</w:t>
            </w:r>
          </w:p>
          <w:p w:rsidR="002D0359" w:rsidRPr="00715AEC" w:rsidRDefault="00BD13A4">
            <w:pPr>
              <w:pStyle w:val="TableParagraph"/>
              <w:ind w:left="-1"/>
              <w:rPr>
                <w:rFonts w:eastAsia="Times New Roman" w:cs="Times New Roman"/>
                <w:sz w:val="21"/>
                <w:szCs w:val="21"/>
              </w:rPr>
            </w:pPr>
            <w:r w:rsidRPr="00715AEC">
              <w:rPr>
                <w:rFonts w:cs="Times New Roman"/>
                <w:sz w:val="21"/>
              </w:rPr>
              <w:t>-prevencija nasilnog</w:t>
            </w:r>
            <w:r w:rsidRPr="00715AEC">
              <w:rPr>
                <w:rFonts w:cs="Times New Roman"/>
                <w:spacing w:val="-16"/>
                <w:sz w:val="21"/>
              </w:rPr>
              <w:t xml:space="preserve"> </w:t>
            </w:r>
            <w:r w:rsidRPr="00715AEC">
              <w:rPr>
                <w:rFonts w:cs="Times New Roman"/>
                <w:sz w:val="21"/>
              </w:rPr>
              <w:t>ponašanja</w:t>
            </w:r>
          </w:p>
        </w:tc>
        <w:tc>
          <w:tcPr>
            <w:tcW w:w="530"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53" w:type="dxa"/>
          </w:tcPr>
          <w:p w:rsidR="002D0359" w:rsidRPr="00715AEC" w:rsidRDefault="002D0359">
            <w:pPr>
              <w:rPr>
                <w:rFonts w:cs="Times New Roman"/>
              </w:rPr>
            </w:pPr>
          </w:p>
        </w:tc>
        <w:tc>
          <w:tcPr>
            <w:tcW w:w="572"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26" w:type="dxa"/>
          </w:tcPr>
          <w:p w:rsidR="002D0359" w:rsidRPr="00715AEC" w:rsidRDefault="002D0359">
            <w:pPr>
              <w:rPr>
                <w:rFonts w:cs="Times New Roman"/>
              </w:rPr>
            </w:pPr>
          </w:p>
        </w:tc>
        <w:tc>
          <w:tcPr>
            <w:tcW w:w="854"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2D0359" w:rsidRPr="00715AEC" w:rsidRDefault="00BD13A4">
            <w:pPr>
              <w:pStyle w:val="TableParagraph"/>
              <w:spacing w:line="223" w:lineRule="exact"/>
              <w:ind w:left="437"/>
              <w:rPr>
                <w:rFonts w:eastAsia="Times New Roman" w:cs="Times New Roman"/>
                <w:sz w:val="21"/>
                <w:szCs w:val="21"/>
              </w:rPr>
            </w:pPr>
            <w:r w:rsidRPr="00715AEC">
              <w:rPr>
                <w:rFonts w:cs="Times New Roman"/>
                <w:i/>
                <w:w w:val="94"/>
                <w:sz w:val="21"/>
              </w:rPr>
              <w:t>4</w:t>
            </w:r>
          </w:p>
        </w:tc>
        <w:tc>
          <w:tcPr>
            <w:cnfStyle w:val="000100000000" w:firstRow="0" w:lastRow="0" w:firstColumn="0" w:lastColumn="1" w:oddVBand="0" w:evenVBand="0" w:oddHBand="0" w:evenHBand="0" w:firstRowFirstColumn="0" w:firstRowLastColumn="0" w:lastRowFirstColumn="0" w:lastRowLastColumn="0"/>
            <w:tcW w:w="937" w:type="dxa"/>
          </w:tcPr>
          <w:p w:rsidR="002D0359" w:rsidRPr="00715AEC" w:rsidRDefault="00BD13A4">
            <w:pPr>
              <w:pStyle w:val="TableParagraph"/>
              <w:spacing w:line="223" w:lineRule="exact"/>
              <w:ind w:left="215"/>
              <w:rPr>
                <w:rFonts w:eastAsia="Times New Roman" w:cs="Times New Roman"/>
                <w:sz w:val="21"/>
                <w:szCs w:val="21"/>
              </w:rPr>
            </w:pPr>
            <w:r w:rsidRPr="00715AEC">
              <w:rPr>
                <w:rFonts w:cs="Times New Roman"/>
                <w:i/>
                <w:sz w:val="21"/>
              </w:rPr>
              <w:t>isto</w:t>
            </w:r>
          </w:p>
        </w:tc>
      </w:tr>
      <w:tr w:rsidR="002D0359" w:rsidRPr="00715AEC" w:rsidTr="00833939">
        <w:trPr>
          <w:cnfStyle w:val="000000100000" w:firstRow="0" w:lastRow="0" w:firstColumn="0" w:lastColumn="0" w:oddVBand="0" w:evenVBand="0" w:oddHBand="1" w:evenHBand="0" w:firstRowFirstColumn="0" w:firstRowLastColumn="0" w:lastRowFirstColumn="0" w:lastRowLastColumn="0"/>
          <w:trHeight w:hRule="exact" w:val="240"/>
        </w:trPr>
        <w:tc>
          <w:tcPr>
            <w:cnfStyle w:val="000010000000" w:firstRow="0" w:lastRow="0" w:firstColumn="0" w:lastColumn="0" w:oddVBand="1" w:evenVBand="0" w:oddHBand="0" w:evenHBand="0" w:firstRowFirstColumn="0" w:firstRowLastColumn="0" w:lastRowFirstColumn="0" w:lastRowLastColumn="0"/>
            <w:tcW w:w="4389" w:type="dxa"/>
          </w:tcPr>
          <w:p w:rsidR="002D0359" w:rsidRPr="00715AEC" w:rsidRDefault="00BD13A4">
            <w:pPr>
              <w:pStyle w:val="TableParagraph"/>
              <w:tabs>
                <w:tab w:val="left" w:pos="461"/>
              </w:tabs>
              <w:spacing w:line="223" w:lineRule="exact"/>
              <w:ind w:left="100"/>
              <w:rPr>
                <w:rFonts w:eastAsia="Times New Roman" w:cs="Times New Roman"/>
                <w:sz w:val="21"/>
                <w:szCs w:val="21"/>
              </w:rPr>
            </w:pPr>
            <w:r w:rsidRPr="00715AEC">
              <w:rPr>
                <w:rFonts w:cs="Times New Roman"/>
                <w:b/>
                <w:sz w:val="21"/>
              </w:rPr>
              <w:t>7.</w:t>
            </w:r>
            <w:r w:rsidRPr="00715AEC">
              <w:rPr>
                <w:rFonts w:cs="Times New Roman"/>
                <w:b/>
                <w:sz w:val="21"/>
              </w:rPr>
              <w:tab/>
              <w:t>DOMOLJUBLJE</w:t>
            </w:r>
          </w:p>
        </w:tc>
        <w:tc>
          <w:tcPr>
            <w:tcW w:w="530" w:type="dxa"/>
          </w:tcPr>
          <w:p w:rsidR="002D0359" w:rsidRPr="00715AEC" w:rsidRDefault="00BD13A4">
            <w:pPr>
              <w:pStyle w:val="TableParagraph"/>
              <w:spacing w:line="209" w:lineRule="exact"/>
              <w:ind w:left="230"/>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2</w:t>
            </w:r>
          </w:p>
        </w:tc>
        <w:tc>
          <w:tcPr>
            <w:cnfStyle w:val="000010000000" w:firstRow="0" w:lastRow="0" w:firstColumn="0" w:lastColumn="0" w:oddVBand="1" w:evenVBand="0" w:oddHBand="0" w:evenHBand="0" w:firstRowFirstColumn="0" w:firstRowLastColumn="0" w:lastRowFirstColumn="0" w:lastRowLastColumn="0"/>
            <w:tcW w:w="553" w:type="dxa"/>
          </w:tcPr>
          <w:p w:rsidR="002D0359" w:rsidRPr="00715AEC" w:rsidRDefault="00BD13A4">
            <w:pPr>
              <w:pStyle w:val="TableParagraph"/>
              <w:spacing w:line="209" w:lineRule="exact"/>
              <w:ind w:left="244"/>
              <w:rPr>
                <w:rFonts w:eastAsia="Times New Roman" w:cs="Times New Roman"/>
                <w:sz w:val="21"/>
                <w:szCs w:val="21"/>
              </w:rPr>
            </w:pPr>
            <w:r w:rsidRPr="00715AEC">
              <w:rPr>
                <w:rFonts w:cs="Times New Roman"/>
                <w:w w:val="94"/>
                <w:sz w:val="21"/>
              </w:rPr>
              <w:t>2</w:t>
            </w:r>
          </w:p>
        </w:tc>
        <w:tc>
          <w:tcPr>
            <w:tcW w:w="572" w:type="dxa"/>
          </w:tcPr>
          <w:p w:rsidR="002D0359" w:rsidRPr="00715AEC" w:rsidRDefault="00BD13A4">
            <w:pPr>
              <w:pStyle w:val="TableParagraph"/>
              <w:spacing w:line="209" w:lineRule="exact"/>
              <w:ind w:left="259"/>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w w:val="94"/>
                <w:sz w:val="21"/>
              </w:rPr>
              <w:t>1</w:t>
            </w:r>
          </w:p>
        </w:tc>
        <w:tc>
          <w:tcPr>
            <w:cnfStyle w:val="000010000000" w:firstRow="0" w:lastRow="0" w:firstColumn="0" w:lastColumn="0" w:oddVBand="1" w:evenVBand="0" w:oddHBand="0" w:evenHBand="0" w:firstRowFirstColumn="0" w:firstRowLastColumn="0" w:lastRowFirstColumn="0" w:lastRowLastColumn="0"/>
            <w:tcW w:w="526" w:type="dxa"/>
          </w:tcPr>
          <w:p w:rsidR="002D0359" w:rsidRPr="00715AEC" w:rsidRDefault="00BD13A4">
            <w:pPr>
              <w:pStyle w:val="TableParagraph"/>
              <w:spacing w:line="209" w:lineRule="exact"/>
              <w:ind w:left="230"/>
              <w:rPr>
                <w:rFonts w:eastAsia="Times New Roman" w:cs="Times New Roman"/>
                <w:sz w:val="21"/>
                <w:szCs w:val="21"/>
              </w:rPr>
            </w:pPr>
            <w:r w:rsidRPr="00715AEC">
              <w:rPr>
                <w:rFonts w:cs="Times New Roman"/>
                <w:w w:val="94"/>
                <w:sz w:val="21"/>
              </w:rPr>
              <w:t>1</w:t>
            </w:r>
          </w:p>
        </w:tc>
        <w:tc>
          <w:tcPr>
            <w:tcW w:w="854" w:type="dxa"/>
          </w:tcPr>
          <w:p w:rsidR="002D0359" w:rsidRPr="00715AEC" w:rsidRDefault="002D035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2D0359" w:rsidRPr="00715AEC" w:rsidRDefault="00BD13A4">
            <w:pPr>
              <w:pStyle w:val="TableParagraph"/>
              <w:spacing w:line="223" w:lineRule="exact"/>
              <w:ind w:left="437"/>
              <w:rPr>
                <w:rFonts w:eastAsia="Times New Roman" w:cs="Times New Roman"/>
                <w:sz w:val="21"/>
                <w:szCs w:val="21"/>
              </w:rPr>
            </w:pPr>
            <w:r w:rsidRPr="00715AEC">
              <w:rPr>
                <w:rFonts w:cs="Times New Roman"/>
                <w:i/>
                <w:w w:val="94"/>
                <w:sz w:val="21"/>
              </w:rPr>
              <w:t>2</w:t>
            </w:r>
          </w:p>
        </w:tc>
        <w:tc>
          <w:tcPr>
            <w:cnfStyle w:val="000100000000" w:firstRow="0" w:lastRow="0" w:firstColumn="0" w:lastColumn="1" w:oddVBand="0" w:evenVBand="0" w:oddHBand="0" w:evenHBand="0" w:firstRowFirstColumn="0" w:firstRowLastColumn="0" w:lastRowFirstColumn="0" w:lastRowLastColumn="0"/>
            <w:tcW w:w="937" w:type="dxa"/>
          </w:tcPr>
          <w:p w:rsidR="002D0359" w:rsidRPr="00715AEC" w:rsidRDefault="002D0359">
            <w:pPr>
              <w:rPr>
                <w:rFonts w:cs="Times New Roman"/>
              </w:rPr>
            </w:pPr>
          </w:p>
        </w:tc>
      </w:tr>
      <w:tr w:rsidR="002D0359" w:rsidRPr="00715AEC" w:rsidTr="00833939">
        <w:trPr>
          <w:cnfStyle w:val="000000010000" w:firstRow="0" w:lastRow="0" w:firstColumn="0" w:lastColumn="0" w:oddVBand="0" w:evenVBand="0" w:oddHBand="0" w:evenHBand="1" w:firstRowFirstColumn="0" w:firstRowLastColumn="0" w:lastRowFirstColumn="0" w:lastRowLastColumn="0"/>
          <w:trHeight w:hRule="exact" w:val="2305"/>
        </w:trPr>
        <w:tc>
          <w:tcPr>
            <w:cnfStyle w:val="000010000000" w:firstRow="0" w:lastRow="0" w:firstColumn="0" w:lastColumn="0" w:oddVBand="1" w:evenVBand="0" w:oddHBand="0" w:evenHBand="0" w:firstRowFirstColumn="0" w:firstRowLastColumn="0" w:lastRowFirstColumn="0" w:lastRowLastColumn="0"/>
            <w:tcW w:w="4389" w:type="dxa"/>
          </w:tcPr>
          <w:p w:rsidR="002D0359" w:rsidRPr="00715AEC" w:rsidRDefault="00BD13A4" w:rsidP="00FF79AD">
            <w:pPr>
              <w:pStyle w:val="TableParagraph"/>
              <w:spacing w:line="237" w:lineRule="auto"/>
              <w:ind w:left="-1" w:right="8"/>
              <w:rPr>
                <w:rFonts w:eastAsia="Times New Roman" w:cs="Times New Roman"/>
                <w:sz w:val="21"/>
                <w:szCs w:val="21"/>
              </w:rPr>
            </w:pPr>
            <w:r w:rsidRPr="00715AEC">
              <w:rPr>
                <w:rFonts w:cs="Times New Roman"/>
                <w:sz w:val="21"/>
              </w:rPr>
              <w:t>- njegovanje domoljubnih osjećaja i skrbi</w:t>
            </w:r>
            <w:r w:rsidRPr="00715AEC">
              <w:rPr>
                <w:rFonts w:cs="Times New Roman"/>
                <w:spacing w:val="-29"/>
                <w:sz w:val="21"/>
              </w:rPr>
              <w:t xml:space="preserve"> </w:t>
            </w:r>
            <w:r w:rsidRPr="00715AEC">
              <w:rPr>
                <w:rFonts w:cs="Times New Roman"/>
                <w:sz w:val="21"/>
              </w:rPr>
              <w:t>za nacionalnu  baštinu, prirodne i ljudske</w:t>
            </w:r>
            <w:r w:rsidRPr="00715AEC">
              <w:rPr>
                <w:rFonts w:cs="Times New Roman"/>
                <w:spacing w:val="-18"/>
                <w:sz w:val="21"/>
              </w:rPr>
              <w:t xml:space="preserve"> </w:t>
            </w:r>
            <w:r w:rsidRPr="00715AEC">
              <w:rPr>
                <w:rFonts w:cs="Times New Roman"/>
                <w:sz w:val="21"/>
              </w:rPr>
              <w:t>izvore</w:t>
            </w:r>
            <w:r w:rsidR="00FF79AD" w:rsidRPr="00715AEC">
              <w:rPr>
                <w:rFonts w:eastAsia="Times New Roman" w:cs="Times New Roman"/>
                <w:sz w:val="21"/>
                <w:szCs w:val="21"/>
              </w:rPr>
              <w:t xml:space="preserve"> </w:t>
            </w:r>
            <w:r w:rsidRPr="00715AEC">
              <w:rPr>
                <w:rFonts w:cs="Times New Roman"/>
                <w:sz w:val="21"/>
              </w:rPr>
              <w:t>i dobra, te za materinji jezik i kulturni</w:t>
            </w:r>
            <w:r w:rsidRPr="00715AEC">
              <w:rPr>
                <w:rFonts w:cs="Times New Roman"/>
                <w:spacing w:val="-20"/>
                <w:sz w:val="21"/>
              </w:rPr>
              <w:t xml:space="preserve"> </w:t>
            </w:r>
            <w:r w:rsidRPr="00715AEC">
              <w:rPr>
                <w:rFonts w:cs="Times New Roman"/>
                <w:sz w:val="21"/>
              </w:rPr>
              <w:t>i gospodarski razvoj</w:t>
            </w:r>
            <w:r w:rsidRPr="00715AEC">
              <w:rPr>
                <w:rFonts w:cs="Times New Roman"/>
                <w:spacing w:val="-10"/>
                <w:sz w:val="21"/>
              </w:rPr>
              <w:t xml:space="preserve"> </w:t>
            </w:r>
            <w:r w:rsidRPr="00715AEC">
              <w:rPr>
                <w:rFonts w:cs="Times New Roman"/>
                <w:sz w:val="21"/>
              </w:rPr>
              <w:t>države</w:t>
            </w:r>
          </w:p>
          <w:p w:rsidR="002D0359" w:rsidRPr="00715AEC" w:rsidRDefault="00BD13A4" w:rsidP="00D0008A">
            <w:pPr>
              <w:pStyle w:val="TableParagraph"/>
              <w:numPr>
                <w:ilvl w:val="0"/>
                <w:numId w:val="13"/>
              </w:numPr>
              <w:tabs>
                <w:tab w:val="left" w:pos="231"/>
              </w:tabs>
              <w:ind w:right="453" w:firstLine="0"/>
              <w:rPr>
                <w:rFonts w:eastAsia="Times New Roman" w:cs="Times New Roman"/>
                <w:sz w:val="21"/>
                <w:szCs w:val="21"/>
              </w:rPr>
            </w:pPr>
            <w:r w:rsidRPr="00715AEC">
              <w:rPr>
                <w:rFonts w:cs="Times New Roman"/>
                <w:sz w:val="21"/>
              </w:rPr>
              <w:t>obilježavanje državnih blagdana</w:t>
            </w:r>
            <w:r w:rsidR="00FF79AD" w:rsidRPr="00715AEC">
              <w:rPr>
                <w:rFonts w:cs="Times New Roman"/>
                <w:sz w:val="21"/>
              </w:rPr>
              <w:t xml:space="preserve"> </w:t>
            </w:r>
            <w:r w:rsidRPr="00715AEC">
              <w:rPr>
                <w:rFonts w:cs="Times New Roman"/>
                <w:spacing w:val="-9"/>
                <w:sz w:val="21"/>
              </w:rPr>
              <w:t xml:space="preserve"> </w:t>
            </w:r>
            <w:r w:rsidRPr="00715AEC">
              <w:rPr>
                <w:rFonts w:cs="Times New Roman"/>
                <w:sz w:val="21"/>
              </w:rPr>
              <w:t xml:space="preserve">i obljetnica važnih događaja </w:t>
            </w:r>
            <w:r w:rsidRPr="00715AEC">
              <w:rPr>
                <w:rFonts w:cs="Times New Roman"/>
                <w:spacing w:val="-3"/>
                <w:sz w:val="21"/>
              </w:rPr>
              <w:t>iz</w:t>
            </w:r>
            <w:r w:rsidRPr="00715AEC">
              <w:rPr>
                <w:rFonts w:cs="Times New Roman"/>
                <w:spacing w:val="-7"/>
                <w:sz w:val="21"/>
              </w:rPr>
              <w:t xml:space="preserve"> </w:t>
            </w:r>
            <w:r w:rsidRPr="00715AEC">
              <w:rPr>
                <w:rFonts w:cs="Times New Roman"/>
                <w:sz w:val="21"/>
              </w:rPr>
              <w:t>nacionalne povijesti</w:t>
            </w:r>
          </w:p>
          <w:p w:rsidR="002D0359" w:rsidRPr="00715AEC" w:rsidRDefault="00BD13A4" w:rsidP="00FF79AD">
            <w:pPr>
              <w:pStyle w:val="TableParagraph"/>
              <w:numPr>
                <w:ilvl w:val="0"/>
                <w:numId w:val="13"/>
              </w:numPr>
              <w:tabs>
                <w:tab w:val="left" w:pos="231"/>
              </w:tabs>
              <w:ind w:right="121" w:firstLine="0"/>
              <w:rPr>
                <w:rFonts w:eastAsia="Times New Roman" w:cs="Times New Roman"/>
                <w:sz w:val="21"/>
                <w:szCs w:val="21"/>
              </w:rPr>
            </w:pPr>
            <w:r w:rsidRPr="00715AEC">
              <w:rPr>
                <w:rFonts w:cs="Times New Roman"/>
                <w:sz w:val="21"/>
              </w:rPr>
              <w:t>posjeti prirodnim i</w:t>
            </w:r>
            <w:r w:rsidR="00FF79AD" w:rsidRPr="00715AEC">
              <w:rPr>
                <w:rFonts w:cs="Times New Roman"/>
                <w:spacing w:val="-15"/>
                <w:sz w:val="21"/>
              </w:rPr>
              <w:t xml:space="preserve"> </w:t>
            </w:r>
            <w:r w:rsidRPr="00715AEC">
              <w:rPr>
                <w:rFonts w:cs="Times New Roman"/>
                <w:sz w:val="21"/>
              </w:rPr>
              <w:t>kulturnim znamenitostima</w:t>
            </w:r>
          </w:p>
        </w:tc>
        <w:tc>
          <w:tcPr>
            <w:tcW w:w="530"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53" w:type="dxa"/>
          </w:tcPr>
          <w:p w:rsidR="002D0359" w:rsidRPr="00715AEC" w:rsidRDefault="002D0359">
            <w:pPr>
              <w:rPr>
                <w:rFonts w:cs="Times New Roman"/>
              </w:rPr>
            </w:pPr>
          </w:p>
        </w:tc>
        <w:tc>
          <w:tcPr>
            <w:tcW w:w="572"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26" w:type="dxa"/>
          </w:tcPr>
          <w:p w:rsidR="002D0359" w:rsidRPr="00715AEC" w:rsidRDefault="002D0359">
            <w:pPr>
              <w:rPr>
                <w:rFonts w:cs="Times New Roman"/>
              </w:rPr>
            </w:pPr>
          </w:p>
        </w:tc>
        <w:tc>
          <w:tcPr>
            <w:tcW w:w="854" w:type="dxa"/>
          </w:tcPr>
          <w:p w:rsidR="002D0359" w:rsidRPr="00715AEC" w:rsidRDefault="002D0359">
            <w:pPr>
              <w:cnfStyle w:val="000000010000" w:firstRow="0" w:lastRow="0" w:firstColumn="0" w:lastColumn="0" w:oddVBand="0" w:evenVBand="0" w:oddHBand="0" w:evenHBand="1"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2D0359" w:rsidRPr="00715AEC" w:rsidRDefault="002D0359">
            <w:pPr>
              <w:rPr>
                <w:rFonts w:cs="Times New Roman"/>
              </w:rPr>
            </w:pPr>
          </w:p>
        </w:tc>
        <w:tc>
          <w:tcPr>
            <w:cnfStyle w:val="000100000000" w:firstRow="0" w:lastRow="0" w:firstColumn="0" w:lastColumn="1" w:oddVBand="0" w:evenVBand="0" w:oddHBand="0" w:evenHBand="0" w:firstRowFirstColumn="0" w:firstRowLastColumn="0" w:lastRowFirstColumn="0" w:lastRowLastColumn="0"/>
            <w:tcW w:w="937" w:type="dxa"/>
          </w:tcPr>
          <w:p w:rsidR="002D0359" w:rsidRPr="00715AEC" w:rsidRDefault="00BD13A4">
            <w:pPr>
              <w:pStyle w:val="TableParagraph"/>
              <w:spacing w:line="223" w:lineRule="exact"/>
              <w:ind w:left="215"/>
              <w:rPr>
                <w:rFonts w:eastAsia="Times New Roman" w:cs="Times New Roman"/>
                <w:sz w:val="21"/>
                <w:szCs w:val="21"/>
              </w:rPr>
            </w:pPr>
            <w:r w:rsidRPr="00715AEC">
              <w:rPr>
                <w:rFonts w:cs="Times New Roman"/>
                <w:i/>
                <w:sz w:val="21"/>
              </w:rPr>
              <w:t>isto</w:t>
            </w:r>
          </w:p>
        </w:tc>
      </w:tr>
      <w:tr w:rsidR="00833939" w:rsidRPr="00715AEC" w:rsidTr="00833939">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4389" w:type="dxa"/>
          </w:tcPr>
          <w:p w:rsidR="00833939" w:rsidRPr="00715AEC" w:rsidRDefault="00833939">
            <w:pPr>
              <w:pStyle w:val="TableParagraph"/>
              <w:spacing w:line="233" w:lineRule="exact"/>
              <w:ind w:left="-1"/>
              <w:rPr>
                <w:rFonts w:eastAsia="Times New Roman" w:cs="Times New Roman"/>
                <w:sz w:val="21"/>
                <w:szCs w:val="21"/>
              </w:rPr>
            </w:pPr>
            <w:r w:rsidRPr="00715AEC">
              <w:rPr>
                <w:rFonts w:cs="Times New Roman"/>
                <w:b/>
                <w:sz w:val="21"/>
              </w:rPr>
              <w:t>8.SPOLNA I RODNA</w:t>
            </w:r>
          </w:p>
          <w:p w:rsidR="00833939" w:rsidRPr="00715AEC" w:rsidRDefault="00833939" w:rsidP="00833939">
            <w:pPr>
              <w:rPr>
                <w:rFonts w:eastAsia="Times New Roman" w:cs="Times New Roman"/>
                <w:sz w:val="21"/>
                <w:szCs w:val="21"/>
              </w:rPr>
            </w:pPr>
            <w:r w:rsidRPr="00715AEC">
              <w:rPr>
                <w:rFonts w:cs="Times New Roman"/>
                <w:b/>
                <w:sz w:val="21"/>
              </w:rPr>
              <w:t>RAVNOPRAVNOST</w:t>
            </w:r>
          </w:p>
        </w:tc>
        <w:tc>
          <w:tcPr>
            <w:tcW w:w="530" w:type="dxa"/>
          </w:tcPr>
          <w:p w:rsidR="00833939" w:rsidRPr="00715AEC" w:rsidRDefault="00833939">
            <w:pPr>
              <w:pStyle w:val="TableParagraph"/>
              <w:spacing w:line="228" w:lineRule="exact"/>
              <w:ind w:left="3"/>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i/>
                <w:w w:val="94"/>
                <w:sz w:val="21"/>
              </w:rPr>
              <w:t>4</w:t>
            </w:r>
          </w:p>
        </w:tc>
        <w:tc>
          <w:tcPr>
            <w:cnfStyle w:val="000010000000" w:firstRow="0" w:lastRow="0" w:firstColumn="0" w:lastColumn="0" w:oddVBand="1" w:evenVBand="0" w:oddHBand="0" w:evenHBand="0" w:firstRowFirstColumn="0" w:firstRowLastColumn="0" w:lastRowFirstColumn="0" w:lastRowLastColumn="0"/>
            <w:tcW w:w="553" w:type="dxa"/>
          </w:tcPr>
          <w:p w:rsidR="00833939" w:rsidRPr="00715AEC" w:rsidRDefault="00833939">
            <w:pPr>
              <w:pStyle w:val="TableParagraph"/>
              <w:spacing w:line="228" w:lineRule="exact"/>
              <w:ind w:right="1"/>
              <w:rPr>
                <w:rFonts w:eastAsia="Times New Roman" w:cs="Times New Roman"/>
                <w:sz w:val="21"/>
                <w:szCs w:val="21"/>
              </w:rPr>
            </w:pPr>
            <w:r w:rsidRPr="00715AEC">
              <w:rPr>
                <w:rFonts w:cs="Times New Roman"/>
                <w:i/>
                <w:w w:val="94"/>
                <w:sz w:val="21"/>
              </w:rPr>
              <w:t>4</w:t>
            </w:r>
          </w:p>
        </w:tc>
        <w:tc>
          <w:tcPr>
            <w:tcW w:w="572" w:type="dxa"/>
          </w:tcPr>
          <w:p w:rsidR="00833939" w:rsidRPr="00715AEC" w:rsidRDefault="00833939">
            <w:pPr>
              <w:pStyle w:val="TableParagraph"/>
              <w:spacing w:line="228" w:lineRule="exact"/>
              <w:ind w:left="8"/>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r w:rsidRPr="00715AEC">
              <w:rPr>
                <w:rFonts w:cs="Times New Roman"/>
                <w:i/>
                <w:w w:val="94"/>
                <w:sz w:val="21"/>
              </w:rPr>
              <w:t>5</w:t>
            </w:r>
          </w:p>
        </w:tc>
        <w:tc>
          <w:tcPr>
            <w:cnfStyle w:val="000010000000" w:firstRow="0" w:lastRow="0" w:firstColumn="0" w:lastColumn="0" w:oddVBand="1" w:evenVBand="0" w:oddHBand="0" w:evenHBand="0" w:firstRowFirstColumn="0" w:firstRowLastColumn="0" w:lastRowFirstColumn="0" w:lastRowLastColumn="0"/>
            <w:tcW w:w="526" w:type="dxa"/>
          </w:tcPr>
          <w:p w:rsidR="00833939" w:rsidRPr="00715AEC" w:rsidRDefault="00833939">
            <w:pPr>
              <w:pStyle w:val="TableParagraph"/>
              <w:spacing w:line="228" w:lineRule="exact"/>
              <w:ind w:left="8"/>
              <w:rPr>
                <w:rFonts w:eastAsia="Times New Roman" w:cs="Times New Roman"/>
                <w:sz w:val="21"/>
                <w:szCs w:val="21"/>
              </w:rPr>
            </w:pPr>
            <w:r w:rsidRPr="00715AEC">
              <w:rPr>
                <w:rFonts w:cs="Times New Roman"/>
                <w:i/>
                <w:w w:val="94"/>
                <w:sz w:val="21"/>
              </w:rPr>
              <w:t>0</w:t>
            </w:r>
          </w:p>
        </w:tc>
        <w:tc>
          <w:tcPr>
            <w:tcW w:w="854" w:type="dxa"/>
          </w:tcPr>
          <w:p w:rsidR="00833939" w:rsidRPr="00715AEC" w:rsidRDefault="00833939">
            <w:pP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833939" w:rsidRPr="00715AEC" w:rsidRDefault="00833939">
            <w:pPr>
              <w:pStyle w:val="TableParagraph"/>
              <w:spacing w:line="228" w:lineRule="exact"/>
              <w:ind w:left="13"/>
              <w:rPr>
                <w:rFonts w:eastAsia="Times New Roman" w:cs="Times New Roman"/>
                <w:sz w:val="21"/>
                <w:szCs w:val="21"/>
              </w:rPr>
            </w:pPr>
            <w:r w:rsidRPr="00715AEC">
              <w:rPr>
                <w:rFonts w:cs="Times New Roman"/>
                <w:i/>
                <w:w w:val="94"/>
                <w:sz w:val="21"/>
              </w:rPr>
              <w:t>3</w:t>
            </w:r>
          </w:p>
        </w:tc>
        <w:tc>
          <w:tcPr>
            <w:cnfStyle w:val="000100000000" w:firstRow="0" w:lastRow="0" w:firstColumn="0" w:lastColumn="1" w:oddVBand="0" w:evenVBand="0" w:oddHBand="0" w:evenHBand="0" w:firstRowFirstColumn="0" w:firstRowLastColumn="0" w:lastRowFirstColumn="0" w:lastRowLastColumn="0"/>
            <w:tcW w:w="937" w:type="dxa"/>
          </w:tcPr>
          <w:p w:rsidR="00833939" w:rsidRPr="00715AEC" w:rsidRDefault="00833939">
            <w:pPr>
              <w:rPr>
                <w:rFonts w:cs="Times New Roman"/>
              </w:rPr>
            </w:pPr>
          </w:p>
        </w:tc>
      </w:tr>
      <w:tr w:rsidR="002D0359" w:rsidRPr="00715AEC" w:rsidTr="00833939">
        <w:trPr>
          <w:cnfStyle w:val="010000000000" w:firstRow="0" w:lastRow="1" w:firstColumn="0" w:lastColumn="0" w:oddVBand="0" w:evenVBand="0" w:oddHBand="0" w:evenHBand="0" w:firstRowFirstColumn="0" w:firstRowLastColumn="0" w:lastRowFirstColumn="0" w:lastRowLastColumn="0"/>
          <w:trHeight w:hRule="exact" w:val="1313"/>
        </w:trPr>
        <w:tc>
          <w:tcPr>
            <w:cnfStyle w:val="000010000000" w:firstRow="0" w:lastRow="0" w:firstColumn="0" w:lastColumn="0" w:oddVBand="1" w:evenVBand="0" w:oddHBand="0" w:evenHBand="0" w:firstRowFirstColumn="0" w:firstRowLastColumn="0" w:lastRowFirstColumn="0" w:lastRowLastColumn="0"/>
            <w:tcW w:w="4389" w:type="dxa"/>
          </w:tcPr>
          <w:p w:rsidR="002D0359" w:rsidRPr="00715AEC" w:rsidRDefault="00BD13A4" w:rsidP="00D0008A">
            <w:pPr>
              <w:pStyle w:val="TableParagraph"/>
              <w:numPr>
                <w:ilvl w:val="0"/>
                <w:numId w:val="12"/>
              </w:numPr>
              <w:tabs>
                <w:tab w:val="left" w:pos="270"/>
              </w:tabs>
              <w:spacing w:before="17" w:line="241" w:lineRule="exact"/>
              <w:ind w:hanging="269"/>
              <w:rPr>
                <w:rFonts w:eastAsia="Times New Roman" w:cs="Times New Roman"/>
                <w:b w:val="0"/>
                <w:sz w:val="21"/>
                <w:szCs w:val="21"/>
              </w:rPr>
            </w:pPr>
            <w:r w:rsidRPr="00715AEC">
              <w:rPr>
                <w:rFonts w:cs="Times New Roman"/>
                <w:b w:val="0"/>
                <w:sz w:val="21"/>
              </w:rPr>
              <w:t>brak,</w:t>
            </w:r>
            <w:r w:rsidRPr="00715AEC">
              <w:rPr>
                <w:rFonts w:cs="Times New Roman"/>
                <w:b w:val="0"/>
                <w:spacing w:val="-1"/>
                <w:sz w:val="21"/>
              </w:rPr>
              <w:t xml:space="preserve"> </w:t>
            </w:r>
            <w:r w:rsidRPr="00715AEC">
              <w:rPr>
                <w:rFonts w:cs="Times New Roman"/>
                <w:b w:val="0"/>
                <w:sz w:val="21"/>
              </w:rPr>
              <w:t>roditeljstvo/obitelj</w:t>
            </w:r>
          </w:p>
          <w:p w:rsidR="002D0359" w:rsidRPr="00715AEC" w:rsidRDefault="00BD13A4" w:rsidP="00D0008A">
            <w:pPr>
              <w:pStyle w:val="TableParagraph"/>
              <w:numPr>
                <w:ilvl w:val="0"/>
                <w:numId w:val="12"/>
              </w:numPr>
              <w:tabs>
                <w:tab w:val="left" w:pos="284"/>
              </w:tabs>
              <w:spacing w:line="241" w:lineRule="exact"/>
              <w:ind w:left="283" w:hanging="283"/>
              <w:rPr>
                <w:rFonts w:eastAsia="Times New Roman" w:cs="Times New Roman"/>
                <w:b w:val="0"/>
                <w:sz w:val="21"/>
                <w:szCs w:val="21"/>
              </w:rPr>
            </w:pPr>
            <w:r w:rsidRPr="00715AEC">
              <w:rPr>
                <w:rFonts w:cs="Times New Roman"/>
                <w:b w:val="0"/>
                <w:sz w:val="21"/>
              </w:rPr>
              <w:t>nasilje u</w:t>
            </w:r>
            <w:r w:rsidRPr="00715AEC">
              <w:rPr>
                <w:rFonts w:cs="Times New Roman"/>
                <w:b w:val="0"/>
                <w:spacing w:val="-4"/>
                <w:sz w:val="21"/>
              </w:rPr>
              <w:t xml:space="preserve"> </w:t>
            </w:r>
            <w:r w:rsidRPr="00715AEC">
              <w:rPr>
                <w:rFonts w:cs="Times New Roman"/>
                <w:b w:val="0"/>
                <w:sz w:val="21"/>
              </w:rPr>
              <w:t>vezama</w:t>
            </w:r>
          </w:p>
          <w:p w:rsidR="002D0359" w:rsidRPr="00715AEC" w:rsidRDefault="00BD13A4" w:rsidP="00D0008A">
            <w:pPr>
              <w:pStyle w:val="TableParagraph"/>
              <w:numPr>
                <w:ilvl w:val="0"/>
                <w:numId w:val="12"/>
              </w:numPr>
              <w:tabs>
                <w:tab w:val="left" w:pos="284"/>
              </w:tabs>
              <w:spacing w:before="3" w:line="241" w:lineRule="exact"/>
              <w:ind w:left="283" w:hanging="283"/>
              <w:rPr>
                <w:rFonts w:eastAsia="Times New Roman" w:cs="Times New Roman"/>
                <w:b w:val="0"/>
                <w:sz w:val="21"/>
                <w:szCs w:val="21"/>
              </w:rPr>
            </w:pPr>
            <w:r w:rsidRPr="00715AEC">
              <w:rPr>
                <w:rFonts w:cs="Times New Roman"/>
                <w:b w:val="0"/>
                <w:sz w:val="21"/>
              </w:rPr>
              <w:t>emocije i komunikacija u</w:t>
            </w:r>
            <w:r w:rsidRPr="00715AEC">
              <w:rPr>
                <w:rFonts w:cs="Times New Roman"/>
                <w:b w:val="0"/>
                <w:spacing w:val="-1"/>
                <w:sz w:val="21"/>
              </w:rPr>
              <w:t xml:space="preserve"> </w:t>
            </w:r>
            <w:r w:rsidRPr="00715AEC">
              <w:rPr>
                <w:rFonts w:cs="Times New Roman"/>
                <w:b w:val="0"/>
                <w:sz w:val="21"/>
              </w:rPr>
              <w:t>vezi</w:t>
            </w:r>
          </w:p>
          <w:p w:rsidR="002D0359" w:rsidRPr="00715AEC" w:rsidRDefault="00BD13A4" w:rsidP="00D0008A">
            <w:pPr>
              <w:pStyle w:val="TableParagraph"/>
              <w:numPr>
                <w:ilvl w:val="0"/>
                <w:numId w:val="12"/>
              </w:numPr>
              <w:tabs>
                <w:tab w:val="left" w:pos="284"/>
              </w:tabs>
              <w:spacing w:line="240" w:lineRule="exact"/>
              <w:ind w:left="283" w:hanging="283"/>
              <w:rPr>
                <w:rFonts w:eastAsia="Times New Roman" w:cs="Times New Roman"/>
                <w:b w:val="0"/>
                <w:sz w:val="21"/>
                <w:szCs w:val="21"/>
              </w:rPr>
            </w:pPr>
            <w:r w:rsidRPr="00715AEC">
              <w:rPr>
                <w:rFonts w:cs="Times New Roman"/>
                <w:b w:val="0"/>
                <w:spacing w:val="-3"/>
                <w:sz w:val="21"/>
              </w:rPr>
              <w:t xml:space="preserve">uloga medija </w:t>
            </w:r>
            <w:r w:rsidRPr="00715AEC">
              <w:rPr>
                <w:rFonts w:cs="Times New Roman"/>
                <w:b w:val="0"/>
                <w:sz w:val="21"/>
              </w:rPr>
              <w:t>i vršnjačkog</w:t>
            </w:r>
            <w:r w:rsidRPr="00715AEC">
              <w:rPr>
                <w:rFonts w:cs="Times New Roman"/>
                <w:b w:val="0"/>
                <w:spacing w:val="15"/>
                <w:sz w:val="21"/>
              </w:rPr>
              <w:t xml:space="preserve"> </w:t>
            </w:r>
            <w:r w:rsidRPr="00715AEC">
              <w:rPr>
                <w:rFonts w:cs="Times New Roman"/>
                <w:b w:val="0"/>
                <w:sz w:val="21"/>
              </w:rPr>
              <w:t>pritiska</w:t>
            </w:r>
          </w:p>
          <w:p w:rsidR="002D0359" w:rsidRPr="00715AEC" w:rsidRDefault="00BD13A4" w:rsidP="00D0008A">
            <w:pPr>
              <w:pStyle w:val="TableParagraph"/>
              <w:numPr>
                <w:ilvl w:val="0"/>
                <w:numId w:val="12"/>
              </w:numPr>
              <w:tabs>
                <w:tab w:val="left" w:pos="284"/>
              </w:tabs>
              <w:spacing w:line="241" w:lineRule="exact"/>
              <w:ind w:left="283" w:hanging="283"/>
              <w:rPr>
                <w:rFonts w:eastAsia="Times New Roman" w:cs="Times New Roman"/>
                <w:sz w:val="21"/>
                <w:szCs w:val="21"/>
              </w:rPr>
            </w:pPr>
            <w:r w:rsidRPr="00715AEC">
              <w:rPr>
                <w:rFonts w:cs="Times New Roman"/>
                <w:b w:val="0"/>
                <w:sz w:val="21"/>
              </w:rPr>
              <w:t>medijski prikaz</w:t>
            </w:r>
            <w:r w:rsidRPr="00715AEC">
              <w:rPr>
                <w:rFonts w:cs="Times New Roman"/>
                <w:b w:val="0"/>
                <w:spacing w:val="3"/>
                <w:sz w:val="21"/>
              </w:rPr>
              <w:t xml:space="preserve"> </w:t>
            </w:r>
            <w:r w:rsidRPr="00715AEC">
              <w:rPr>
                <w:rFonts w:cs="Times New Roman"/>
                <w:b w:val="0"/>
                <w:sz w:val="21"/>
              </w:rPr>
              <w:t>seksualnosti</w:t>
            </w:r>
          </w:p>
        </w:tc>
        <w:tc>
          <w:tcPr>
            <w:tcW w:w="530"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53" w:type="dxa"/>
          </w:tcPr>
          <w:p w:rsidR="002D0359" w:rsidRPr="00715AEC" w:rsidRDefault="002D0359">
            <w:pPr>
              <w:rPr>
                <w:rFonts w:cs="Times New Roman"/>
              </w:rPr>
            </w:pPr>
          </w:p>
        </w:tc>
        <w:tc>
          <w:tcPr>
            <w:tcW w:w="572"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26" w:type="dxa"/>
          </w:tcPr>
          <w:p w:rsidR="002D0359" w:rsidRPr="00715AEC" w:rsidRDefault="002D0359">
            <w:pPr>
              <w:rPr>
                <w:rFonts w:cs="Times New Roman"/>
              </w:rPr>
            </w:pPr>
          </w:p>
        </w:tc>
        <w:tc>
          <w:tcPr>
            <w:tcW w:w="854" w:type="dxa"/>
          </w:tcPr>
          <w:p w:rsidR="002D0359" w:rsidRPr="00715AEC" w:rsidRDefault="002D0359">
            <w:pPr>
              <w:cnfStyle w:val="010000000000" w:firstRow="0" w:lastRow="1"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931" w:type="dxa"/>
          </w:tcPr>
          <w:p w:rsidR="002D0359" w:rsidRPr="00715AEC" w:rsidRDefault="002D0359">
            <w:pPr>
              <w:rPr>
                <w:rFonts w:cs="Times New Roman"/>
              </w:rPr>
            </w:pPr>
          </w:p>
        </w:tc>
        <w:tc>
          <w:tcPr>
            <w:cnfStyle w:val="000100000000" w:firstRow="0" w:lastRow="0" w:firstColumn="0" w:lastColumn="1" w:oddVBand="0" w:evenVBand="0" w:oddHBand="0" w:evenHBand="0" w:firstRowFirstColumn="0" w:firstRowLastColumn="0" w:lastRowFirstColumn="0" w:lastRowLastColumn="0"/>
            <w:tcW w:w="937" w:type="dxa"/>
          </w:tcPr>
          <w:p w:rsidR="002D0359" w:rsidRPr="00715AEC" w:rsidRDefault="00BD13A4">
            <w:pPr>
              <w:pStyle w:val="TableParagraph"/>
              <w:spacing w:before="12"/>
              <w:ind w:left="215"/>
              <w:rPr>
                <w:rFonts w:eastAsia="Times New Roman" w:cs="Times New Roman"/>
                <w:sz w:val="21"/>
                <w:szCs w:val="21"/>
              </w:rPr>
            </w:pPr>
            <w:r w:rsidRPr="00715AEC">
              <w:rPr>
                <w:rFonts w:cs="Times New Roman"/>
                <w:i/>
                <w:sz w:val="21"/>
              </w:rPr>
              <w:t>isto</w:t>
            </w:r>
          </w:p>
        </w:tc>
      </w:tr>
    </w:tbl>
    <w:p w:rsidR="002D0359" w:rsidRPr="00715AEC" w:rsidRDefault="002D0359">
      <w:pPr>
        <w:spacing w:before="9"/>
        <w:rPr>
          <w:rFonts w:ascii="Times New Roman" w:eastAsia="Times New Roman" w:hAnsi="Times New Roman" w:cs="Times New Roman"/>
          <w:sz w:val="13"/>
          <w:szCs w:val="13"/>
          <w:lang w:val="hr-HR"/>
        </w:rPr>
      </w:pPr>
    </w:p>
    <w:p w:rsidR="002D0359" w:rsidRPr="00715AEC" w:rsidRDefault="00BD13A4" w:rsidP="00993AEC">
      <w:pPr>
        <w:pStyle w:val="Naslov1"/>
        <w:numPr>
          <w:ilvl w:val="1"/>
          <w:numId w:val="21"/>
        </w:numPr>
        <w:jc w:val="center"/>
        <w:rPr>
          <w:szCs w:val="24"/>
          <w:lang w:val="hr-HR"/>
        </w:rPr>
      </w:pPr>
      <w:r w:rsidRPr="00715AEC">
        <w:rPr>
          <w:lang w:val="hr-HR"/>
        </w:rPr>
        <w:t>SAT RAZREDNOG</w:t>
      </w:r>
      <w:r w:rsidRPr="00715AEC">
        <w:rPr>
          <w:spacing w:val="1"/>
          <w:lang w:val="hr-HR"/>
        </w:rPr>
        <w:t xml:space="preserve"> </w:t>
      </w:r>
      <w:r w:rsidRPr="00715AEC">
        <w:rPr>
          <w:lang w:val="hr-HR"/>
        </w:rPr>
        <w:t>ODJELA</w:t>
      </w:r>
    </w:p>
    <w:p w:rsidR="002D0359" w:rsidRPr="00715AEC" w:rsidRDefault="002D0359">
      <w:pPr>
        <w:spacing w:before="7"/>
        <w:rPr>
          <w:rFonts w:ascii="Times New Roman" w:eastAsia="Times New Roman" w:hAnsi="Times New Roman" w:cs="Times New Roman"/>
          <w:b/>
          <w:bCs/>
          <w:sz w:val="20"/>
          <w:szCs w:val="20"/>
          <w:lang w:val="hr-HR"/>
        </w:rPr>
      </w:pPr>
    </w:p>
    <w:p w:rsidR="002D0359" w:rsidRPr="00715AEC" w:rsidRDefault="00BD13A4">
      <w:pPr>
        <w:pStyle w:val="Tijeloteksta"/>
        <w:ind w:right="112" w:firstLine="710"/>
        <w:jc w:val="both"/>
        <w:rPr>
          <w:rFonts w:cs="Times New Roman"/>
          <w:lang w:val="hr-HR"/>
        </w:rPr>
      </w:pPr>
      <w:r w:rsidRPr="00715AEC">
        <w:rPr>
          <w:rFonts w:cs="Times New Roman"/>
          <w:lang w:val="hr-HR"/>
        </w:rPr>
        <w:t>Unesen</w:t>
      </w:r>
      <w:r w:rsidRPr="00715AEC">
        <w:rPr>
          <w:rFonts w:cs="Times New Roman"/>
          <w:spacing w:val="-17"/>
          <w:lang w:val="hr-HR"/>
        </w:rPr>
        <w:t xml:space="preserve"> </w:t>
      </w:r>
      <w:r w:rsidRPr="00715AEC">
        <w:rPr>
          <w:rFonts w:cs="Times New Roman"/>
          <w:lang w:val="hr-HR"/>
        </w:rPr>
        <w:t>je</w:t>
      </w:r>
      <w:r w:rsidRPr="00715AEC">
        <w:rPr>
          <w:rFonts w:cs="Times New Roman"/>
          <w:spacing w:val="-14"/>
          <w:lang w:val="hr-HR"/>
        </w:rPr>
        <w:t xml:space="preserve"> </w:t>
      </w:r>
      <w:r w:rsidRPr="00715AEC">
        <w:rPr>
          <w:rFonts w:cs="Times New Roman"/>
          <w:lang w:val="hr-HR"/>
        </w:rPr>
        <w:t>u</w:t>
      </w:r>
      <w:r w:rsidRPr="00715AEC">
        <w:rPr>
          <w:rFonts w:cs="Times New Roman"/>
          <w:spacing w:val="-17"/>
          <w:lang w:val="hr-HR"/>
        </w:rPr>
        <w:t xml:space="preserve"> </w:t>
      </w:r>
      <w:r w:rsidRPr="00715AEC">
        <w:rPr>
          <w:rFonts w:cs="Times New Roman"/>
          <w:lang w:val="hr-HR"/>
        </w:rPr>
        <w:t>raspored</w:t>
      </w:r>
      <w:r w:rsidRPr="00715AEC">
        <w:rPr>
          <w:rFonts w:cs="Times New Roman"/>
          <w:spacing w:val="-17"/>
          <w:lang w:val="hr-HR"/>
        </w:rPr>
        <w:t xml:space="preserve"> </w:t>
      </w:r>
      <w:r w:rsidRPr="00715AEC">
        <w:rPr>
          <w:rFonts w:cs="Times New Roman"/>
          <w:lang w:val="hr-HR"/>
        </w:rPr>
        <w:t>sati</w:t>
      </w:r>
      <w:r w:rsidRPr="00715AEC">
        <w:rPr>
          <w:rFonts w:cs="Times New Roman"/>
          <w:spacing w:val="-13"/>
          <w:lang w:val="hr-HR"/>
        </w:rPr>
        <w:t xml:space="preserve"> </w:t>
      </w:r>
      <w:r w:rsidRPr="00715AEC">
        <w:rPr>
          <w:rFonts w:cs="Times New Roman"/>
          <w:lang w:val="hr-HR"/>
        </w:rPr>
        <w:t>razrednih</w:t>
      </w:r>
      <w:r w:rsidRPr="00715AEC">
        <w:rPr>
          <w:rFonts w:cs="Times New Roman"/>
          <w:spacing w:val="-12"/>
          <w:lang w:val="hr-HR"/>
        </w:rPr>
        <w:t xml:space="preserve"> </w:t>
      </w:r>
      <w:r w:rsidRPr="00715AEC">
        <w:rPr>
          <w:rFonts w:cs="Times New Roman"/>
          <w:lang w:val="hr-HR"/>
        </w:rPr>
        <w:t>odjela</w:t>
      </w:r>
      <w:r w:rsidRPr="00715AEC">
        <w:rPr>
          <w:rFonts w:cs="Times New Roman"/>
          <w:spacing w:val="-10"/>
          <w:lang w:val="hr-HR"/>
        </w:rPr>
        <w:t xml:space="preserve"> </w:t>
      </w:r>
      <w:r w:rsidRPr="00715AEC">
        <w:rPr>
          <w:rFonts w:cs="Times New Roman"/>
          <w:lang w:val="hr-HR"/>
        </w:rPr>
        <w:t>učenika</w:t>
      </w:r>
      <w:r w:rsidRPr="00715AEC">
        <w:rPr>
          <w:rFonts w:cs="Times New Roman"/>
          <w:spacing w:val="-10"/>
          <w:lang w:val="hr-HR"/>
        </w:rPr>
        <w:t xml:space="preserve"> </w:t>
      </w:r>
      <w:r w:rsidRPr="00715AEC">
        <w:rPr>
          <w:rFonts w:cs="Times New Roman"/>
          <w:spacing w:val="-3"/>
          <w:lang w:val="hr-HR"/>
        </w:rPr>
        <w:t>prema</w:t>
      </w:r>
      <w:r w:rsidRPr="00715AEC">
        <w:rPr>
          <w:rFonts w:cs="Times New Roman"/>
          <w:spacing w:val="-5"/>
          <w:lang w:val="hr-HR"/>
        </w:rPr>
        <w:t xml:space="preserve"> </w:t>
      </w:r>
      <w:r w:rsidRPr="00715AEC">
        <w:rPr>
          <w:rFonts w:cs="Times New Roman"/>
          <w:lang w:val="hr-HR"/>
        </w:rPr>
        <w:t>kojem</w:t>
      </w:r>
      <w:r w:rsidRPr="00715AEC">
        <w:rPr>
          <w:rFonts w:cs="Times New Roman"/>
          <w:spacing w:val="-18"/>
          <w:lang w:val="hr-HR"/>
        </w:rPr>
        <w:t xml:space="preserve"> </w:t>
      </w:r>
      <w:r w:rsidRPr="00715AEC">
        <w:rPr>
          <w:rFonts w:cs="Times New Roman"/>
          <w:lang w:val="hr-HR"/>
        </w:rPr>
        <w:t>se</w:t>
      </w:r>
      <w:r w:rsidRPr="00715AEC">
        <w:rPr>
          <w:rFonts w:cs="Times New Roman"/>
          <w:spacing w:val="-14"/>
          <w:lang w:val="hr-HR"/>
        </w:rPr>
        <w:t xml:space="preserve"> </w:t>
      </w:r>
      <w:r w:rsidRPr="00715AEC">
        <w:rPr>
          <w:rFonts w:cs="Times New Roman"/>
          <w:lang w:val="hr-HR"/>
        </w:rPr>
        <w:t>održava</w:t>
      </w:r>
      <w:r w:rsidRPr="00715AEC">
        <w:rPr>
          <w:rFonts w:cs="Times New Roman"/>
          <w:spacing w:val="-10"/>
          <w:lang w:val="hr-HR"/>
        </w:rPr>
        <w:t xml:space="preserve"> </w:t>
      </w:r>
      <w:r w:rsidRPr="00715AEC">
        <w:rPr>
          <w:rFonts w:cs="Times New Roman"/>
          <w:lang w:val="hr-HR"/>
        </w:rPr>
        <w:t>i</w:t>
      </w:r>
      <w:r w:rsidRPr="00715AEC">
        <w:rPr>
          <w:rFonts w:cs="Times New Roman"/>
          <w:spacing w:val="-13"/>
          <w:lang w:val="hr-HR"/>
        </w:rPr>
        <w:t xml:space="preserve"> </w:t>
      </w:r>
      <w:r w:rsidRPr="00715AEC">
        <w:rPr>
          <w:rFonts w:cs="Times New Roman"/>
          <w:lang w:val="hr-HR"/>
        </w:rPr>
        <w:t>evidentira</w:t>
      </w:r>
      <w:r w:rsidRPr="00715AEC">
        <w:rPr>
          <w:rFonts w:cs="Times New Roman"/>
          <w:spacing w:val="-10"/>
          <w:lang w:val="hr-HR"/>
        </w:rPr>
        <w:t xml:space="preserve"> </w:t>
      </w:r>
      <w:r w:rsidRPr="00715AEC">
        <w:rPr>
          <w:rFonts w:cs="Times New Roman"/>
          <w:lang w:val="hr-HR"/>
        </w:rPr>
        <w:t>u</w:t>
      </w:r>
      <w:r w:rsidRPr="00715AEC">
        <w:rPr>
          <w:rFonts w:cs="Times New Roman"/>
          <w:spacing w:val="-12"/>
          <w:lang w:val="hr-HR"/>
        </w:rPr>
        <w:t xml:space="preserve"> </w:t>
      </w:r>
      <w:r w:rsidRPr="00715AEC">
        <w:rPr>
          <w:rFonts w:cs="Times New Roman"/>
          <w:lang w:val="hr-HR"/>
        </w:rPr>
        <w:t xml:space="preserve">dnevnicima rada (e-dnevnicima). Razrednik izrađuje program rada razrednih odjela i planira teme koje realizira </w:t>
      </w:r>
      <w:r w:rsidRPr="00715AEC">
        <w:rPr>
          <w:rFonts w:cs="Times New Roman"/>
          <w:spacing w:val="-3"/>
          <w:lang w:val="hr-HR"/>
        </w:rPr>
        <w:t>na</w:t>
      </w:r>
      <w:r w:rsidRPr="00715AEC">
        <w:rPr>
          <w:rFonts w:cs="Times New Roman"/>
          <w:spacing w:val="-35"/>
          <w:lang w:val="hr-HR"/>
        </w:rPr>
        <w:t xml:space="preserve"> </w:t>
      </w:r>
      <w:r w:rsidRPr="00715AEC">
        <w:rPr>
          <w:rFonts w:cs="Times New Roman"/>
          <w:lang w:val="hr-HR"/>
        </w:rPr>
        <w:t>ovim satovima</w:t>
      </w:r>
      <w:r w:rsidRPr="00715AEC">
        <w:rPr>
          <w:rFonts w:cs="Times New Roman"/>
          <w:spacing w:val="-2"/>
          <w:lang w:val="hr-HR"/>
        </w:rPr>
        <w:t xml:space="preserve"> </w:t>
      </w:r>
      <w:r w:rsidRPr="00715AEC">
        <w:rPr>
          <w:rFonts w:cs="Times New Roman"/>
          <w:spacing w:val="-3"/>
          <w:lang w:val="hr-HR"/>
        </w:rPr>
        <w:t>na</w:t>
      </w:r>
      <w:r w:rsidRPr="00715AEC">
        <w:rPr>
          <w:rFonts w:cs="Times New Roman"/>
          <w:spacing w:val="-7"/>
          <w:lang w:val="hr-HR"/>
        </w:rPr>
        <w:t xml:space="preserve"> </w:t>
      </w:r>
      <w:r w:rsidRPr="00715AEC">
        <w:rPr>
          <w:rFonts w:cs="Times New Roman"/>
          <w:lang w:val="hr-HR"/>
        </w:rPr>
        <w:t>osnovu</w:t>
      </w:r>
      <w:r w:rsidRPr="00715AEC">
        <w:rPr>
          <w:rFonts w:cs="Times New Roman"/>
          <w:spacing w:val="-9"/>
          <w:lang w:val="hr-HR"/>
        </w:rPr>
        <w:t xml:space="preserve"> </w:t>
      </w:r>
      <w:r w:rsidRPr="00715AEC">
        <w:rPr>
          <w:rFonts w:cs="Times New Roman"/>
          <w:lang w:val="hr-HR"/>
        </w:rPr>
        <w:t>prijedloga</w:t>
      </w:r>
      <w:r w:rsidRPr="00715AEC">
        <w:rPr>
          <w:rFonts w:cs="Times New Roman"/>
          <w:spacing w:val="-7"/>
          <w:lang w:val="hr-HR"/>
        </w:rPr>
        <w:t xml:space="preserve"> </w:t>
      </w:r>
      <w:r w:rsidRPr="00715AEC">
        <w:rPr>
          <w:rFonts w:cs="Times New Roman"/>
          <w:lang w:val="hr-HR"/>
        </w:rPr>
        <w:t>stručnog</w:t>
      </w:r>
      <w:r w:rsidRPr="00715AEC">
        <w:rPr>
          <w:rFonts w:cs="Times New Roman"/>
          <w:spacing w:val="-13"/>
          <w:lang w:val="hr-HR"/>
        </w:rPr>
        <w:t xml:space="preserve"> </w:t>
      </w:r>
      <w:r w:rsidRPr="00715AEC">
        <w:rPr>
          <w:rFonts w:cs="Times New Roman"/>
          <w:lang w:val="hr-HR"/>
        </w:rPr>
        <w:t>suradnika,</w:t>
      </w:r>
      <w:r w:rsidRPr="00715AEC">
        <w:rPr>
          <w:rFonts w:cs="Times New Roman"/>
          <w:spacing w:val="-9"/>
          <w:lang w:val="hr-HR"/>
        </w:rPr>
        <w:t xml:space="preserve"> </w:t>
      </w:r>
      <w:r w:rsidRPr="00715AEC">
        <w:rPr>
          <w:rFonts w:cs="Times New Roman"/>
          <w:lang w:val="hr-HR"/>
        </w:rPr>
        <w:t>te</w:t>
      </w:r>
      <w:r w:rsidRPr="00715AEC">
        <w:rPr>
          <w:rFonts w:cs="Times New Roman"/>
          <w:spacing w:val="-11"/>
          <w:lang w:val="hr-HR"/>
        </w:rPr>
        <w:t xml:space="preserve"> </w:t>
      </w:r>
      <w:r w:rsidRPr="00715AEC">
        <w:rPr>
          <w:rFonts w:cs="Times New Roman"/>
          <w:lang w:val="hr-HR"/>
        </w:rPr>
        <w:t>prijedloga</w:t>
      </w:r>
      <w:r w:rsidRPr="00715AEC">
        <w:rPr>
          <w:rFonts w:cs="Times New Roman"/>
          <w:spacing w:val="-7"/>
          <w:lang w:val="hr-HR"/>
        </w:rPr>
        <w:t xml:space="preserve"> </w:t>
      </w:r>
      <w:r w:rsidRPr="00715AEC">
        <w:rPr>
          <w:rFonts w:cs="Times New Roman"/>
          <w:lang w:val="hr-HR"/>
        </w:rPr>
        <w:t>i</w:t>
      </w:r>
      <w:r w:rsidRPr="00715AEC">
        <w:rPr>
          <w:rFonts w:cs="Times New Roman"/>
          <w:spacing w:val="-10"/>
          <w:lang w:val="hr-HR"/>
        </w:rPr>
        <w:t xml:space="preserve"> </w:t>
      </w:r>
      <w:r w:rsidRPr="00715AEC">
        <w:rPr>
          <w:rFonts w:cs="Times New Roman"/>
          <w:lang w:val="hr-HR"/>
        </w:rPr>
        <w:t>interesa</w:t>
      </w:r>
      <w:r w:rsidRPr="00715AEC">
        <w:rPr>
          <w:rFonts w:cs="Times New Roman"/>
          <w:spacing w:val="-8"/>
          <w:lang w:val="hr-HR"/>
        </w:rPr>
        <w:t xml:space="preserve"> </w:t>
      </w:r>
      <w:r w:rsidRPr="00715AEC">
        <w:rPr>
          <w:rFonts w:cs="Times New Roman"/>
          <w:lang w:val="hr-HR"/>
        </w:rPr>
        <w:t>učenika</w:t>
      </w:r>
      <w:r w:rsidRPr="00715AEC">
        <w:rPr>
          <w:rFonts w:cs="Times New Roman"/>
          <w:spacing w:val="-7"/>
          <w:lang w:val="hr-HR"/>
        </w:rPr>
        <w:t xml:space="preserve"> </w:t>
      </w:r>
      <w:r w:rsidRPr="00715AEC">
        <w:rPr>
          <w:rFonts w:cs="Times New Roman"/>
          <w:lang w:val="hr-HR"/>
        </w:rPr>
        <w:t>u</w:t>
      </w:r>
      <w:r w:rsidRPr="00715AEC">
        <w:rPr>
          <w:rFonts w:cs="Times New Roman"/>
          <w:spacing w:val="-13"/>
          <w:lang w:val="hr-HR"/>
        </w:rPr>
        <w:t xml:space="preserve"> </w:t>
      </w:r>
      <w:r w:rsidRPr="00715AEC">
        <w:rPr>
          <w:rFonts w:cs="Times New Roman"/>
          <w:lang w:val="hr-HR"/>
        </w:rPr>
        <w:t>razredu,</w:t>
      </w:r>
      <w:r w:rsidRPr="00715AEC">
        <w:rPr>
          <w:rFonts w:cs="Times New Roman"/>
          <w:spacing w:val="-9"/>
          <w:lang w:val="hr-HR"/>
        </w:rPr>
        <w:t xml:space="preserve"> </w:t>
      </w:r>
      <w:r w:rsidRPr="00715AEC">
        <w:rPr>
          <w:rFonts w:cs="Times New Roman"/>
          <w:lang w:val="hr-HR"/>
        </w:rPr>
        <w:t>a</w:t>
      </w:r>
      <w:r w:rsidRPr="00715AEC">
        <w:rPr>
          <w:rFonts w:cs="Times New Roman"/>
          <w:spacing w:val="-7"/>
          <w:lang w:val="hr-HR"/>
        </w:rPr>
        <w:t xml:space="preserve"> </w:t>
      </w:r>
      <w:r w:rsidRPr="00715AEC">
        <w:rPr>
          <w:rFonts w:cs="Times New Roman"/>
          <w:lang w:val="hr-HR"/>
        </w:rPr>
        <w:t>najčešće</w:t>
      </w:r>
      <w:r w:rsidRPr="00715AEC">
        <w:rPr>
          <w:rFonts w:cs="Times New Roman"/>
          <w:spacing w:val="-11"/>
          <w:lang w:val="hr-HR"/>
        </w:rPr>
        <w:t xml:space="preserve"> </w:t>
      </w:r>
      <w:r w:rsidRPr="00715AEC">
        <w:rPr>
          <w:rFonts w:cs="Times New Roman"/>
          <w:lang w:val="hr-HR"/>
        </w:rPr>
        <w:t>teme su:</w:t>
      </w:r>
    </w:p>
    <w:p w:rsidR="002D0359" w:rsidRPr="00715AEC" w:rsidRDefault="00BD13A4" w:rsidP="00A63B22">
      <w:pPr>
        <w:pStyle w:val="Odlomakpopisa"/>
        <w:numPr>
          <w:ilvl w:val="1"/>
          <w:numId w:val="24"/>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život u razrednoj zajednici; značaj prijateljstva, biti voljen i voljeti – središnja naša</w:t>
      </w:r>
      <w:r w:rsidRPr="00715AEC">
        <w:rPr>
          <w:rFonts w:ascii="Times New Roman" w:eastAsia="Times New Roman" w:hAnsi="Times New Roman" w:cs="Times New Roman"/>
          <w:spacing w:val="-20"/>
          <w:sz w:val="21"/>
          <w:szCs w:val="21"/>
          <w:lang w:val="hr-HR"/>
        </w:rPr>
        <w:t xml:space="preserve"> </w:t>
      </w:r>
      <w:r w:rsidRPr="00715AEC">
        <w:rPr>
          <w:rFonts w:ascii="Times New Roman" w:eastAsia="Times New Roman" w:hAnsi="Times New Roman" w:cs="Times New Roman"/>
          <w:sz w:val="21"/>
          <w:szCs w:val="21"/>
          <w:lang w:val="hr-HR"/>
        </w:rPr>
        <w:t>potreba</w:t>
      </w:r>
    </w:p>
    <w:p w:rsidR="002D0359" w:rsidRPr="00715AEC" w:rsidRDefault="00BD13A4" w:rsidP="00A63B22">
      <w:pPr>
        <w:pStyle w:val="Odlomakpopisa"/>
        <w:numPr>
          <w:ilvl w:val="1"/>
          <w:numId w:val="24"/>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pacing w:val="-3"/>
          <w:sz w:val="21"/>
          <w:lang w:val="hr-HR"/>
        </w:rPr>
        <w:t xml:space="preserve">mladež </w:t>
      </w:r>
      <w:r w:rsidRPr="00715AEC">
        <w:rPr>
          <w:rFonts w:ascii="Times New Roman" w:hAnsi="Times New Roman" w:cs="Times New Roman"/>
          <w:sz w:val="21"/>
          <w:lang w:val="hr-HR"/>
        </w:rPr>
        <w:t>i organizacija slobodnog</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vremena</w:t>
      </w:r>
    </w:p>
    <w:p w:rsidR="002D0359" w:rsidRPr="00715AEC" w:rsidRDefault="00BD13A4" w:rsidP="00A63B22">
      <w:pPr>
        <w:pStyle w:val="Odlomakpopisa"/>
        <w:numPr>
          <w:ilvl w:val="1"/>
          <w:numId w:val="24"/>
        </w:numPr>
        <w:tabs>
          <w:tab w:val="left" w:pos="1111"/>
        </w:tabs>
        <w:spacing w:before="3"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domovina</w:t>
      </w:r>
    </w:p>
    <w:p w:rsidR="002D0359" w:rsidRPr="00715AEC" w:rsidRDefault="00BD13A4" w:rsidP="00A63B22">
      <w:pPr>
        <w:pStyle w:val="Odlomakpopisa"/>
        <w:numPr>
          <w:ilvl w:val="1"/>
          <w:numId w:val="24"/>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ekologija</w:t>
      </w:r>
    </w:p>
    <w:p w:rsidR="002D0359" w:rsidRPr="00715AEC" w:rsidRDefault="00BD13A4" w:rsidP="00A63B22">
      <w:pPr>
        <w:pStyle w:val="Odlomakpopisa"/>
        <w:numPr>
          <w:ilvl w:val="1"/>
          <w:numId w:val="24"/>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što znači biti drukčiji, jedinstven, neponovljiv i kako </w:t>
      </w:r>
      <w:r w:rsidRPr="00715AEC">
        <w:rPr>
          <w:rFonts w:ascii="Times New Roman" w:hAnsi="Times New Roman" w:cs="Times New Roman"/>
          <w:spacing w:val="-3"/>
          <w:sz w:val="21"/>
          <w:lang w:val="hr-HR"/>
        </w:rPr>
        <w:t xml:space="preserve">me </w:t>
      </w:r>
      <w:r w:rsidRPr="00715AEC">
        <w:rPr>
          <w:rFonts w:ascii="Times New Roman" w:hAnsi="Times New Roman" w:cs="Times New Roman"/>
          <w:sz w:val="21"/>
          <w:lang w:val="hr-HR"/>
        </w:rPr>
        <w:t>vide</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drugi</w:t>
      </w:r>
    </w:p>
    <w:p w:rsidR="002D0359" w:rsidRPr="00715AEC" w:rsidRDefault="00BD13A4" w:rsidP="00A63B22">
      <w:pPr>
        <w:pStyle w:val="Odlomakpopisa"/>
        <w:numPr>
          <w:ilvl w:val="1"/>
          <w:numId w:val="24"/>
        </w:numPr>
        <w:tabs>
          <w:tab w:val="left" w:pos="1111"/>
        </w:tabs>
        <w:spacing w:before="3" w:line="241" w:lineRule="exact"/>
        <w:ind w:right="125" w:hanging="283"/>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uživanje alkohola i droga – život bez</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budućnosti</w:t>
      </w:r>
    </w:p>
    <w:p w:rsidR="002D0359" w:rsidRPr="00715AEC" w:rsidRDefault="00BD13A4" w:rsidP="00A63B22">
      <w:pPr>
        <w:pStyle w:val="Odlomakpopisa"/>
        <w:numPr>
          <w:ilvl w:val="1"/>
          <w:numId w:val="24"/>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osjećaji: oluja u mojoj</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glavi</w:t>
      </w:r>
    </w:p>
    <w:p w:rsidR="002D0359" w:rsidRPr="00715AEC" w:rsidRDefault="00BD13A4" w:rsidP="00A63B22">
      <w:pPr>
        <w:pStyle w:val="Odlomakpopisa"/>
        <w:numPr>
          <w:ilvl w:val="1"/>
          <w:numId w:val="24"/>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spolno nasilje nad</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djecom</w:t>
      </w:r>
    </w:p>
    <w:p w:rsidR="002D0359" w:rsidRPr="00715AEC" w:rsidRDefault="00BD13A4" w:rsidP="00A63B22">
      <w:pPr>
        <w:pStyle w:val="Odlomakpopisa"/>
        <w:numPr>
          <w:ilvl w:val="1"/>
          <w:numId w:val="24"/>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zdrastveni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odgoj</w:t>
      </w:r>
    </w:p>
    <w:p w:rsidR="002D0359" w:rsidRPr="00715AEC" w:rsidRDefault="00BD13A4" w:rsidP="00A63B22">
      <w:pPr>
        <w:pStyle w:val="Odlomakpopisa"/>
        <w:numPr>
          <w:ilvl w:val="1"/>
          <w:numId w:val="24"/>
        </w:numPr>
        <w:tabs>
          <w:tab w:val="left" w:pos="1068"/>
        </w:tabs>
        <w:spacing w:before="3" w:line="241" w:lineRule="exact"/>
        <w:ind w:left="1067" w:hanging="24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proslave</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5"/>
          <w:sz w:val="21"/>
          <w:lang w:val="hr-HR"/>
        </w:rPr>
        <w:t xml:space="preserve"> </w:t>
      </w:r>
      <w:r w:rsidRPr="00715AEC">
        <w:rPr>
          <w:rFonts w:ascii="Times New Roman" w:hAnsi="Times New Roman" w:cs="Times New Roman"/>
          <w:sz w:val="21"/>
          <w:lang w:val="hr-HR"/>
        </w:rPr>
        <w:t>sudjelovanja</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u</w:t>
      </w:r>
      <w:r w:rsidRPr="00715AEC">
        <w:rPr>
          <w:rFonts w:ascii="Times New Roman" w:hAnsi="Times New Roman" w:cs="Times New Roman"/>
          <w:spacing w:val="-19"/>
          <w:sz w:val="21"/>
          <w:lang w:val="hr-HR"/>
        </w:rPr>
        <w:t xml:space="preserve"> </w:t>
      </w:r>
      <w:r w:rsidRPr="00715AEC">
        <w:rPr>
          <w:rFonts w:ascii="Times New Roman" w:hAnsi="Times New Roman" w:cs="Times New Roman"/>
          <w:sz w:val="21"/>
          <w:lang w:val="hr-HR"/>
        </w:rPr>
        <w:t>obljetnicama,</w:t>
      </w:r>
      <w:r w:rsidRPr="00715AEC">
        <w:rPr>
          <w:rFonts w:ascii="Times New Roman" w:hAnsi="Times New Roman" w:cs="Times New Roman"/>
          <w:spacing w:val="-14"/>
          <w:sz w:val="21"/>
          <w:lang w:val="hr-HR"/>
        </w:rPr>
        <w:t xml:space="preserve"> </w:t>
      </w:r>
      <w:r w:rsidRPr="00715AEC">
        <w:rPr>
          <w:rFonts w:ascii="Times New Roman" w:hAnsi="Times New Roman" w:cs="Times New Roman"/>
          <w:sz w:val="21"/>
          <w:lang w:val="hr-HR"/>
        </w:rPr>
        <w:t>državnim</w:t>
      </w:r>
      <w:r w:rsidRPr="00715AEC">
        <w:rPr>
          <w:rFonts w:ascii="Times New Roman" w:hAnsi="Times New Roman" w:cs="Times New Roman"/>
          <w:spacing w:val="-23"/>
          <w:sz w:val="21"/>
          <w:lang w:val="hr-HR"/>
        </w:rPr>
        <w:t xml:space="preserve"> </w:t>
      </w:r>
      <w:r w:rsidRPr="00715AEC">
        <w:rPr>
          <w:rFonts w:ascii="Times New Roman" w:hAnsi="Times New Roman" w:cs="Times New Roman"/>
          <w:sz w:val="21"/>
          <w:lang w:val="hr-HR"/>
        </w:rPr>
        <w:t>blagdanima,</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prigodnim</w:t>
      </w:r>
      <w:r w:rsidRPr="00715AEC">
        <w:rPr>
          <w:rFonts w:ascii="Times New Roman" w:hAnsi="Times New Roman" w:cs="Times New Roman"/>
          <w:spacing w:val="-19"/>
          <w:sz w:val="21"/>
          <w:lang w:val="hr-HR"/>
        </w:rPr>
        <w:t xml:space="preserve"> </w:t>
      </w:r>
      <w:r w:rsidRPr="00715AEC">
        <w:rPr>
          <w:rFonts w:ascii="Times New Roman" w:hAnsi="Times New Roman" w:cs="Times New Roman"/>
          <w:sz w:val="21"/>
          <w:lang w:val="hr-HR"/>
        </w:rPr>
        <w:t>svečanostima</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5"/>
          <w:sz w:val="21"/>
          <w:lang w:val="hr-HR"/>
        </w:rPr>
        <w:t xml:space="preserve"> </w:t>
      </w:r>
      <w:r w:rsidRPr="00715AEC">
        <w:rPr>
          <w:rFonts w:ascii="Times New Roman" w:hAnsi="Times New Roman" w:cs="Times New Roman"/>
          <w:sz w:val="21"/>
          <w:lang w:val="hr-HR"/>
        </w:rPr>
        <w:t>akcijama</w:t>
      </w:r>
    </w:p>
    <w:p w:rsidR="002D0359" w:rsidRPr="00715AEC" w:rsidRDefault="00BD13A4" w:rsidP="00A63B22">
      <w:pPr>
        <w:pStyle w:val="Odlomakpopisa"/>
        <w:numPr>
          <w:ilvl w:val="1"/>
          <w:numId w:val="24"/>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pravila lijepog ponašanja (uljudbeno ponašanje), kako</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komuniciramo</w:t>
      </w:r>
    </w:p>
    <w:p w:rsidR="002D0359" w:rsidRPr="00715AEC" w:rsidRDefault="00BD13A4" w:rsidP="00A63B22">
      <w:pPr>
        <w:pStyle w:val="Odlomakpopisa"/>
        <w:numPr>
          <w:ilvl w:val="1"/>
          <w:numId w:val="24"/>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eastAsia="Times New Roman" w:hAnsi="Times New Roman" w:cs="Times New Roman"/>
          <w:spacing w:val="-3"/>
          <w:sz w:val="21"/>
          <w:szCs w:val="21"/>
          <w:lang w:val="hr-HR"/>
        </w:rPr>
        <w:t xml:space="preserve">školski </w:t>
      </w:r>
      <w:r w:rsidRPr="00715AEC">
        <w:rPr>
          <w:rFonts w:ascii="Times New Roman" w:eastAsia="Times New Roman" w:hAnsi="Times New Roman" w:cs="Times New Roman"/>
          <w:sz w:val="21"/>
          <w:szCs w:val="21"/>
          <w:lang w:val="hr-HR"/>
        </w:rPr>
        <w:t xml:space="preserve">neuspjeh – problem učenika i nastavnika, </w:t>
      </w:r>
      <w:r w:rsidRPr="00715AEC">
        <w:rPr>
          <w:rFonts w:ascii="Times New Roman" w:eastAsia="Times New Roman" w:hAnsi="Times New Roman" w:cs="Times New Roman"/>
          <w:spacing w:val="-4"/>
          <w:sz w:val="21"/>
          <w:szCs w:val="21"/>
          <w:lang w:val="hr-HR"/>
        </w:rPr>
        <w:t xml:space="preserve">moj </w:t>
      </w:r>
      <w:r w:rsidRPr="00715AEC">
        <w:rPr>
          <w:rFonts w:ascii="Times New Roman" w:eastAsia="Times New Roman" w:hAnsi="Times New Roman" w:cs="Times New Roman"/>
          <w:sz w:val="21"/>
          <w:szCs w:val="21"/>
          <w:lang w:val="hr-HR"/>
        </w:rPr>
        <w:t>najveći</w:t>
      </w:r>
      <w:r w:rsidRPr="00715AEC">
        <w:rPr>
          <w:rFonts w:ascii="Times New Roman" w:eastAsia="Times New Roman" w:hAnsi="Times New Roman" w:cs="Times New Roman"/>
          <w:spacing w:val="16"/>
          <w:sz w:val="21"/>
          <w:szCs w:val="21"/>
          <w:lang w:val="hr-HR"/>
        </w:rPr>
        <w:t xml:space="preserve"> </w:t>
      </w:r>
      <w:r w:rsidRPr="00715AEC">
        <w:rPr>
          <w:rFonts w:ascii="Times New Roman" w:eastAsia="Times New Roman" w:hAnsi="Times New Roman" w:cs="Times New Roman"/>
          <w:sz w:val="21"/>
          <w:szCs w:val="21"/>
          <w:lang w:val="hr-HR"/>
        </w:rPr>
        <w:t>uspjeh</w:t>
      </w:r>
    </w:p>
    <w:p w:rsidR="002D0359" w:rsidRPr="00715AEC" w:rsidRDefault="00BD13A4" w:rsidP="00A63B22">
      <w:pPr>
        <w:pStyle w:val="Odlomakpopisa"/>
        <w:numPr>
          <w:ilvl w:val="1"/>
          <w:numId w:val="24"/>
        </w:numPr>
        <w:tabs>
          <w:tab w:val="left" w:pos="1111"/>
        </w:tabs>
        <w:spacing w:before="3"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zdravi stilovi života, reproduktivno</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zdravlje</w:t>
      </w:r>
    </w:p>
    <w:p w:rsidR="002D0359" w:rsidRPr="00715AEC" w:rsidRDefault="00BD13A4" w:rsidP="00A63B22">
      <w:pPr>
        <w:pStyle w:val="Odlomakpopisa"/>
        <w:numPr>
          <w:ilvl w:val="1"/>
          <w:numId w:val="24"/>
        </w:numPr>
        <w:tabs>
          <w:tab w:val="left" w:pos="1111"/>
        </w:tabs>
        <w:spacing w:line="240"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agresivnost u školi; nenasilno rješavanje sukoba, borba protiv nasilja</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(PROTOKOL)</w:t>
      </w:r>
    </w:p>
    <w:p w:rsidR="002D0359" w:rsidRPr="00715AEC" w:rsidRDefault="00BD13A4" w:rsidP="00A63B22">
      <w:pPr>
        <w:pStyle w:val="Odlomakpopisa"/>
        <w:numPr>
          <w:ilvl w:val="1"/>
          <w:numId w:val="24"/>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rastemo i mijenjamo se -</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adolescencija</w:t>
      </w:r>
    </w:p>
    <w:p w:rsidR="002D0359" w:rsidRPr="00715AEC" w:rsidRDefault="00BD13A4" w:rsidP="00A63B22">
      <w:pPr>
        <w:pStyle w:val="Odlomakpopisa"/>
        <w:numPr>
          <w:ilvl w:val="1"/>
          <w:numId w:val="24"/>
        </w:numPr>
        <w:tabs>
          <w:tab w:val="left" w:pos="1111"/>
        </w:tabs>
        <w:spacing w:before="3"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utjecaj filma, tiska TV i Interneta </w:t>
      </w:r>
      <w:r w:rsidRPr="00715AEC">
        <w:rPr>
          <w:rFonts w:ascii="Times New Roman" w:hAnsi="Times New Roman" w:cs="Times New Roman"/>
          <w:spacing w:val="-3"/>
          <w:sz w:val="21"/>
          <w:lang w:val="hr-HR"/>
        </w:rPr>
        <w:t>na</w:t>
      </w:r>
      <w:r w:rsidRPr="00715AEC">
        <w:rPr>
          <w:rFonts w:ascii="Times New Roman" w:hAnsi="Times New Roman" w:cs="Times New Roman"/>
          <w:spacing w:val="5"/>
          <w:sz w:val="21"/>
          <w:lang w:val="hr-HR"/>
        </w:rPr>
        <w:t xml:space="preserve"> </w:t>
      </w:r>
      <w:r w:rsidRPr="00715AEC">
        <w:rPr>
          <w:rFonts w:ascii="Times New Roman" w:hAnsi="Times New Roman" w:cs="Times New Roman"/>
          <w:spacing w:val="-3"/>
          <w:sz w:val="21"/>
          <w:lang w:val="hr-HR"/>
        </w:rPr>
        <w:t>mladež</w:t>
      </w:r>
    </w:p>
    <w:p w:rsidR="002D0359" w:rsidRPr="00715AEC" w:rsidRDefault="00BD13A4" w:rsidP="00A63B22">
      <w:pPr>
        <w:pStyle w:val="Odlomakpopisa"/>
        <w:numPr>
          <w:ilvl w:val="1"/>
          <w:numId w:val="24"/>
        </w:numPr>
        <w:tabs>
          <w:tab w:val="left" w:pos="1092"/>
        </w:tabs>
        <w:spacing w:line="240" w:lineRule="exact"/>
        <w:ind w:left="1091" w:hanging="264"/>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što</w:t>
      </w:r>
      <w:r w:rsidRPr="00715AEC">
        <w:rPr>
          <w:rFonts w:ascii="Times New Roman" w:eastAsia="Times New Roman" w:hAnsi="Times New Roman" w:cs="Times New Roman"/>
          <w:spacing w:val="-12"/>
          <w:sz w:val="21"/>
          <w:szCs w:val="21"/>
          <w:lang w:val="hr-HR"/>
        </w:rPr>
        <w:t xml:space="preserve"> </w:t>
      </w:r>
      <w:r w:rsidRPr="00715AEC">
        <w:rPr>
          <w:rFonts w:ascii="Times New Roman" w:eastAsia="Times New Roman" w:hAnsi="Times New Roman" w:cs="Times New Roman"/>
          <w:sz w:val="21"/>
          <w:szCs w:val="21"/>
          <w:lang w:val="hr-HR"/>
        </w:rPr>
        <w:t>nas</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motivira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pacing w:val="-3"/>
          <w:sz w:val="21"/>
          <w:szCs w:val="21"/>
          <w:lang w:val="hr-HR"/>
        </w:rPr>
        <w:t>na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učenje</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zašto</w:t>
      </w:r>
      <w:r w:rsidRPr="00715AEC">
        <w:rPr>
          <w:rFonts w:ascii="Times New Roman" w:eastAsia="Times New Roman" w:hAnsi="Times New Roman" w:cs="Times New Roman"/>
          <w:spacing w:val="-12"/>
          <w:sz w:val="21"/>
          <w:szCs w:val="21"/>
          <w:lang w:val="hr-HR"/>
        </w:rPr>
        <w:t xml:space="preserve"> </w:t>
      </w:r>
      <w:r w:rsidRPr="00715AEC">
        <w:rPr>
          <w:rFonts w:ascii="Times New Roman" w:eastAsia="Times New Roman" w:hAnsi="Times New Roman" w:cs="Times New Roman"/>
          <w:sz w:val="21"/>
          <w:szCs w:val="21"/>
          <w:lang w:val="hr-HR"/>
        </w:rPr>
        <w:t>i</w:t>
      </w:r>
      <w:r w:rsidRPr="00715AEC">
        <w:rPr>
          <w:rFonts w:ascii="Times New Roman" w:eastAsia="Times New Roman" w:hAnsi="Times New Roman" w:cs="Times New Roman"/>
          <w:spacing w:val="-9"/>
          <w:sz w:val="21"/>
          <w:szCs w:val="21"/>
          <w:lang w:val="hr-HR"/>
        </w:rPr>
        <w:t xml:space="preserve"> </w:t>
      </w:r>
      <w:r w:rsidRPr="00715AEC">
        <w:rPr>
          <w:rFonts w:ascii="Times New Roman" w:eastAsia="Times New Roman" w:hAnsi="Times New Roman" w:cs="Times New Roman"/>
          <w:sz w:val="21"/>
          <w:szCs w:val="21"/>
          <w:lang w:val="hr-HR"/>
        </w:rPr>
        <w:t>kako</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učiti,</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razumijevanje</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vještina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i</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z w:val="21"/>
          <w:szCs w:val="21"/>
          <w:lang w:val="hr-HR"/>
        </w:rPr>
        <w:t>navika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uspješno</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učenje</w:t>
      </w:r>
    </w:p>
    <w:p w:rsidR="002D0359" w:rsidRPr="00715AEC" w:rsidRDefault="00BD13A4" w:rsidP="00A63B22">
      <w:pPr>
        <w:pStyle w:val="Odlomakpopisa"/>
        <w:numPr>
          <w:ilvl w:val="1"/>
          <w:numId w:val="24"/>
        </w:numPr>
        <w:tabs>
          <w:tab w:val="left" w:pos="1111"/>
        </w:tabs>
        <w:spacing w:line="241" w:lineRule="exact"/>
        <w:ind w:right="125" w:hanging="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kvalitetan nastavnik, učenik, škola,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razrednik...</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320" w:right="1300" w:bottom="280" w:left="1300" w:header="720" w:footer="720" w:gutter="0"/>
          <w:cols w:space="720"/>
        </w:sectPr>
      </w:pPr>
    </w:p>
    <w:p w:rsidR="002D0359" w:rsidRPr="00715AEC" w:rsidRDefault="00BD13A4" w:rsidP="00993AEC">
      <w:pPr>
        <w:pStyle w:val="Naslov1"/>
        <w:numPr>
          <w:ilvl w:val="1"/>
          <w:numId w:val="21"/>
        </w:numPr>
        <w:jc w:val="center"/>
        <w:rPr>
          <w:szCs w:val="24"/>
          <w:lang w:val="hr-HR"/>
        </w:rPr>
      </w:pPr>
      <w:r w:rsidRPr="00715AEC">
        <w:rPr>
          <w:spacing w:val="2"/>
          <w:lang w:val="hr-HR"/>
        </w:rPr>
        <w:lastRenderedPageBreak/>
        <w:t xml:space="preserve">PROGRAM </w:t>
      </w:r>
      <w:r w:rsidRPr="00715AEC">
        <w:rPr>
          <w:lang w:val="hr-HR"/>
        </w:rPr>
        <w:t>RADA S NADARENIM</w:t>
      </w:r>
      <w:r w:rsidRPr="00715AEC">
        <w:rPr>
          <w:spacing w:val="-23"/>
          <w:lang w:val="hr-HR"/>
        </w:rPr>
        <w:t xml:space="preserve"> </w:t>
      </w:r>
      <w:r w:rsidRPr="00715AEC">
        <w:rPr>
          <w:lang w:val="hr-HR"/>
        </w:rPr>
        <w:t>UČENICIMA</w:t>
      </w:r>
    </w:p>
    <w:p w:rsidR="002D0359" w:rsidRPr="00715AEC" w:rsidRDefault="002D0359">
      <w:pPr>
        <w:spacing w:before="4"/>
        <w:rPr>
          <w:rFonts w:ascii="Times New Roman" w:eastAsia="Times New Roman" w:hAnsi="Times New Roman" w:cs="Times New Roman"/>
          <w:b/>
          <w:bCs/>
          <w:sz w:val="19"/>
          <w:szCs w:val="19"/>
          <w:lang w:val="hr-HR"/>
        </w:rPr>
      </w:pPr>
    </w:p>
    <w:p w:rsidR="002D0359" w:rsidRPr="00715AEC" w:rsidRDefault="00BD13A4">
      <w:pPr>
        <w:pStyle w:val="Tijeloteksta"/>
        <w:spacing w:line="244" w:lineRule="auto"/>
        <w:ind w:right="120" w:firstLine="706"/>
        <w:jc w:val="both"/>
        <w:rPr>
          <w:rFonts w:cs="Times New Roman"/>
          <w:lang w:val="hr-HR"/>
        </w:rPr>
      </w:pPr>
      <w:r w:rsidRPr="00715AEC">
        <w:rPr>
          <w:rFonts w:cs="Times New Roman"/>
          <w:lang w:val="hr-HR"/>
        </w:rPr>
        <w:t xml:space="preserve">Škola je </w:t>
      </w:r>
      <w:r w:rsidRPr="00715AEC">
        <w:rPr>
          <w:rFonts w:cs="Times New Roman"/>
          <w:spacing w:val="-3"/>
          <w:lang w:val="hr-HR"/>
        </w:rPr>
        <w:t xml:space="preserve">uz </w:t>
      </w:r>
      <w:r w:rsidRPr="00715AEC">
        <w:rPr>
          <w:rFonts w:cs="Times New Roman"/>
          <w:lang w:val="hr-HR"/>
        </w:rPr>
        <w:t xml:space="preserve">fenomen darovitosti vezana posredno i neposredno jer </w:t>
      </w:r>
      <w:r w:rsidRPr="00715AEC">
        <w:rPr>
          <w:rFonts w:cs="Times New Roman"/>
          <w:spacing w:val="-3"/>
          <w:lang w:val="hr-HR"/>
        </w:rPr>
        <w:t xml:space="preserve">ima </w:t>
      </w:r>
      <w:r w:rsidRPr="00715AEC">
        <w:rPr>
          <w:rFonts w:cs="Times New Roman"/>
          <w:lang w:val="hr-HR"/>
        </w:rPr>
        <w:t>mogućnost snažnog</w:t>
      </w:r>
      <w:r w:rsidRPr="00715AEC">
        <w:rPr>
          <w:rFonts w:cs="Times New Roman"/>
          <w:spacing w:val="35"/>
          <w:lang w:val="hr-HR"/>
        </w:rPr>
        <w:t xml:space="preserve"> </w:t>
      </w:r>
      <w:r w:rsidRPr="00715AEC">
        <w:rPr>
          <w:rFonts w:cs="Times New Roman"/>
          <w:lang w:val="hr-HR"/>
        </w:rPr>
        <w:t xml:space="preserve">utjecaja </w:t>
      </w:r>
      <w:r w:rsidRPr="00715AEC">
        <w:rPr>
          <w:rFonts w:cs="Times New Roman"/>
          <w:spacing w:val="-3"/>
          <w:lang w:val="hr-HR"/>
        </w:rPr>
        <w:t xml:space="preserve">na </w:t>
      </w:r>
      <w:r w:rsidRPr="00715AEC">
        <w:rPr>
          <w:rFonts w:cs="Times New Roman"/>
          <w:lang w:val="hr-HR"/>
        </w:rPr>
        <w:t>razvoj pojedinaca u svim</w:t>
      </w:r>
      <w:r w:rsidRPr="00715AEC">
        <w:rPr>
          <w:rFonts w:cs="Times New Roman"/>
          <w:spacing w:val="-9"/>
          <w:lang w:val="hr-HR"/>
        </w:rPr>
        <w:t xml:space="preserve"> </w:t>
      </w:r>
      <w:r w:rsidRPr="00715AEC">
        <w:rPr>
          <w:rFonts w:cs="Times New Roman"/>
          <w:lang w:val="hr-HR"/>
        </w:rPr>
        <w:t>smjerovima.</w:t>
      </w:r>
    </w:p>
    <w:p w:rsidR="002D0359" w:rsidRPr="00715AEC" w:rsidRDefault="00BD13A4">
      <w:pPr>
        <w:pStyle w:val="Tijeloteksta"/>
        <w:ind w:right="111" w:firstLine="706"/>
        <w:jc w:val="both"/>
        <w:rPr>
          <w:rFonts w:cs="Times New Roman"/>
          <w:lang w:val="hr-HR"/>
        </w:rPr>
      </w:pPr>
      <w:r w:rsidRPr="00715AEC">
        <w:rPr>
          <w:rFonts w:cs="Times New Roman"/>
          <w:lang w:val="hr-HR"/>
        </w:rPr>
        <w:t>Vodeći računa o razvoju darovitosti pojedinaca, škola sebi postavlja zadaću razvitka</w:t>
      </w:r>
      <w:r w:rsidRPr="00715AEC">
        <w:rPr>
          <w:rFonts w:cs="Times New Roman"/>
          <w:spacing w:val="19"/>
          <w:lang w:val="hr-HR"/>
        </w:rPr>
        <w:t xml:space="preserve"> </w:t>
      </w:r>
      <w:r w:rsidRPr="00715AEC">
        <w:rPr>
          <w:rFonts w:cs="Times New Roman"/>
          <w:lang w:val="hr-HR"/>
        </w:rPr>
        <w:t>specifičnih sposobnosti</w:t>
      </w:r>
      <w:r w:rsidRPr="00715AEC">
        <w:rPr>
          <w:rFonts w:cs="Times New Roman"/>
          <w:spacing w:val="-13"/>
          <w:lang w:val="hr-HR"/>
        </w:rPr>
        <w:t xml:space="preserve"> </w:t>
      </w:r>
      <w:r w:rsidRPr="00715AEC">
        <w:rPr>
          <w:rFonts w:cs="Times New Roman"/>
          <w:lang w:val="hr-HR"/>
        </w:rPr>
        <w:t>darovitih</w:t>
      </w:r>
      <w:r w:rsidRPr="00715AEC">
        <w:rPr>
          <w:rFonts w:cs="Times New Roman"/>
          <w:spacing w:val="-15"/>
          <w:lang w:val="hr-HR"/>
        </w:rPr>
        <w:t xml:space="preserve"> </w:t>
      </w:r>
      <w:r w:rsidRPr="00715AEC">
        <w:rPr>
          <w:rFonts w:cs="Times New Roman"/>
          <w:lang w:val="hr-HR"/>
        </w:rPr>
        <w:t>učenika</w:t>
      </w:r>
      <w:r w:rsidRPr="00715AEC">
        <w:rPr>
          <w:rFonts w:cs="Times New Roman"/>
          <w:spacing w:val="-10"/>
          <w:lang w:val="hr-HR"/>
        </w:rPr>
        <w:t xml:space="preserve"> </w:t>
      </w:r>
      <w:r w:rsidRPr="00715AEC">
        <w:rPr>
          <w:rFonts w:cs="Times New Roman"/>
          <w:lang w:val="hr-HR"/>
        </w:rPr>
        <w:t>u</w:t>
      </w:r>
      <w:r w:rsidRPr="00715AEC">
        <w:rPr>
          <w:rFonts w:cs="Times New Roman"/>
          <w:spacing w:val="-17"/>
          <w:lang w:val="hr-HR"/>
        </w:rPr>
        <w:t xml:space="preserve"> </w:t>
      </w:r>
      <w:r w:rsidRPr="00715AEC">
        <w:rPr>
          <w:rFonts w:cs="Times New Roman"/>
          <w:lang w:val="hr-HR"/>
        </w:rPr>
        <w:t>okviru</w:t>
      </w:r>
      <w:r w:rsidRPr="00715AEC">
        <w:rPr>
          <w:rFonts w:cs="Times New Roman"/>
          <w:spacing w:val="-17"/>
          <w:lang w:val="hr-HR"/>
        </w:rPr>
        <w:t xml:space="preserve"> </w:t>
      </w:r>
      <w:r w:rsidRPr="00715AEC">
        <w:rPr>
          <w:rFonts w:cs="Times New Roman"/>
          <w:lang w:val="hr-HR"/>
        </w:rPr>
        <w:t>svojih</w:t>
      </w:r>
      <w:r w:rsidRPr="00715AEC">
        <w:rPr>
          <w:rFonts w:cs="Times New Roman"/>
          <w:spacing w:val="-12"/>
          <w:lang w:val="hr-HR"/>
        </w:rPr>
        <w:t xml:space="preserve"> </w:t>
      </w:r>
      <w:r w:rsidRPr="00715AEC">
        <w:rPr>
          <w:rFonts w:cs="Times New Roman"/>
          <w:lang w:val="hr-HR"/>
        </w:rPr>
        <w:t>mogućnosti.</w:t>
      </w:r>
      <w:r w:rsidRPr="00715AEC">
        <w:rPr>
          <w:rFonts w:cs="Times New Roman"/>
          <w:spacing w:val="-12"/>
          <w:lang w:val="hr-HR"/>
        </w:rPr>
        <w:t xml:space="preserve"> </w:t>
      </w:r>
      <w:r w:rsidRPr="00715AEC">
        <w:rPr>
          <w:rFonts w:cs="Times New Roman"/>
          <w:lang w:val="hr-HR"/>
        </w:rPr>
        <w:t>U</w:t>
      </w:r>
      <w:r w:rsidRPr="00715AEC">
        <w:rPr>
          <w:rFonts w:cs="Times New Roman"/>
          <w:spacing w:val="-15"/>
          <w:lang w:val="hr-HR"/>
        </w:rPr>
        <w:t xml:space="preserve"> </w:t>
      </w:r>
      <w:r w:rsidRPr="00715AEC">
        <w:rPr>
          <w:rFonts w:cs="Times New Roman"/>
          <w:lang w:val="hr-HR"/>
        </w:rPr>
        <w:t>školi</w:t>
      </w:r>
      <w:r w:rsidRPr="00715AEC">
        <w:rPr>
          <w:rFonts w:cs="Times New Roman"/>
          <w:spacing w:val="-13"/>
          <w:lang w:val="hr-HR"/>
        </w:rPr>
        <w:t xml:space="preserve"> </w:t>
      </w:r>
      <w:r w:rsidRPr="00715AEC">
        <w:rPr>
          <w:rFonts w:cs="Times New Roman"/>
          <w:lang w:val="hr-HR"/>
        </w:rPr>
        <w:t>će</w:t>
      </w:r>
      <w:r w:rsidRPr="00715AEC">
        <w:rPr>
          <w:rFonts w:cs="Times New Roman"/>
          <w:spacing w:val="-14"/>
          <w:lang w:val="hr-HR"/>
        </w:rPr>
        <w:t xml:space="preserve"> </w:t>
      </w:r>
      <w:r w:rsidRPr="00715AEC">
        <w:rPr>
          <w:rFonts w:cs="Times New Roman"/>
          <w:lang w:val="hr-HR"/>
        </w:rPr>
        <w:t>se</w:t>
      </w:r>
      <w:r w:rsidRPr="00715AEC">
        <w:rPr>
          <w:rFonts w:cs="Times New Roman"/>
          <w:spacing w:val="-15"/>
          <w:lang w:val="hr-HR"/>
        </w:rPr>
        <w:t xml:space="preserve"> </w:t>
      </w:r>
      <w:r w:rsidRPr="00715AEC">
        <w:rPr>
          <w:rFonts w:cs="Times New Roman"/>
          <w:lang w:val="hr-HR"/>
        </w:rPr>
        <w:t>u</w:t>
      </w:r>
      <w:r w:rsidRPr="00715AEC">
        <w:rPr>
          <w:rFonts w:cs="Times New Roman"/>
          <w:spacing w:val="-17"/>
          <w:lang w:val="hr-HR"/>
        </w:rPr>
        <w:t xml:space="preserve"> </w:t>
      </w:r>
      <w:r w:rsidRPr="00715AEC">
        <w:rPr>
          <w:rFonts w:cs="Times New Roman"/>
          <w:lang w:val="hr-HR"/>
        </w:rPr>
        <w:t>tom</w:t>
      </w:r>
      <w:r w:rsidRPr="00715AEC">
        <w:rPr>
          <w:rFonts w:cs="Times New Roman"/>
          <w:spacing w:val="-22"/>
          <w:lang w:val="hr-HR"/>
        </w:rPr>
        <w:t xml:space="preserve"> </w:t>
      </w:r>
      <w:r w:rsidRPr="00715AEC">
        <w:rPr>
          <w:rFonts w:cs="Times New Roman"/>
          <w:lang w:val="hr-HR"/>
        </w:rPr>
        <w:t>smislu</w:t>
      </w:r>
      <w:r w:rsidRPr="00715AEC">
        <w:rPr>
          <w:rFonts w:cs="Times New Roman"/>
          <w:spacing w:val="-9"/>
          <w:lang w:val="hr-HR"/>
        </w:rPr>
        <w:t xml:space="preserve"> </w:t>
      </w:r>
      <w:r w:rsidRPr="00715AEC">
        <w:rPr>
          <w:rFonts w:cs="Times New Roman"/>
          <w:lang w:val="hr-HR"/>
        </w:rPr>
        <w:t>polagati</w:t>
      </w:r>
      <w:r w:rsidRPr="00715AEC">
        <w:rPr>
          <w:rFonts w:cs="Times New Roman"/>
          <w:spacing w:val="-13"/>
          <w:lang w:val="hr-HR"/>
        </w:rPr>
        <w:t xml:space="preserve"> </w:t>
      </w:r>
      <w:r w:rsidRPr="00715AEC">
        <w:rPr>
          <w:rFonts w:cs="Times New Roman"/>
          <w:lang w:val="hr-HR"/>
        </w:rPr>
        <w:t>puna</w:t>
      </w:r>
      <w:r w:rsidRPr="00715AEC">
        <w:rPr>
          <w:rFonts w:cs="Times New Roman"/>
          <w:spacing w:val="-10"/>
          <w:lang w:val="hr-HR"/>
        </w:rPr>
        <w:t xml:space="preserve"> </w:t>
      </w:r>
      <w:r w:rsidRPr="00715AEC">
        <w:rPr>
          <w:rFonts w:cs="Times New Roman"/>
          <w:lang w:val="hr-HR"/>
        </w:rPr>
        <w:t>pozornost identifikaciji</w:t>
      </w:r>
      <w:r w:rsidRPr="00715AEC">
        <w:rPr>
          <w:rFonts w:cs="Times New Roman"/>
          <w:spacing w:val="-6"/>
          <w:lang w:val="hr-HR"/>
        </w:rPr>
        <w:t xml:space="preserve"> </w:t>
      </w:r>
      <w:r w:rsidRPr="00715AEC">
        <w:rPr>
          <w:rFonts w:cs="Times New Roman"/>
          <w:lang w:val="hr-HR"/>
        </w:rPr>
        <w:t>darovitih</w:t>
      </w:r>
      <w:r w:rsidRPr="00715AEC">
        <w:rPr>
          <w:rFonts w:cs="Times New Roman"/>
          <w:spacing w:val="-5"/>
          <w:lang w:val="hr-HR"/>
        </w:rPr>
        <w:t xml:space="preserve"> </w:t>
      </w:r>
      <w:r w:rsidRPr="00715AEC">
        <w:rPr>
          <w:rFonts w:cs="Times New Roman"/>
          <w:lang w:val="hr-HR"/>
        </w:rPr>
        <w:t>pojedinaca</w:t>
      </w:r>
      <w:r w:rsidRPr="00715AEC">
        <w:rPr>
          <w:rFonts w:cs="Times New Roman"/>
          <w:spacing w:val="-4"/>
          <w:lang w:val="hr-HR"/>
        </w:rPr>
        <w:t xml:space="preserve"> </w:t>
      </w:r>
      <w:r w:rsidRPr="00715AEC">
        <w:rPr>
          <w:rFonts w:cs="Times New Roman"/>
          <w:lang w:val="hr-HR"/>
        </w:rPr>
        <w:t>putem</w:t>
      </w:r>
      <w:r w:rsidRPr="00715AEC">
        <w:rPr>
          <w:rFonts w:cs="Times New Roman"/>
          <w:spacing w:val="-11"/>
          <w:lang w:val="hr-HR"/>
        </w:rPr>
        <w:t xml:space="preserve"> </w:t>
      </w:r>
      <w:r w:rsidRPr="00715AEC">
        <w:rPr>
          <w:rFonts w:cs="Times New Roman"/>
          <w:lang w:val="hr-HR"/>
        </w:rPr>
        <w:t>izvješća</w:t>
      </w:r>
      <w:r w:rsidRPr="00715AEC">
        <w:rPr>
          <w:rFonts w:cs="Times New Roman"/>
          <w:spacing w:val="1"/>
          <w:lang w:val="hr-HR"/>
        </w:rPr>
        <w:t xml:space="preserve"> </w:t>
      </w:r>
      <w:r w:rsidRPr="00715AEC">
        <w:rPr>
          <w:rFonts w:cs="Times New Roman"/>
          <w:lang w:val="hr-HR"/>
        </w:rPr>
        <w:t>voditelja</w:t>
      </w:r>
      <w:r w:rsidRPr="00715AEC">
        <w:rPr>
          <w:rFonts w:cs="Times New Roman"/>
          <w:spacing w:val="-4"/>
          <w:lang w:val="hr-HR"/>
        </w:rPr>
        <w:t xml:space="preserve"> </w:t>
      </w:r>
      <w:r w:rsidRPr="00715AEC">
        <w:rPr>
          <w:rFonts w:cs="Times New Roman"/>
          <w:lang w:val="hr-HR"/>
        </w:rPr>
        <w:t>slobodnih</w:t>
      </w:r>
      <w:r w:rsidRPr="00715AEC">
        <w:rPr>
          <w:rFonts w:cs="Times New Roman"/>
          <w:spacing w:val="-10"/>
          <w:lang w:val="hr-HR"/>
        </w:rPr>
        <w:t xml:space="preserve"> </w:t>
      </w:r>
      <w:r w:rsidRPr="00715AEC">
        <w:rPr>
          <w:rFonts w:cs="Times New Roman"/>
          <w:lang w:val="hr-HR"/>
        </w:rPr>
        <w:t>aktivnosti,</w:t>
      </w:r>
      <w:r w:rsidRPr="00715AEC">
        <w:rPr>
          <w:rFonts w:cs="Times New Roman"/>
          <w:spacing w:val="-5"/>
          <w:lang w:val="hr-HR"/>
        </w:rPr>
        <w:t xml:space="preserve"> </w:t>
      </w:r>
      <w:r w:rsidRPr="00715AEC">
        <w:rPr>
          <w:rFonts w:cs="Times New Roman"/>
          <w:lang w:val="hr-HR"/>
        </w:rPr>
        <w:t>te</w:t>
      </w:r>
      <w:r w:rsidRPr="00715AEC">
        <w:rPr>
          <w:rFonts w:cs="Times New Roman"/>
          <w:spacing w:val="-4"/>
          <w:lang w:val="hr-HR"/>
        </w:rPr>
        <w:t xml:space="preserve"> </w:t>
      </w:r>
      <w:r w:rsidRPr="00715AEC">
        <w:rPr>
          <w:rFonts w:cs="Times New Roman"/>
          <w:lang w:val="hr-HR"/>
        </w:rPr>
        <w:t>voditelja</w:t>
      </w:r>
      <w:r w:rsidRPr="00715AEC">
        <w:rPr>
          <w:rFonts w:cs="Times New Roman"/>
          <w:spacing w:val="-4"/>
          <w:lang w:val="hr-HR"/>
        </w:rPr>
        <w:t xml:space="preserve"> </w:t>
      </w:r>
      <w:r w:rsidRPr="00715AEC">
        <w:rPr>
          <w:rFonts w:cs="Times New Roman"/>
          <w:lang w:val="hr-HR"/>
        </w:rPr>
        <w:t>aktiva.</w:t>
      </w:r>
    </w:p>
    <w:p w:rsidR="002D0359" w:rsidRPr="00715AEC" w:rsidRDefault="00BD13A4">
      <w:pPr>
        <w:pStyle w:val="Tijeloteksta"/>
        <w:ind w:right="116" w:firstLine="706"/>
        <w:jc w:val="both"/>
        <w:rPr>
          <w:rFonts w:cs="Times New Roman"/>
          <w:lang w:val="hr-HR"/>
        </w:rPr>
      </w:pPr>
      <w:r w:rsidRPr="00715AEC">
        <w:rPr>
          <w:rFonts w:cs="Times New Roman"/>
          <w:lang w:val="hr-HR"/>
        </w:rPr>
        <w:t>U</w:t>
      </w:r>
      <w:r w:rsidRPr="00715AEC">
        <w:rPr>
          <w:rFonts w:cs="Times New Roman"/>
          <w:spacing w:val="-14"/>
          <w:lang w:val="hr-HR"/>
        </w:rPr>
        <w:t xml:space="preserve"> </w:t>
      </w:r>
      <w:r w:rsidRPr="00715AEC">
        <w:rPr>
          <w:rFonts w:cs="Times New Roman"/>
          <w:lang w:val="hr-HR"/>
        </w:rPr>
        <w:t>školi</w:t>
      </w:r>
      <w:r w:rsidRPr="00715AEC">
        <w:rPr>
          <w:rFonts w:cs="Times New Roman"/>
          <w:spacing w:val="-12"/>
          <w:lang w:val="hr-HR"/>
        </w:rPr>
        <w:t xml:space="preserve"> </w:t>
      </w:r>
      <w:r w:rsidRPr="00715AEC">
        <w:rPr>
          <w:rFonts w:cs="Times New Roman"/>
          <w:lang w:val="hr-HR"/>
        </w:rPr>
        <w:t>i</w:t>
      </w:r>
      <w:r w:rsidRPr="00715AEC">
        <w:rPr>
          <w:rFonts w:cs="Times New Roman"/>
          <w:spacing w:val="-12"/>
          <w:lang w:val="hr-HR"/>
        </w:rPr>
        <w:t xml:space="preserve"> </w:t>
      </w:r>
      <w:r w:rsidRPr="00715AEC">
        <w:rPr>
          <w:rFonts w:cs="Times New Roman"/>
          <w:lang w:val="hr-HR"/>
        </w:rPr>
        <w:t>izvan</w:t>
      </w:r>
      <w:r w:rsidRPr="00715AEC">
        <w:rPr>
          <w:rFonts w:cs="Times New Roman"/>
          <w:spacing w:val="-16"/>
          <w:lang w:val="hr-HR"/>
        </w:rPr>
        <w:t xml:space="preserve"> </w:t>
      </w:r>
      <w:r w:rsidRPr="00715AEC">
        <w:rPr>
          <w:rFonts w:cs="Times New Roman"/>
          <w:lang w:val="hr-HR"/>
        </w:rPr>
        <w:t>škole</w:t>
      </w:r>
      <w:r w:rsidRPr="00715AEC">
        <w:rPr>
          <w:rFonts w:cs="Times New Roman"/>
          <w:spacing w:val="-9"/>
          <w:lang w:val="hr-HR"/>
        </w:rPr>
        <w:t xml:space="preserve"> </w:t>
      </w:r>
      <w:r w:rsidRPr="00715AEC">
        <w:rPr>
          <w:rFonts w:cs="Times New Roman"/>
          <w:lang w:val="hr-HR"/>
        </w:rPr>
        <w:t>organizirat</w:t>
      </w:r>
      <w:r w:rsidRPr="00715AEC">
        <w:rPr>
          <w:rFonts w:cs="Times New Roman"/>
          <w:spacing w:val="-12"/>
          <w:lang w:val="hr-HR"/>
        </w:rPr>
        <w:t xml:space="preserve"> </w:t>
      </w:r>
      <w:r w:rsidRPr="00715AEC">
        <w:rPr>
          <w:rFonts w:cs="Times New Roman"/>
          <w:lang w:val="hr-HR"/>
        </w:rPr>
        <w:t>će</w:t>
      </w:r>
      <w:r w:rsidRPr="00715AEC">
        <w:rPr>
          <w:rFonts w:cs="Times New Roman"/>
          <w:spacing w:val="-13"/>
          <w:lang w:val="hr-HR"/>
        </w:rPr>
        <w:t xml:space="preserve"> </w:t>
      </w:r>
      <w:r w:rsidRPr="00715AEC">
        <w:rPr>
          <w:rFonts w:cs="Times New Roman"/>
          <w:lang w:val="hr-HR"/>
        </w:rPr>
        <w:t>se</w:t>
      </w:r>
      <w:r w:rsidRPr="00715AEC">
        <w:rPr>
          <w:rFonts w:cs="Times New Roman"/>
          <w:spacing w:val="-9"/>
          <w:lang w:val="hr-HR"/>
        </w:rPr>
        <w:t xml:space="preserve"> </w:t>
      </w:r>
      <w:r w:rsidRPr="00715AEC">
        <w:rPr>
          <w:rFonts w:cs="Times New Roman"/>
          <w:lang w:val="hr-HR"/>
        </w:rPr>
        <w:t>natjecanja,</w:t>
      </w:r>
      <w:r w:rsidRPr="00715AEC">
        <w:rPr>
          <w:rFonts w:cs="Times New Roman"/>
          <w:spacing w:val="-11"/>
          <w:lang w:val="hr-HR"/>
        </w:rPr>
        <w:t xml:space="preserve"> </w:t>
      </w:r>
      <w:r w:rsidRPr="00715AEC">
        <w:rPr>
          <w:rFonts w:cs="Times New Roman"/>
          <w:lang w:val="hr-HR"/>
        </w:rPr>
        <w:t>smotre</w:t>
      </w:r>
      <w:r w:rsidRPr="00715AEC">
        <w:rPr>
          <w:rFonts w:cs="Times New Roman"/>
          <w:spacing w:val="-13"/>
          <w:lang w:val="hr-HR"/>
        </w:rPr>
        <w:t xml:space="preserve"> </w:t>
      </w:r>
      <w:r w:rsidRPr="00715AEC">
        <w:rPr>
          <w:rFonts w:cs="Times New Roman"/>
          <w:lang w:val="hr-HR"/>
        </w:rPr>
        <w:t>i</w:t>
      </w:r>
      <w:r w:rsidRPr="00715AEC">
        <w:rPr>
          <w:rFonts w:cs="Times New Roman"/>
          <w:spacing w:val="-7"/>
          <w:lang w:val="hr-HR"/>
        </w:rPr>
        <w:t xml:space="preserve"> </w:t>
      </w:r>
      <w:r w:rsidRPr="00715AEC">
        <w:rPr>
          <w:rFonts w:cs="Times New Roman"/>
          <w:lang w:val="hr-HR"/>
        </w:rPr>
        <w:t>druge</w:t>
      </w:r>
      <w:r w:rsidRPr="00715AEC">
        <w:rPr>
          <w:rFonts w:cs="Times New Roman"/>
          <w:spacing w:val="-9"/>
          <w:lang w:val="hr-HR"/>
        </w:rPr>
        <w:t xml:space="preserve"> </w:t>
      </w:r>
      <w:r w:rsidRPr="00715AEC">
        <w:rPr>
          <w:rFonts w:cs="Times New Roman"/>
          <w:lang w:val="hr-HR"/>
        </w:rPr>
        <w:t>manifestacije.</w:t>
      </w:r>
      <w:r w:rsidRPr="00715AEC">
        <w:rPr>
          <w:rFonts w:cs="Times New Roman"/>
          <w:spacing w:val="-11"/>
          <w:lang w:val="hr-HR"/>
        </w:rPr>
        <w:t xml:space="preserve"> </w:t>
      </w:r>
      <w:r w:rsidRPr="00715AEC">
        <w:rPr>
          <w:rFonts w:cs="Times New Roman"/>
          <w:lang w:val="hr-HR"/>
        </w:rPr>
        <w:t>Isto</w:t>
      </w:r>
      <w:r w:rsidRPr="00715AEC">
        <w:rPr>
          <w:rFonts w:cs="Times New Roman"/>
          <w:spacing w:val="-11"/>
          <w:lang w:val="hr-HR"/>
        </w:rPr>
        <w:t xml:space="preserve"> </w:t>
      </w:r>
      <w:r w:rsidRPr="00715AEC">
        <w:rPr>
          <w:rFonts w:cs="Times New Roman"/>
          <w:lang w:val="hr-HR"/>
        </w:rPr>
        <w:t>tako</w:t>
      </w:r>
      <w:r w:rsidRPr="00715AEC">
        <w:rPr>
          <w:rFonts w:cs="Times New Roman"/>
          <w:spacing w:val="-11"/>
          <w:lang w:val="hr-HR"/>
        </w:rPr>
        <w:t xml:space="preserve"> </w:t>
      </w:r>
      <w:r w:rsidRPr="00715AEC">
        <w:rPr>
          <w:rFonts w:cs="Times New Roman"/>
          <w:lang w:val="hr-HR"/>
        </w:rPr>
        <w:t>u</w:t>
      </w:r>
      <w:r w:rsidRPr="00715AEC">
        <w:rPr>
          <w:rFonts w:cs="Times New Roman"/>
          <w:spacing w:val="-16"/>
          <w:lang w:val="hr-HR"/>
        </w:rPr>
        <w:t xml:space="preserve"> </w:t>
      </w:r>
      <w:r w:rsidRPr="00715AEC">
        <w:rPr>
          <w:rFonts w:cs="Times New Roman"/>
          <w:lang w:val="hr-HR"/>
        </w:rPr>
        <w:t>tom</w:t>
      </w:r>
      <w:r w:rsidRPr="00715AEC">
        <w:rPr>
          <w:rFonts w:cs="Times New Roman"/>
          <w:spacing w:val="-17"/>
          <w:lang w:val="hr-HR"/>
        </w:rPr>
        <w:t xml:space="preserve"> </w:t>
      </w:r>
      <w:r w:rsidRPr="00715AEC">
        <w:rPr>
          <w:rFonts w:cs="Times New Roman"/>
          <w:lang w:val="hr-HR"/>
        </w:rPr>
        <w:t>smislu planiraju se i stručne ekskurzije i posjeti izložbama, priredbama,</w:t>
      </w:r>
      <w:r w:rsidRPr="00715AEC">
        <w:rPr>
          <w:rFonts w:cs="Times New Roman"/>
          <w:spacing w:val="-24"/>
          <w:lang w:val="hr-HR"/>
        </w:rPr>
        <w:t xml:space="preserve"> </w:t>
      </w:r>
      <w:r w:rsidRPr="00715AEC">
        <w:rPr>
          <w:rFonts w:cs="Times New Roman"/>
          <w:lang w:val="hr-HR"/>
        </w:rPr>
        <w:t>smotrama…</w:t>
      </w:r>
    </w:p>
    <w:p w:rsidR="002D0359" w:rsidRPr="00715AEC" w:rsidRDefault="00BD13A4">
      <w:pPr>
        <w:pStyle w:val="Tijeloteksta"/>
        <w:ind w:right="114" w:firstLine="706"/>
        <w:jc w:val="both"/>
        <w:rPr>
          <w:rFonts w:cs="Times New Roman"/>
          <w:lang w:val="hr-HR"/>
        </w:rPr>
      </w:pPr>
      <w:r w:rsidRPr="00715AEC">
        <w:rPr>
          <w:rFonts w:cs="Times New Roman"/>
          <w:spacing w:val="-3"/>
          <w:lang w:val="hr-HR"/>
        </w:rPr>
        <w:t xml:space="preserve">Za </w:t>
      </w:r>
      <w:r w:rsidRPr="00715AEC">
        <w:rPr>
          <w:rFonts w:cs="Times New Roman"/>
          <w:lang w:val="hr-HR"/>
        </w:rPr>
        <w:t>darovite učenike potrebno je u škole putem različitih oblika rada osigurati dodatni rad i</w:t>
      </w:r>
      <w:r w:rsidRPr="00715AEC">
        <w:rPr>
          <w:rFonts w:cs="Times New Roman"/>
          <w:spacing w:val="-1"/>
          <w:lang w:val="hr-HR"/>
        </w:rPr>
        <w:t xml:space="preserve"> </w:t>
      </w:r>
      <w:r w:rsidRPr="00715AEC">
        <w:rPr>
          <w:rFonts w:cs="Times New Roman"/>
          <w:lang w:val="hr-HR"/>
        </w:rPr>
        <w:t>sredstva za</w:t>
      </w:r>
      <w:r w:rsidRPr="00715AEC">
        <w:rPr>
          <w:rFonts w:cs="Times New Roman"/>
          <w:spacing w:val="20"/>
          <w:lang w:val="hr-HR"/>
        </w:rPr>
        <w:t xml:space="preserve"> </w:t>
      </w:r>
      <w:r w:rsidRPr="00715AEC">
        <w:rPr>
          <w:rFonts w:cs="Times New Roman"/>
          <w:spacing w:val="-3"/>
          <w:lang w:val="hr-HR"/>
        </w:rPr>
        <w:t>njih.</w:t>
      </w:r>
      <w:r w:rsidRPr="00715AEC">
        <w:rPr>
          <w:rFonts w:cs="Times New Roman"/>
          <w:spacing w:val="23"/>
          <w:lang w:val="hr-HR"/>
        </w:rPr>
        <w:t xml:space="preserve"> </w:t>
      </w:r>
      <w:r w:rsidRPr="00715AEC">
        <w:rPr>
          <w:rFonts w:cs="Times New Roman"/>
          <w:lang w:val="hr-HR"/>
        </w:rPr>
        <w:t>Pratit</w:t>
      </w:r>
      <w:r w:rsidRPr="00715AEC">
        <w:rPr>
          <w:rFonts w:cs="Times New Roman"/>
          <w:spacing w:val="22"/>
          <w:lang w:val="hr-HR"/>
        </w:rPr>
        <w:t xml:space="preserve"> </w:t>
      </w:r>
      <w:r w:rsidRPr="00715AEC">
        <w:rPr>
          <w:rFonts w:cs="Times New Roman"/>
          <w:lang w:val="hr-HR"/>
        </w:rPr>
        <w:t>će</w:t>
      </w:r>
      <w:r w:rsidRPr="00715AEC">
        <w:rPr>
          <w:rFonts w:cs="Times New Roman"/>
          <w:spacing w:val="20"/>
          <w:lang w:val="hr-HR"/>
        </w:rPr>
        <w:t xml:space="preserve"> </w:t>
      </w:r>
      <w:r w:rsidRPr="00715AEC">
        <w:rPr>
          <w:rFonts w:cs="Times New Roman"/>
          <w:lang w:val="hr-HR"/>
        </w:rPr>
        <w:t>se</w:t>
      </w:r>
      <w:r w:rsidRPr="00715AEC">
        <w:rPr>
          <w:rFonts w:cs="Times New Roman"/>
          <w:spacing w:val="20"/>
          <w:lang w:val="hr-HR"/>
        </w:rPr>
        <w:t xml:space="preserve"> </w:t>
      </w:r>
      <w:r w:rsidRPr="00715AEC">
        <w:rPr>
          <w:rFonts w:cs="Times New Roman"/>
          <w:lang w:val="hr-HR"/>
        </w:rPr>
        <w:t>darovitost</w:t>
      </w:r>
      <w:r w:rsidRPr="00715AEC">
        <w:rPr>
          <w:rFonts w:cs="Times New Roman"/>
          <w:spacing w:val="21"/>
          <w:lang w:val="hr-HR"/>
        </w:rPr>
        <w:t xml:space="preserve"> </w:t>
      </w:r>
      <w:r w:rsidRPr="00715AEC">
        <w:rPr>
          <w:rFonts w:cs="Times New Roman"/>
          <w:lang w:val="hr-HR"/>
        </w:rPr>
        <w:t>iz</w:t>
      </w:r>
      <w:r w:rsidRPr="00715AEC">
        <w:rPr>
          <w:rFonts w:cs="Times New Roman"/>
          <w:spacing w:val="24"/>
          <w:lang w:val="hr-HR"/>
        </w:rPr>
        <w:t xml:space="preserve"> </w:t>
      </w:r>
      <w:r w:rsidRPr="00715AEC">
        <w:rPr>
          <w:rFonts w:cs="Times New Roman"/>
          <w:lang w:val="hr-HR"/>
        </w:rPr>
        <w:t>općeobrazovnih</w:t>
      </w:r>
      <w:r w:rsidRPr="00715AEC">
        <w:rPr>
          <w:rFonts w:cs="Times New Roman"/>
          <w:spacing w:val="18"/>
          <w:lang w:val="hr-HR"/>
        </w:rPr>
        <w:t xml:space="preserve"> </w:t>
      </w:r>
      <w:r w:rsidRPr="00715AEC">
        <w:rPr>
          <w:rFonts w:cs="Times New Roman"/>
          <w:lang w:val="hr-HR"/>
        </w:rPr>
        <w:t>i</w:t>
      </w:r>
      <w:r w:rsidRPr="00715AEC">
        <w:rPr>
          <w:rFonts w:cs="Times New Roman"/>
          <w:spacing w:val="22"/>
          <w:lang w:val="hr-HR"/>
        </w:rPr>
        <w:t xml:space="preserve"> </w:t>
      </w:r>
      <w:r w:rsidRPr="00715AEC">
        <w:rPr>
          <w:rFonts w:cs="Times New Roman"/>
          <w:lang w:val="hr-HR"/>
        </w:rPr>
        <w:t>strukovnih</w:t>
      </w:r>
      <w:r w:rsidRPr="00715AEC">
        <w:rPr>
          <w:rFonts w:cs="Times New Roman"/>
          <w:spacing w:val="18"/>
          <w:lang w:val="hr-HR"/>
        </w:rPr>
        <w:t xml:space="preserve"> </w:t>
      </w:r>
      <w:r w:rsidRPr="00715AEC">
        <w:rPr>
          <w:rFonts w:cs="Times New Roman"/>
          <w:lang w:val="hr-HR"/>
        </w:rPr>
        <w:t>sadržaja.U</w:t>
      </w:r>
      <w:r w:rsidRPr="00715AEC">
        <w:rPr>
          <w:rFonts w:cs="Times New Roman"/>
          <w:spacing w:val="19"/>
          <w:lang w:val="hr-HR"/>
        </w:rPr>
        <w:t xml:space="preserve"> </w:t>
      </w:r>
      <w:r w:rsidRPr="00715AEC">
        <w:rPr>
          <w:rFonts w:cs="Times New Roman"/>
          <w:lang w:val="hr-HR"/>
        </w:rPr>
        <w:t>tom</w:t>
      </w:r>
      <w:r w:rsidRPr="00715AEC">
        <w:rPr>
          <w:rFonts w:cs="Times New Roman"/>
          <w:spacing w:val="12"/>
          <w:lang w:val="hr-HR"/>
        </w:rPr>
        <w:t xml:space="preserve"> </w:t>
      </w:r>
      <w:r w:rsidRPr="00715AEC">
        <w:rPr>
          <w:rFonts w:cs="Times New Roman"/>
          <w:lang w:val="hr-HR"/>
        </w:rPr>
        <w:t>smislu,</w:t>
      </w:r>
      <w:r w:rsidRPr="00715AEC">
        <w:rPr>
          <w:rFonts w:cs="Times New Roman"/>
          <w:spacing w:val="23"/>
          <w:lang w:val="hr-HR"/>
        </w:rPr>
        <w:t xml:space="preserve"> </w:t>
      </w:r>
      <w:r w:rsidRPr="00715AEC">
        <w:rPr>
          <w:rFonts w:cs="Times New Roman"/>
          <w:lang w:val="hr-HR"/>
        </w:rPr>
        <w:t>škola</w:t>
      </w:r>
      <w:r w:rsidRPr="00715AEC">
        <w:rPr>
          <w:rFonts w:cs="Times New Roman"/>
          <w:spacing w:val="24"/>
          <w:lang w:val="hr-HR"/>
        </w:rPr>
        <w:t xml:space="preserve"> </w:t>
      </w:r>
      <w:r w:rsidRPr="00715AEC">
        <w:rPr>
          <w:rFonts w:cs="Times New Roman"/>
          <w:lang w:val="hr-HR"/>
        </w:rPr>
        <w:t>će</w:t>
      </w:r>
      <w:r w:rsidRPr="00715AEC">
        <w:rPr>
          <w:rFonts w:cs="Times New Roman"/>
          <w:spacing w:val="20"/>
          <w:lang w:val="hr-HR"/>
        </w:rPr>
        <w:t xml:space="preserve"> </w:t>
      </w:r>
      <w:r w:rsidRPr="00715AEC">
        <w:rPr>
          <w:rFonts w:cs="Times New Roman"/>
          <w:lang w:val="hr-HR"/>
        </w:rPr>
        <w:t>poklanjati adekvatnu pozornost u stimuliranju nastavnika za rad s darovitim</w:t>
      </w:r>
      <w:r w:rsidRPr="00715AEC">
        <w:rPr>
          <w:rFonts w:cs="Times New Roman"/>
          <w:spacing w:val="-31"/>
          <w:lang w:val="hr-HR"/>
        </w:rPr>
        <w:t xml:space="preserve"> </w:t>
      </w:r>
      <w:r w:rsidRPr="00715AEC">
        <w:rPr>
          <w:rFonts w:cs="Times New Roman"/>
          <w:lang w:val="hr-HR"/>
        </w:rPr>
        <w:t>pojedincima.</w:t>
      </w:r>
    </w:p>
    <w:p w:rsidR="002D0359" w:rsidRPr="00715AEC" w:rsidRDefault="002D0359">
      <w:pPr>
        <w:spacing w:before="5"/>
        <w:rPr>
          <w:rFonts w:ascii="Times New Roman" w:eastAsia="Times New Roman" w:hAnsi="Times New Roman" w:cs="Times New Roman"/>
          <w:sz w:val="20"/>
          <w:szCs w:val="20"/>
          <w:lang w:val="hr-HR"/>
        </w:rPr>
      </w:pPr>
    </w:p>
    <w:p w:rsidR="002D0359" w:rsidRPr="00715AEC" w:rsidRDefault="00BD13A4" w:rsidP="00D0008A">
      <w:pPr>
        <w:pStyle w:val="Naslov1"/>
        <w:numPr>
          <w:ilvl w:val="1"/>
          <w:numId w:val="20"/>
        </w:numPr>
        <w:tabs>
          <w:tab w:val="left" w:pos="1164"/>
        </w:tabs>
        <w:ind w:left="1163" w:right="125"/>
        <w:jc w:val="left"/>
        <w:rPr>
          <w:rFonts w:cs="Times New Roman"/>
          <w:b w:val="0"/>
          <w:bCs w:val="0"/>
          <w:lang w:val="hr-HR"/>
        </w:rPr>
      </w:pPr>
      <w:r w:rsidRPr="00715AEC">
        <w:rPr>
          <w:rFonts w:cs="Times New Roman"/>
          <w:spacing w:val="2"/>
          <w:lang w:val="hr-HR"/>
        </w:rPr>
        <w:t>PROGRAM</w:t>
      </w:r>
      <w:r w:rsidRPr="00715AEC">
        <w:rPr>
          <w:rFonts w:cs="Times New Roman"/>
          <w:spacing w:val="-22"/>
          <w:lang w:val="hr-HR"/>
        </w:rPr>
        <w:t xml:space="preserve"> </w:t>
      </w:r>
      <w:r w:rsidRPr="00715AEC">
        <w:rPr>
          <w:rFonts w:cs="Times New Roman"/>
          <w:spacing w:val="3"/>
          <w:lang w:val="hr-HR"/>
        </w:rPr>
        <w:t>RADA</w:t>
      </w:r>
      <w:r w:rsidRPr="00715AEC">
        <w:rPr>
          <w:rFonts w:cs="Times New Roman"/>
          <w:spacing w:val="4"/>
          <w:lang w:val="hr-HR"/>
        </w:rPr>
        <w:t xml:space="preserve"> </w:t>
      </w:r>
      <w:r w:rsidRPr="00715AEC">
        <w:rPr>
          <w:rFonts w:cs="Times New Roman"/>
          <w:lang w:val="hr-HR"/>
        </w:rPr>
        <w:t>S</w:t>
      </w:r>
      <w:r w:rsidRPr="00715AEC">
        <w:rPr>
          <w:rFonts w:cs="Times New Roman"/>
          <w:spacing w:val="-15"/>
          <w:lang w:val="hr-HR"/>
        </w:rPr>
        <w:t xml:space="preserve"> </w:t>
      </w:r>
      <w:r w:rsidRPr="00715AEC">
        <w:rPr>
          <w:rFonts w:cs="Times New Roman"/>
          <w:lang w:val="hr-HR"/>
        </w:rPr>
        <w:t>UČENICIMA</w:t>
      </w:r>
      <w:r w:rsidRPr="00715AEC">
        <w:rPr>
          <w:rFonts w:cs="Times New Roman"/>
          <w:spacing w:val="-19"/>
          <w:lang w:val="hr-HR"/>
        </w:rPr>
        <w:t xml:space="preserve"> </w:t>
      </w:r>
      <w:r w:rsidRPr="00715AEC">
        <w:rPr>
          <w:rFonts w:cs="Times New Roman"/>
          <w:lang w:val="hr-HR"/>
        </w:rPr>
        <w:t>S</w:t>
      </w:r>
      <w:r w:rsidRPr="00715AEC">
        <w:rPr>
          <w:rFonts w:cs="Times New Roman"/>
          <w:spacing w:val="1"/>
          <w:lang w:val="hr-HR"/>
        </w:rPr>
        <w:t xml:space="preserve"> </w:t>
      </w:r>
      <w:r w:rsidRPr="00715AEC">
        <w:rPr>
          <w:rFonts w:cs="Times New Roman"/>
          <w:spacing w:val="4"/>
          <w:lang w:val="hr-HR"/>
        </w:rPr>
        <w:t>POSEBNIM</w:t>
      </w:r>
      <w:r w:rsidR="00F16326" w:rsidRPr="00715AEC">
        <w:rPr>
          <w:rFonts w:cs="Times New Roman"/>
          <w:spacing w:val="4"/>
          <w:lang w:val="hr-HR"/>
        </w:rPr>
        <w:t xml:space="preserve"> </w:t>
      </w:r>
      <w:r w:rsidRPr="00715AEC">
        <w:rPr>
          <w:rFonts w:cs="Times New Roman"/>
          <w:spacing w:val="4"/>
          <w:lang w:val="hr-HR"/>
        </w:rPr>
        <w:t>POTREBAMA</w:t>
      </w:r>
    </w:p>
    <w:p w:rsidR="002D0359" w:rsidRPr="00715AEC" w:rsidRDefault="00BD13A4">
      <w:pPr>
        <w:spacing w:before="3"/>
        <w:ind w:left="3113" w:right="125"/>
        <w:rPr>
          <w:rFonts w:ascii="Times New Roman" w:eastAsia="Times New Roman" w:hAnsi="Times New Roman" w:cs="Times New Roman"/>
          <w:sz w:val="26"/>
          <w:szCs w:val="26"/>
          <w:lang w:val="hr-HR"/>
        </w:rPr>
      </w:pPr>
      <w:r w:rsidRPr="00715AEC">
        <w:rPr>
          <w:rFonts w:ascii="Times New Roman" w:hAnsi="Times New Roman" w:cs="Times New Roman"/>
          <w:b/>
          <w:sz w:val="26"/>
          <w:lang w:val="hr-HR"/>
        </w:rPr>
        <w:t>(TEŠKOĆAMA U</w:t>
      </w:r>
      <w:r w:rsidRPr="00715AEC">
        <w:rPr>
          <w:rFonts w:ascii="Times New Roman" w:hAnsi="Times New Roman" w:cs="Times New Roman"/>
          <w:b/>
          <w:spacing w:val="-28"/>
          <w:sz w:val="26"/>
          <w:lang w:val="hr-HR"/>
        </w:rPr>
        <w:t xml:space="preserve"> </w:t>
      </w:r>
      <w:r w:rsidRPr="00715AEC">
        <w:rPr>
          <w:rFonts w:ascii="Times New Roman" w:hAnsi="Times New Roman" w:cs="Times New Roman"/>
          <w:b/>
          <w:sz w:val="26"/>
          <w:lang w:val="hr-HR"/>
        </w:rPr>
        <w:t>RAZVOJU)</w:t>
      </w:r>
      <w:r w:rsidR="00C87253" w:rsidRPr="00715AEC">
        <w:rPr>
          <w:rFonts w:ascii="Times New Roman" w:hAnsi="Times New Roman" w:cs="Times New Roman"/>
          <w:b/>
          <w:sz w:val="26"/>
          <w:lang w:val="hr-HR"/>
        </w:rPr>
        <w:t xml:space="preserve"> </w:t>
      </w:r>
    </w:p>
    <w:p w:rsidR="00B33631" w:rsidRPr="0045375C" w:rsidRDefault="00B33631" w:rsidP="00B33631">
      <w:pPr>
        <w:pStyle w:val="Tijeloteksta"/>
        <w:spacing w:before="194"/>
        <w:ind w:right="111"/>
        <w:jc w:val="both"/>
        <w:rPr>
          <w:rFonts w:cs="Times New Roman"/>
          <w:lang w:val="hr-HR"/>
        </w:rPr>
      </w:pPr>
      <w:r w:rsidRPr="0045375C">
        <w:rPr>
          <w:rFonts w:cs="Times New Roman"/>
          <w:lang w:val="hr-HR"/>
        </w:rPr>
        <w:t xml:space="preserve">Od 2000./2001. školske godine Gospodarska škola </w:t>
      </w:r>
      <w:r w:rsidRPr="0045375C">
        <w:rPr>
          <w:rFonts w:cs="Times New Roman"/>
          <w:spacing w:val="-3"/>
          <w:lang w:val="hr-HR"/>
        </w:rPr>
        <w:t xml:space="preserve">ima </w:t>
      </w:r>
      <w:r w:rsidRPr="0045375C">
        <w:rPr>
          <w:rFonts w:cs="Times New Roman"/>
          <w:lang w:val="hr-HR"/>
        </w:rPr>
        <w:t>odobrenje Ministarstva za izvođenje programa</w:t>
      </w:r>
      <w:r w:rsidRPr="0045375C">
        <w:rPr>
          <w:rFonts w:cs="Times New Roman"/>
          <w:spacing w:val="1"/>
          <w:lang w:val="hr-HR"/>
        </w:rPr>
        <w:t xml:space="preserve"> </w:t>
      </w:r>
      <w:r w:rsidRPr="0045375C">
        <w:rPr>
          <w:rFonts w:cs="Times New Roman"/>
          <w:lang w:val="hr-HR"/>
        </w:rPr>
        <w:t>u trogodišnjem</w:t>
      </w:r>
      <w:r w:rsidRPr="0045375C">
        <w:rPr>
          <w:rFonts w:cs="Times New Roman"/>
          <w:spacing w:val="-8"/>
          <w:lang w:val="hr-HR"/>
        </w:rPr>
        <w:t xml:space="preserve"> </w:t>
      </w:r>
      <w:r w:rsidRPr="0045375C">
        <w:rPr>
          <w:rFonts w:cs="Times New Roman"/>
          <w:lang w:val="hr-HR"/>
        </w:rPr>
        <w:t>trajanju</w:t>
      </w:r>
      <w:r w:rsidRPr="0045375C">
        <w:rPr>
          <w:rFonts w:cs="Times New Roman"/>
          <w:spacing w:val="-7"/>
          <w:lang w:val="hr-HR"/>
        </w:rPr>
        <w:t xml:space="preserve"> </w:t>
      </w:r>
      <w:r w:rsidRPr="0045375C">
        <w:rPr>
          <w:rFonts w:cs="Times New Roman"/>
          <w:lang w:val="hr-HR"/>
        </w:rPr>
        <w:t>za</w:t>
      </w:r>
      <w:r w:rsidRPr="0045375C">
        <w:rPr>
          <w:rFonts w:cs="Times New Roman"/>
          <w:spacing w:val="-1"/>
          <w:lang w:val="hr-HR"/>
        </w:rPr>
        <w:t xml:space="preserve"> </w:t>
      </w:r>
      <w:r w:rsidRPr="0045375C">
        <w:rPr>
          <w:rFonts w:cs="Times New Roman"/>
          <w:lang w:val="hr-HR"/>
        </w:rPr>
        <w:t>ostvarivanje</w:t>
      </w:r>
      <w:r w:rsidRPr="0045375C">
        <w:rPr>
          <w:rFonts w:cs="Times New Roman"/>
          <w:spacing w:val="-1"/>
          <w:lang w:val="hr-HR"/>
        </w:rPr>
        <w:t xml:space="preserve"> </w:t>
      </w:r>
      <w:r w:rsidRPr="0045375C">
        <w:rPr>
          <w:rFonts w:cs="Times New Roman"/>
          <w:lang w:val="hr-HR"/>
        </w:rPr>
        <w:t>niže</w:t>
      </w:r>
      <w:r w:rsidRPr="0045375C">
        <w:rPr>
          <w:rFonts w:cs="Times New Roman"/>
          <w:spacing w:val="-6"/>
          <w:lang w:val="hr-HR"/>
        </w:rPr>
        <w:t xml:space="preserve"> </w:t>
      </w:r>
      <w:r w:rsidRPr="0045375C">
        <w:rPr>
          <w:rFonts w:cs="Times New Roman"/>
          <w:lang w:val="hr-HR"/>
        </w:rPr>
        <w:t>stručne</w:t>
      </w:r>
      <w:r w:rsidRPr="0045375C">
        <w:rPr>
          <w:rFonts w:cs="Times New Roman"/>
          <w:spacing w:val="-6"/>
          <w:lang w:val="hr-HR"/>
        </w:rPr>
        <w:t xml:space="preserve"> </w:t>
      </w:r>
      <w:r w:rsidRPr="0045375C">
        <w:rPr>
          <w:rFonts w:cs="Times New Roman"/>
          <w:lang w:val="hr-HR"/>
        </w:rPr>
        <w:t>spreme</w:t>
      </w:r>
      <w:r w:rsidRPr="0045375C">
        <w:rPr>
          <w:rFonts w:cs="Times New Roman"/>
          <w:spacing w:val="-1"/>
          <w:lang w:val="hr-HR"/>
        </w:rPr>
        <w:t xml:space="preserve"> </w:t>
      </w:r>
      <w:r w:rsidRPr="0045375C">
        <w:rPr>
          <w:rFonts w:cs="Times New Roman"/>
          <w:lang w:val="hr-HR"/>
        </w:rPr>
        <w:t>i</w:t>
      </w:r>
      <w:r w:rsidRPr="0045375C">
        <w:rPr>
          <w:rFonts w:cs="Times New Roman"/>
          <w:spacing w:val="-4"/>
          <w:lang w:val="hr-HR"/>
        </w:rPr>
        <w:t xml:space="preserve"> </w:t>
      </w:r>
      <w:r w:rsidRPr="0045375C">
        <w:rPr>
          <w:rFonts w:cs="Times New Roman"/>
          <w:lang w:val="hr-HR"/>
        </w:rPr>
        <w:t>to</w:t>
      </w:r>
      <w:r w:rsidRPr="0045375C">
        <w:rPr>
          <w:rFonts w:cs="Times New Roman"/>
          <w:spacing w:val="-7"/>
          <w:lang w:val="hr-HR"/>
        </w:rPr>
        <w:t xml:space="preserve"> </w:t>
      </w:r>
      <w:r w:rsidRPr="0045375C">
        <w:rPr>
          <w:rFonts w:cs="Times New Roman"/>
          <w:lang w:val="hr-HR"/>
        </w:rPr>
        <w:t>za</w:t>
      </w:r>
      <w:r w:rsidRPr="0045375C">
        <w:rPr>
          <w:rFonts w:cs="Times New Roman"/>
          <w:spacing w:val="-1"/>
          <w:lang w:val="hr-HR"/>
        </w:rPr>
        <w:t xml:space="preserve"> </w:t>
      </w:r>
      <w:r w:rsidRPr="0045375C">
        <w:rPr>
          <w:rFonts w:cs="Times New Roman"/>
          <w:lang w:val="hr-HR"/>
        </w:rPr>
        <w:t>slijedeća</w:t>
      </w:r>
      <w:r w:rsidRPr="0045375C">
        <w:rPr>
          <w:rFonts w:cs="Times New Roman"/>
          <w:spacing w:val="-1"/>
          <w:lang w:val="hr-HR"/>
        </w:rPr>
        <w:t xml:space="preserve"> </w:t>
      </w:r>
      <w:r w:rsidRPr="0045375C">
        <w:rPr>
          <w:rFonts w:cs="Times New Roman"/>
          <w:lang w:val="hr-HR"/>
        </w:rPr>
        <w:t>zanimanja:</w:t>
      </w:r>
    </w:p>
    <w:p w:rsidR="00B33631" w:rsidRPr="0045375C" w:rsidRDefault="00B33631" w:rsidP="00B33631">
      <w:pPr>
        <w:spacing w:before="2"/>
        <w:rPr>
          <w:rFonts w:ascii="Times New Roman" w:eastAsia="Times New Roman" w:hAnsi="Times New Roman" w:cs="Times New Roman"/>
          <w:sz w:val="21"/>
          <w:szCs w:val="21"/>
          <w:lang w:val="hr-HR"/>
        </w:rPr>
      </w:pPr>
    </w:p>
    <w:p w:rsidR="00B33631" w:rsidRPr="0045375C" w:rsidRDefault="00B33631" w:rsidP="00B33631">
      <w:pPr>
        <w:pStyle w:val="Odlomakpopisa"/>
        <w:numPr>
          <w:ilvl w:val="0"/>
          <w:numId w:val="11"/>
        </w:numPr>
        <w:tabs>
          <w:tab w:val="left" w:pos="1044"/>
        </w:tabs>
        <w:spacing w:line="241" w:lineRule="exact"/>
        <w:ind w:right="125"/>
        <w:rPr>
          <w:rFonts w:ascii="Times New Roman" w:eastAsia="Times New Roman" w:hAnsi="Times New Roman" w:cs="Times New Roman"/>
          <w:sz w:val="21"/>
          <w:szCs w:val="21"/>
          <w:lang w:val="hr-HR"/>
        </w:rPr>
      </w:pPr>
      <w:r w:rsidRPr="0045375C">
        <w:rPr>
          <w:rFonts w:ascii="Times New Roman" w:hAnsi="Times New Roman" w:cs="Times New Roman"/>
          <w:sz w:val="21"/>
          <w:lang w:val="hr-HR"/>
        </w:rPr>
        <w:t>pomoćni cvjećar</w:t>
      </w:r>
      <w:r w:rsidRPr="0045375C">
        <w:rPr>
          <w:rFonts w:ascii="Times New Roman" w:hAnsi="Times New Roman" w:cs="Times New Roman"/>
          <w:spacing w:val="-1"/>
          <w:sz w:val="21"/>
          <w:lang w:val="hr-HR"/>
        </w:rPr>
        <w:t xml:space="preserve"> </w:t>
      </w:r>
      <w:r w:rsidRPr="0045375C">
        <w:rPr>
          <w:rFonts w:ascii="Times New Roman" w:hAnsi="Times New Roman" w:cs="Times New Roman"/>
          <w:sz w:val="21"/>
          <w:lang w:val="hr-HR"/>
        </w:rPr>
        <w:t>(poljoprivreda)</w:t>
      </w:r>
    </w:p>
    <w:p w:rsidR="00B33631" w:rsidRPr="00813BC7" w:rsidRDefault="00B33631" w:rsidP="00B33631">
      <w:pPr>
        <w:pStyle w:val="Odlomakpopisa"/>
        <w:numPr>
          <w:ilvl w:val="0"/>
          <w:numId w:val="11"/>
        </w:numPr>
        <w:tabs>
          <w:tab w:val="left" w:pos="1053"/>
        </w:tabs>
        <w:spacing w:line="241" w:lineRule="exact"/>
        <w:ind w:left="1052" w:right="125" w:hanging="230"/>
        <w:rPr>
          <w:rFonts w:ascii="Times New Roman" w:eastAsia="Times New Roman" w:hAnsi="Times New Roman" w:cs="Times New Roman"/>
          <w:sz w:val="21"/>
          <w:szCs w:val="21"/>
          <w:lang w:val="hr-HR"/>
        </w:rPr>
      </w:pPr>
      <w:r w:rsidRPr="0045375C">
        <w:rPr>
          <w:rFonts w:ascii="Times New Roman" w:hAnsi="Times New Roman" w:cs="Times New Roman"/>
          <w:sz w:val="21"/>
          <w:lang w:val="hr-HR"/>
        </w:rPr>
        <w:t>pomoćni krojač</w:t>
      </w:r>
      <w:r w:rsidRPr="0045375C">
        <w:rPr>
          <w:rFonts w:ascii="Times New Roman" w:hAnsi="Times New Roman" w:cs="Times New Roman"/>
          <w:spacing w:val="-1"/>
          <w:sz w:val="21"/>
          <w:lang w:val="hr-HR"/>
        </w:rPr>
        <w:t xml:space="preserve"> </w:t>
      </w:r>
      <w:r w:rsidRPr="0045375C">
        <w:rPr>
          <w:rFonts w:ascii="Times New Roman" w:hAnsi="Times New Roman" w:cs="Times New Roman"/>
          <w:sz w:val="21"/>
          <w:lang w:val="hr-HR"/>
        </w:rPr>
        <w:t>(tekstil)</w:t>
      </w:r>
    </w:p>
    <w:p w:rsidR="00B33631" w:rsidRDefault="00B33631" w:rsidP="00B33631">
      <w:pPr>
        <w:tabs>
          <w:tab w:val="left" w:pos="1053"/>
        </w:tabs>
        <w:spacing w:line="241" w:lineRule="exact"/>
        <w:ind w:right="125"/>
        <w:rPr>
          <w:rFonts w:ascii="Times New Roman" w:eastAsia="Times New Roman" w:hAnsi="Times New Roman" w:cs="Times New Roman"/>
          <w:sz w:val="21"/>
          <w:szCs w:val="21"/>
          <w:lang w:val="hr-HR"/>
        </w:rPr>
      </w:pPr>
    </w:p>
    <w:p w:rsidR="00B33631" w:rsidRPr="00813BC7" w:rsidRDefault="00B33631" w:rsidP="00B33631">
      <w:pPr>
        <w:tabs>
          <w:tab w:val="left" w:pos="1053"/>
        </w:tabs>
        <w:spacing w:line="241" w:lineRule="exact"/>
        <w:ind w:right="125"/>
        <w:rPr>
          <w:rFonts w:ascii="Times New Roman" w:eastAsia="Times New Roman" w:hAnsi="Times New Roman" w:cs="Times New Roman"/>
          <w:sz w:val="21"/>
          <w:szCs w:val="21"/>
          <w:lang w:val="hr-HR"/>
        </w:rPr>
      </w:pPr>
      <w:r>
        <w:rPr>
          <w:rFonts w:ascii="Times New Roman" w:eastAsia="Times New Roman" w:hAnsi="Times New Roman" w:cs="Times New Roman"/>
          <w:sz w:val="21"/>
          <w:szCs w:val="21"/>
          <w:lang w:val="hr-HR"/>
        </w:rPr>
        <w:t>Od ove školske godine u našoj školi učenici s teškoćama u razvoju mogu steći kompetencije za još jedno  zanimanje niže stručne spreme - pomoćni vrtlar (poljoprivreda).</w:t>
      </w:r>
    </w:p>
    <w:p w:rsidR="00B33631" w:rsidRPr="0045375C" w:rsidRDefault="00B33631" w:rsidP="00B33631">
      <w:pPr>
        <w:spacing w:before="2"/>
        <w:rPr>
          <w:rFonts w:ascii="Times New Roman" w:eastAsia="Times New Roman" w:hAnsi="Times New Roman" w:cs="Times New Roman"/>
          <w:sz w:val="21"/>
          <w:szCs w:val="21"/>
          <w:lang w:val="hr-HR"/>
        </w:rPr>
      </w:pPr>
    </w:p>
    <w:p w:rsidR="00B33631" w:rsidRPr="0045375C" w:rsidRDefault="00B33631" w:rsidP="00B33631">
      <w:pPr>
        <w:pStyle w:val="Tijeloteksta"/>
        <w:ind w:right="119" w:firstLine="706"/>
        <w:jc w:val="both"/>
        <w:rPr>
          <w:rFonts w:cs="Times New Roman"/>
          <w:lang w:val="hr-HR"/>
        </w:rPr>
      </w:pPr>
      <w:r w:rsidRPr="0045375C">
        <w:rPr>
          <w:rFonts w:cs="Times New Roman"/>
          <w:lang w:val="hr-HR"/>
        </w:rPr>
        <w:t>U</w:t>
      </w:r>
      <w:r w:rsidRPr="0045375C">
        <w:rPr>
          <w:rFonts w:cs="Times New Roman"/>
          <w:spacing w:val="18"/>
          <w:lang w:val="hr-HR"/>
        </w:rPr>
        <w:t xml:space="preserve"> </w:t>
      </w:r>
      <w:r w:rsidRPr="0045375C">
        <w:rPr>
          <w:rFonts w:cs="Times New Roman"/>
          <w:lang w:val="hr-HR"/>
        </w:rPr>
        <w:t>ovoj</w:t>
      </w:r>
      <w:r w:rsidRPr="0045375C">
        <w:rPr>
          <w:rFonts w:cs="Times New Roman"/>
          <w:spacing w:val="21"/>
          <w:lang w:val="hr-HR"/>
        </w:rPr>
        <w:t xml:space="preserve"> </w:t>
      </w:r>
      <w:r w:rsidRPr="0045375C">
        <w:rPr>
          <w:rFonts w:cs="Times New Roman"/>
          <w:lang w:val="hr-HR"/>
        </w:rPr>
        <w:t>školskoj</w:t>
      </w:r>
      <w:r w:rsidRPr="0045375C">
        <w:rPr>
          <w:rFonts w:cs="Times New Roman"/>
          <w:spacing w:val="25"/>
          <w:lang w:val="hr-HR"/>
        </w:rPr>
        <w:t xml:space="preserve"> </w:t>
      </w:r>
      <w:r w:rsidRPr="0045375C">
        <w:rPr>
          <w:rFonts w:cs="Times New Roman"/>
          <w:lang w:val="hr-HR"/>
        </w:rPr>
        <w:t>godini</w:t>
      </w:r>
      <w:r w:rsidRPr="0045375C">
        <w:rPr>
          <w:rFonts w:cs="Times New Roman"/>
          <w:spacing w:val="21"/>
          <w:lang w:val="hr-HR"/>
        </w:rPr>
        <w:t xml:space="preserve"> </w:t>
      </w:r>
      <w:r w:rsidRPr="0045375C">
        <w:rPr>
          <w:rFonts w:cs="Times New Roman"/>
          <w:lang w:val="hr-HR"/>
        </w:rPr>
        <w:t>školujemo</w:t>
      </w:r>
      <w:r w:rsidRPr="0045375C">
        <w:rPr>
          <w:rFonts w:cs="Times New Roman"/>
          <w:spacing w:val="26"/>
          <w:lang w:val="hr-HR"/>
        </w:rPr>
        <w:t xml:space="preserve"> </w:t>
      </w:r>
      <w:r w:rsidRPr="0045375C">
        <w:rPr>
          <w:rFonts w:cs="Times New Roman"/>
          <w:lang w:val="hr-HR"/>
        </w:rPr>
        <w:t>učenike</w:t>
      </w:r>
      <w:r w:rsidRPr="0045375C">
        <w:rPr>
          <w:rFonts w:cs="Times New Roman"/>
          <w:spacing w:val="19"/>
          <w:lang w:val="hr-HR"/>
        </w:rPr>
        <w:t xml:space="preserve"> </w:t>
      </w:r>
      <w:r w:rsidRPr="0045375C">
        <w:rPr>
          <w:rFonts w:cs="Times New Roman"/>
          <w:lang w:val="hr-HR"/>
        </w:rPr>
        <w:t>s</w:t>
      </w:r>
      <w:r w:rsidRPr="0045375C">
        <w:rPr>
          <w:rFonts w:cs="Times New Roman"/>
          <w:spacing w:val="21"/>
          <w:lang w:val="hr-HR"/>
        </w:rPr>
        <w:t xml:space="preserve"> </w:t>
      </w:r>
      <w:r>
        <w:rPr>
          <w:rFonts w:cs="Times New Roman"/>
          <w:spacing w:val="21"/>
          <w:lang w:val="hr-HR"/>
        </w:rPr>
        <w:t xml:space="preserve">većim </w:t>
      </w:r>
      <w:r w:rsidRPr="0045375C">
        <w:rPr>
          <w:rFonts w:cs="Times New Roman"/>
          <w:lang w:val="hr-HR"/>
        </w:rPr>
        <w:t>teškoćama</w:t>
      </w:r>
      <w:r w:rsidRPr="0045375C">
        <w:rPr>
          <w:rFonts w:cs="Times New Roman"/>
          <w:spacing w:val="28"/>
          <w:lang w:val="hr-HR"/>
        </w:rPr>
        <w:t xml:space="preserve"> </w:t>
      </w:r>
      <w:r w:rsidRPr="0045375C">
        <w:rPr>
          <w:rFonts w:cs="Times New Roman"/>
          <w:lang w:val="hr-HR"/>
        </w:rPr>
        <w:t>u</w:t>
      </w:r>
      <w:r w:rsidRPr="0045375C">
        <w:rPr>
          <w:rFonts w:cs="Times New Roman"/>
          <w:spacing w:val="17"/>
          <w:lang w:val="hr-HR"/>
        </w:rPr>
        <w:t xml:space="preserve"> </w:t>
      </w:r>
      <w:r w:rsidRPr="0045375C">
        <w:rPr>
          <w:rFonts w:cs="Times New Roman"/>
          <w:lang w:val="hr-HR"/>
        </w:rPr>
        <w:t>razvoju</w:t>
      </w:r>
      <w:r w:rsidRPr="0045375C">
        <w:rPr>
          <w:rFonts w:cs="Times New Roman"/>
          <w:spacing w:val="21"/>
          <w:lang w:val="hr-HR"/>
        </w:rPr>
        <w:t xml:space="preserve"> </w:t>
      </w:r>
      <w:r w:rsidRPr="0045375C">
        <w:rPr>
          <w:rFonts w:cs="Times New Roman"/>
          <w:lang w:val="hr-HR"/>
        </w:rPr>
        <w:t>koji</w:t>
      </w:r>
      <w:r w:rsidRPr="0045375C">
        <w:rPr>
          <w:rFonts w:cs="Times New Roman"/>
          <w:spacing w:val="21"/>
          <w:lang w:val="hr-HR"/>
        </w:rPr>
        <w:t xml:space="preserve"> </w:t>
      </w:r>
      <w:r w:rsidRPr="0045375C">
        <w:rPr>
          <w:rFonts w:cs="Times New Roman"/>
          <w:lang w:val="hr-HR"/>
        </w:rPr>
        <w:t>su</w:t>
      </w:r>
      <w:r w:rsidRPr="0045375C">
        <w:rPr>
          <w:rFonts w:cs="Times New Roman"/>
          <w:spacing w:val="17"/>
          <w:lang w:val="hr-HR"/>
        </w:rPr>
        <w:t xml:space="preserve"> </w:t>
      </w:r>
      <w:r w:rsidRPr="0045375C">
        <w:rPr>
          <w:rFonts w:cs="Times New Roman"/>
          <w:lang w:val="hr-HR"/>
        </w:rPr>
        <w:t>uključeni</w:t>
      </w:r>
      <w:r w:rsidRPr="0045375C">
        <w:rPr>
          <w:rFonts w:cs="Times New Roman"/>
          <w:spacing w:val="25"/>
          <w:lang w:val="hr-HR"/>
        </w:rPr>
        <w:t xml:space="preserve"> </w:t>
      </w:r>
      <w:r w:rsidRPr="0045375C">
        <w:rPr>
          <w:rFonts w:cs="Times New Roman"/>
          <w:lang w:val="hr-HR"/>
        </w:rPr>
        <w:t>u</w:t>
      </w:r>
      <w:r w:rsidRPr="0045375C">
        <w:rPr>
          <w:rFonts w:cs="Times New Roman"/>
          <w:spacing w:val="17"/>
          <w:lang w:val="hr-HR"/>
        </w:rPr>
        <w:t xml:space="preserve"> </w:t>
      </w:r>
      <w:r>
        <w:rPr>
          <w:rFonts w:cs="Times New Roman"/>
          <w:lang w:val="hr-HR"/>
        </w:rPr>
        <w:t>4</w:t>
      </w:r>
      <w:r w:rsidRPr="0045375C">
        <w:rPr>
          <w:rFonts w:cs="Times New Roman"/>
          <w:spacing w:val="22"/>
          <w:lang w:val="hr-HR"/>
        </w:rPr>
        <w:t xml:space="preserve"> </w:t>
      </w:r>
      <w:r>
        <w:rPr>
          <w:rFonts w:cs="Times New Roman"/>
          <w:lang w:val="hr-HR"/>
        </w:rPr>
        <w:t>razredna odjela, 2 u prvom razredu i po 1 razredni odjel u drugom i trećem razredu.</w:t>
      </w:r>
      <w:r w:rsidRPr="0045375C">
        <w:rPr>
          <w:rFonts w:cs="Times New Roman"/>
          <w:spacing w:val="-13"/>
          <w:lang w:val="hr-HR"/>
        </w:rPr>
        <w:t xml:space="preserve"> </w:t>
      </w:r>
      <w:r w:rsidRPr="0045375C">
        <w:rPr>
          <w:rFonts w:cs="Times New Roman"/>
          <w:lang w:val="hr-HR"/>
        </w:rPr>
        <w:t>Najveća</w:t>
      </w:r>
      <w:r w:rsidRPr="0045375C">
        <w:rPr>
          <w:rFonts w:cs="Times New Roman"/>
          <w:spacing w:val="-11"/>
          <w:lang w:val="hr-HR"/>
        </w:rPr>
        <w:t xml:space="preserve"> </w:t>
      </w:r>
      <w:r w:rsidRPr="0045375C">
        <w:rPr>
          <w:rFonts w:cs="Times New Roman"/>
          <w:lang w:val="hr-HR"/>
        </w:rPr>
        <w:t>vrijednost</w:t>
      </w:r>
      <w:r w:rsidRPr="0045375C">
        <w:rPr>
          <w:rFonts w:cs="Times New Roman"/>
          <w:spacing w:val="-13"/>
          <w:lang w:val="hr-HR"/>
        </w:rPr>
        <w:t xml:space="preserve"> </w:t>
      </w:r>
      <w:r w:rsidRPr="0045375C">
        <w:rPr>
          <w:rFonts w:cs="Times New Roman"/>
          <w:lang w:val="hr-HR"/>
        </w:rPr>
        <w:t>je</w:t>
      </w:r>
      <w:r w:rsidRPr="0045375C">
        <w:rPr>
          <w:rFonts w:cs="Times New Roman"/>
          <w:spacing w:val="-11"/>
          <w:lang w:val="hr-HR"/>
        </w:rPr>
        <w:t xml:space="preserve"> </w:t>
      </w:r>
      <w:r w:rsidRPr="0045375C">
        <w:rPr>
          <w:rFonts w:cs="Times New Roman"/>
          <w:lang w:val="hr-HR"/>
        </w:rPr>
        <w:t>u</w:t>
      </w:r>
      <w:r w:rsidRPr="0045375C">
        <w:rPr>
          <w:rFonts w:cs="Times New Roman"/>
          <w:spacing w:val="-17"/>
          <w:lang w:val="hr-HR"/>
        </w:rPr>
        <w:t xml:space="preserve"> </w:t>
      </w:r>
      <w:r w:rsidRPr="0045375C">
        <w:rPr>
          <w:rFonts w:cs="Times New Roman"/>
          <w:lang w:val="hr-HR"/>
        </w:rPr>
        <w:t>socijalizaciji</w:t>
      </w:r>
      <w:r w:rsidRPr="0045375C">
        <w:rPr>
          <w:rFonts w:cs="Times New Roman"/>
          <w:spacing w:val="-9"/>
          <w:lang w:val="hr-HR"/>
        </w:rPr>
        <w:t xml:space="preserve"> </w:t>
      </w:r>
      <w:r w:rsidRPr="0045375C">
        <w:rPr>
          <w:rFonts w:cs="Times New Roman"/>
          <w:lang w:val="hr-HR"/>
        </w:rPr>
        <w:t>djece</w:t>
      </w:r>
      <w:r w:rsidRPr="0045375C">
        <w:rPr>
          <w:rFonts w:cs="Times New Roman"/>
          <w:spacing w:val="-14"/>
          <w:lang w:val="hr-HR"/>
        </w:rPr>
        <w:t xml:space="preserve"> </w:t>
      </w:r>
      <w:r w:rsidRPr="0045375C">
        <w:rPr>
          <w:rFonts w:cs="Times New Roman"/>
          <w:lang w:val="hr-HR"/>
        </w:rPr>
        <w:t>s</w:t>
      </w:r>
      <w:r w:rsidRPr="0045375C">
        <w:rPr>
          <w:rFonts w:cs="Times New Roman"/>
          <w:spacing w:val="-8"/>
          <w:lang w:val="hr-HR"/>
        </w:rPr>
        <w:t xml:space="preserve"> </w:t>
      </w:r>
      <w:r w:rsidRPr="0045375C">
        <w:rPr>
          <w:rFonts w:cs="Times New Roman"/>
          <w:lang w:val="hr-HR"/>
        </w:rPr>
        <w:t>poteškoćama,</w:t>
      </w:r>
      <w:r w:rsidRPr="0045375C">
        <w:rPr>
          <w:rFonts w:cs="Times New Roman"/>
          <w:spacing w:val="-13"/>
          <w:lang w:val="hr-HR"/>
        </w:rPr>
        <w:t xml:space="preserve"> </w:t>
      </w:r>
      <w:r w:rsidRPr="0045375C">
        <w:rPr>
          <w:rFonts w:cs="Times New Roman"/>
          <w:lang w:val="hr-HR"/>
        </w:rPr>
        <w:t>a</w:t>
      </w:r>
      <w:r w:rsidRPr="0045375C">
        <w:rPr>
          <w:rFonts w:cs="Times New Roman"/>
          <w:spacing w:val="31"/>
          <w:lang w:val="hr-HR"/>
        </w:rPr>
        <w:t xml:space="preserve"> </w:t>
      </w:r>
      <w:r w:rsidRPr="0045375C">
        <w:rPr>
          <w:rFonts w:cs="Times New Roman"/>
          <w:lang w:val="hr-HR"/>
        </w:rPr>
        <w:t>razviti</w:t>
      </w:r>
      <w:r w:rsidRPr="0045375C">
        <w:rPr>
          <w:rFonts w:cs="Times New Roman"/>
          <w:spacing w:val="-13"/>
          <w:lang w:val="hr-HR"/>
        </w:rPr>
        <w:t xml:space="preserve"> </w:t>
      </w:r>
      <w:r w:rsidRPr="0045375C">
        <w:rPr>
          <w:rFonts w:cs="Times New Roman"/>
          <w:lang w:val="hr-HR"/>
        </w:rPr>
        <w:t>sposobnost</w:t>
      </w:r>
      <w:r w:rsidRPr="0045375C">
        <w:rPr>
          <w:rFonts w:cs="Times New Roman"/>
          <w:spacing w:val="-13"/>
          <w:lang w:val="hr-HR"/>
        </w:rPr>
        <w:t xml:space="preserve"> </w:t>
      </w:r>
      <w:r w:rsidRPr="0045375C">
        <w:rPr>
          <w:rFonts w:cs="Times New Roman"/>
          <w:lang w:val="hr-HR"/>
        </w:rPr>
        <w:t>za</w:t>
      </w:r>
      <w:r w:rsidRPr="0045375C">
        <w:rPr>
          <w:rFonts w:cs="Times New Roman"/>
          <w:spacing w:val="-11"/>
          <w:lang w:val="hr-HR"/>
        </w:rPr>
        <w:t xml:space="preserve"> </w:t>
      </w:r>
      <w:r w:rsidRPr="0045375C">
        <w:rPr>
          <w:rFonts w:cs="Times New Roman"/>
          <w:lang w:val="hr-HR"/>
        </w:rPr>
        <w:t>potpuno</w:t>
      </w:r>
      <w:r w:rsidRPr="0045375C">
        <w:rPr>
          <w:rFonts w:cs="Times New Roman"/>
          <w:spacing w:val="-17"/>
          <w:lang w:val="hr-HR"/>
        </w:rPr>
        <w:t xml:space="preserve"> </w:t>
      </w:r>
      <w:r w:rsidRPr="0045375C">
        <w:rPr>
          <w:rFonts w:cs="Times New Roman"/>
          <w:lang w:val="hr-HR"/>
        </w:rPr>
        <w:t xml:space="preserve">samostalni rad bit će teže ostvariti, osim za </w:t>
      </w:r>
      <w:r w:rsidRPr="0045375C">
        <w:rPr>
          <w:rFonts w:cs="Times New Roman"/>
          <w:spacing w:val="-3"/>
          <w:lang w:val="hr-HR"/>
        </w:rPr>
        <w:t xml:space="preserve">manji </w:t>
      </w:r>
      <w:r w:rsidRPr="0045375C">
        <w:rPr>
          <w:rFonts w:cs="Times New Roman"/>
          <w:lang w:val="hr-HR"/>
        </w:rPr>
        <w:t>broj</w:t>
      </w:r>
      <w:r w:rsidRPr="0045375C">
        <w:rPr>
          <w:rFonts w:cs="Times New Roman"/>
          <w:spacing w:val="-2"/>
          <w:lang w:val="hr-HR"/>
        </w:rPr>
        <w:t xml:space="preserve"> </w:t>
      </w:r>
      <w:r w:rsidRPr="0045375C">
        <w:rPr>
          <w:rFonts w:cs="Times New Roman"/>
          <w:lang w:val="hr-HR"/>
        </w:rPr>
        <w:t>učenika.</w:t>
      </w:r>
    </w:p>
    <w:p w:rsidR="00B33631" w:rsidRPr="0045375C" w:rsidRDefault="00B33631" w:rsidP="00B33631">
      <w:pPr>
        <w:pStyle w:val="Tijeloteksta"/>
        <w:spacing w:before="3"/>
        <w:ind w:right="115" w:firstLine="706"/>
        <w:jc w:val="both"/>
        <w:rPr>
          <w:rFonts w:cs="Times New Roman"/>
          <w:lang w:val="hr-HR"/>
        </w:rPr>
      </w:pPr>
      <w:r w:rsidRPr="0045375C">
        <w:rPr>
          <w:rFonts w:cs="Times New Roman"/>
          <w:lang w:val="hr-HR"/>
        </w:rPr>
        <w:t>S</w:t>
      </w:r>
      <w:r w:rsidRPr="0045375C">
        <w:rPr>
          <w:rFonts w:cs="Times New Roman"/>
          <w:spacing w:val="-12"/>
          <w:lang w:val="hr-HR"/>
        </w:rPr>
        <w:t xml:space="preserve"> </w:t>
      </w:r>
      <w:r w:rsidRPr="0045375C">
        <w:rPr>
          <w:rFonts w:cs="Times New Roman"/>
          <w:lang w:val="hr-HR"/>
        </w:rPr>
        <w:t>obzirom</w:t>
      </w:r>
      <w:r w:rsidRPr="0045375C">
        <w:rPr>
          <w:rFonts w:cs="Times New Roman"/>
          <w:spacing w:val="-11"/>
          <w:lang w:val="hr-HR"/>
        </w:rPr>
        <w:t xml:space="preserve"> </w:t>
      </w:r>
      <w:r w:rsidRPr="0045375C">
        <w:rPr>
          <w:rFonts w:cs="Times New Roman"/>
          <w:spacing w:val="-3"/>
          <w:lang w:val="hr-HR"/>
        </w:rPr>
        <w:t>da</w:t>
      </w:r>
      <w:r w:rsidRPr="0045375C">
        <w:rPr>
          <w:rFonts w:cs="Times New Roman"/>
          <w:spacing w:val="-8"/>
          <w:lang w:val="hr-HR"/>
        </w:rPr>
        <w:t xml:space="preserve"> </w:t>
      </w:r>
      <w:r w:rsidRPr="0045375C">
        <w:rPr>
          <w:rFonts w:cs="Times New Roman"/>
          <w:lang w:val="hr-HR"/>
        </w:rPr>
        <w:t>se</w:t>
      </w:r>
      <w:r w:rsidRPr="0045375C">
        <w:rPr>
          <w:rFonts w:cs="Times New Roman"/>
          <w:spacing w:val="-4"/>
          <w:lang w:val="hr-HR"/>
        </w:rPr>
        <w:t xml:space="preserve"> </w:t>
      </w:r>
      <w:r w:rsidRPr="0045375C">
        <w:rPr>
          <w:rFonts w:cs="Times New Roman"/>
          <w:lang w:val="hr-HR"/>
        </w:rPr>
        <w:t>u</w:t>
      </w:r>
      <w:r w:rsidRPr="0045375C">
        <w:rPr>
          <w:rFonts w:cs="Times New Roman"/>
          <w:spacing w:val="-15"/>
          <w:lang w:val="hr-HR"/>
        </w:rPr>
        <w:t xml:space="preserve"> </w:t>
      </w:r>
      <w:r w:rsidRPr="0045375C">
        <w:rPr>
          <w:rFonts w:cs="Times New Roman"/>
          <w:lang w:val="hr-HR"/>
        </w:rPr>
        <w:t>tim</w:t>
      </w:r>
      <w:r w:rsidRPr="0045375C">
        <w:rPr>
          <w:rFonts w:cs="Times New Roman"/>
          <w:spacing w:val="-16"/>
          <w:lang w:val="hr-HR"/>
        </w:rPr>
        <w:t xml:space="preserve"> </w:t>
      </w:r>
      <w:r w:rsidRPr="0045375C">
        <w:rPr>
          <w:rFonts w:cs="Times New Roman"/>
          <w:lang w:val="hr-HR"/>
        </w:rPr>
        <w:t>razredima</w:t>
      </w:r>
      <w:r w:rsidRPr="0045375C">
        <w:rPr>
          <w:rFonts w:cs="Times New Roman"/>
          <w:spacing w:val="-3"/>
          <w:lang w:val="hr-HR"/>
        </w:rPr>
        <w:t xml:space="preserve"> </w:t>
      </w:r>
      <w:r w:rsidRPr="0045375C">
        <w:rPr>
          <w:rFonts w:cs="Times New Roman"/>
          <w:lang w:val="hr-HR"/>
        </w:rPr>
        <w:t>nalazi</w:t>
      </w:r>
      <w:r w:rsidRPr="0045375C">
        <w:rPr>
          <w:rFonts w:cs="Times New Roman"/>
          <w:spacing w:val="-11"/>
          <w:lang w:val="hr-HR"/>
        </w:rPr>
        <w:t xml:space="preserve"> </w:t>
      </w:r>
      <w:r w:rsidRPr="0045375C">
        <w:rPr>
          <w:rFonts w:cs="Times New Roman"/>
          <w:lang w:val="hr-HR"/>
        </w:rPr>
        <w:t>do</w:t>
      </w:r>
      <w:r w:rsidRPr="0045375C">
        <w:rPr>
          <w:rFonts w:cs="Times New Roman"/>
          <w:spacing w:val="-15"/>
          <w:lang w:val="hr-HR"/>
        </w:rPr>
        <w:t xml:space="preserve"> </w:t>
      </w:r>
      <w:r w:rsidRPr="0045375C">
        <w:rPr>
          <w:rFonts w:cs="Times New Roman"/>
          <w:lang w:val="hr-HR"/>
        </w:rPr>
        <w:t>8</w:t>
      </w:r>
      <w:r w:rsidRPr="0045375C">
        <w:rPr>
          <w:rFonts w:cs="Times New Roman"/>
          <w:spacing w:val="-6"/>
          <w:lang w:val="hr-HR"/>
        </w:rPr>
        <w:t xml:space="preserve"> </w:t>
      </w:r>
      <w:r w:rsidRPr="0045375C">
        <w:rPr>
          <w:rFonts w:cs="Times New Roman"/>
          <w:lang w:val="hr-HR"/>
        </w:rPr>
        <w:t>učenika,</w:t>
      </w:r>
      <w:r w:rsidRPr="0045375C">
        <w:rPr>
          <w:rFonts w:cs="Times New Roman"/>
          <w:spacing w:val="-11"/>
          <w:lang w:val="hr-HR"/>
        </w:rPr>
        <w:t xml:space="preserve"> </w:t>
      </w:r>
      <w:r w:rsidRPr="0045375C">
        <w:rPr>
          <w:rFonts w:cs="Times New Roman"/>
          <w:lang w:val="hr-HR"/>
        </w:rPr>
        <w:t>stvorene</w:t>
      </w:r>
      <w:r w:rsidRPr="0045375C">
        <w:rPr>
          <w:rFonts w:cs="Times New Roman"/>
          <w:spacing w:val="-12"/>
          <w:lang w:val="hr-HR"/>
        </w:rPr>
        <w:t xml:space="preserve"> </w:t>
      </w:r>
      <w:r w:rsidRPr="0045375C">
        <w:rPr>
          <w:rFonts w:cs="Times New Roman"/>
          <w:lang w:val="hr-HR"/>
        </w:rPr>
        <w:t>su</w:t>
      </w:r>
      <w:r w:rsidRPr="0045375C">
        <w:rPr>
          <w:rFonts w:cs="Times New Roman"/>
          <w:spacing w:val="-11"/>
          <w:lang w:val="hr-HR"/>
        </w:rPr>
        <w:t xml:space="preserve"> </w:t>
      </w:r>
      <w:r w:rsidRPr="0045375C">
        <w:rPr>
          <w:rFonts w:cs="Times New Roman"/>
          <w:lang w:val="hr-HR"/>
        </w:rPr>
        <w:t>mogućnosti</w:t>
      </w:r>
      <w:r w:rsidRPr="0045375C">
        <w:rPr>
          <w:rFonts w:cs="Times New Roman"/>
          <w:spacing w:val="-11"/>
          <w:lang w:val="hr-HR"/>
        </w:rPr>
        <w:t xml:space="preserve"> </w:t>
      </w:r>
      <w:r w:rsidRPr="0045375C">
        <w:rPr>
          <w:rFonts w:cs="Times New Roman"/>
          <w:lang w:val="hr-HR"/>
        </w:rPr>
        <w:t>za</w:t>
      </w:r>
      <w:r w:rsidRPr="0045375C">
        <w:rPr>
          <w:rFonts w:cs="Times New Roman"/>
          <w:spacing w:val="-2"/>
          <w:lang w:val="hr-HR"/>
        </w:rPr>
        <w:t xml:space="preserve"> </w:t>
      </w:r>
      <w:r w:rsidRPr="0045375C">
        <w:rPr>
          <w:rFonts w:cs="Times New Roman"/>
          <w:lang w:val="hr-HR"/>
        </w:rPr>
        <w:t>individualni</w:t>
      </w:r>
      <w:r w:rsidRPr="0045375C">
        <w:rPr>
          <w:rFonts w:cs="Times New Roman"/>
          <w:spacing w:val="-11"/>
          <w:lang w:val="hr-HR"/>
        </w:rPr>
        <w:t xml:space="preserve"> </w:t>
      </w:r>
      <w:r w:rsidRPr="0045375C">
        <w:rPr>
          <w:rFonts w:cs="Times New Roman"/>
          <w:lang w:val="hr-HR"/>
        </w:rPr>
        <w:t>temeljit rad usporenim tempom, za satove dopunske nastave, kao i slobodne izvannastavne aktivnosti što će omogućiti</w:t>
      </w:r>
      <w:r w:rsidRPr="0045375C">
        <w:rPr>
          <w:rFonts w:cs="Times New Roman"/>
          <w:spacing w:val="38"/>
          <w:lang w:val="hr-HR"/>
        </w:rPr>
        <w:t xml:space="preserve"> </w:t>
      </w:r>
      <w:r w:rsidRPr="0045375C">
        <w:rPr>
          <w:rFonts w:cs="Times New Roman"/>
          <w:spacing w:val="-3"/>
          <w:lang w:val="hr-HR"/>
        </w:rPr>
        <w:t>da</w:t>
      </w:r>
      <w:r w:rsidRPr="0045375C">
        <w:rPr>
          <w:rFonts w:cs="Times New Roman"/>
          <w:spacing w:val="37"/>
          <w:lang w:val="hr-HR"/>
        </w:rPr>
        <w:t xml:space="preserve"> </w:t>
      </w:r>
      <w:r w:rsidRPr="0045375C">
        <w:rPr>
          <w:rFonts w:cs="Times New Roman"/>
          <w:lang w:val="hr-HR"/>
        </w:rPr>
        <w:t>svaki</w:t>
      </w:r>
      <w:r w:rsidRPr="0045375C">
        <w:rPr>
          <w:rFonts w:cs="Times New Roman"/>
          <w:spacing w:val="33"/>
          <w:lang w:val="hr-HR"/>
        </w:rPr>
        <w:t xml:space="preserve"> </w:t>
      </w:r>
      <w:r w:rsidRPr="0045375C">
        <w:rPr>
          <w:rFonts w:cs="Times New Roman"/>
          <w:lang w:val="hr-HR"/>
        </w:rPr>
        <w:t>pojedinac</w:t>
      </w:r>
      <w:r w:rsidRPr="0045375C">
        <w:rPr>
          <w:rFonts w:cs="Times New Roman"/>
          <w:spacing w:val="32"/>
          <w:lang w:val="hr-HR"/>
        </w:rPr>
        <w:t xml:space="preserve"> </w:t>
      </w:r>
      <w:r w:rsidRPr="0045375C">
        <w:rPr>
          <w:rFonts w:cs="Times New Roman"/>
          <w:lang w:val="hr-HR"/>
        </w:rPr>
        <w:t>razvija</w:t>
      </w:r>
      <w:r w:rsidRPr="0045375C">
        <w:rPr>
          <w:rFonts w:cs="Times New Roman"/>
          <w:spacing w:val="37"/>
          <w:lang w:val="hr-HR"/>
        </w:rPr>
        <w:t xml:space="preserve"> </w:t>
      </w:r>
      <w:r w:rsidRPr="0045375C">
        <w:rPr>
          <w:rFonts w:cs="Times New Roman"/>
          <w:lang w:val="hr-HR"/>
        </w:rPr>
        <w:t>svoje</w:t>
      </w:r>
      <w:r w:rsidRPr="0045375C">
        <w:rPr>
          <w:rFonts w:cs="Times New Roman"/>
          <w:spacing w:val="32"/>
          <w:lang w:val="hr-HR"/>
        </w:rPr>
        <w:t xml:space="preserve"> </w:t>
      </w:r>
      <w:r w:rsidRPr="0045375C">
        <w:rPr>
          <w:rFonts w:cs="Times New Roman"/>
          <w:lang w:val="hr-HR"/>
        </w:rPr>
        <w:t>sposobnosti</w:t>
      </w:r>
      <w:r w:rsidRPr="0045375C">
        <w:rPr>
          <w:rFonts w:cs="Times New Roman"/>
          <w:spacing w:val="38"/>
          <w:lang w:val="hr-HR"/>
        </w:rPr>
        <w:t xml:space="preserve"> </w:t>
      </w:r>
      <w:r w:rsidRPr="0045375C">
        <w:rPr>
          <w:rFonts w:cs="Times New Roman"/>
          <w:lang w:val="hr-HR"/>
        </w:rPr>
        <w:t>i</w:t>
      </w:r>
      <w:r w:rsidRPr="0045375C">
        <w:rPr>
          <w:rFonts w:cs="Times New Roman"/>
          <w:spacing w:val="33"/>
          <w:lang w:val="hr-HR"/>
        </w:rPr>
        <w:t xml:space="preserve"> </w:t>
      </w:r>
      <w:r w:rsidRPr="0045375C">
        <w:rPr>
          <w:rFonts w:cs="Times New Roman"/>
          <w:lang w:val="hr-HR"/>
        </w:rPr>
        <w:t>mogućnosti,</w:t>
      </w:r>
      <w:r w:rsidRPr="0045375C">
        <w:rPr>
          <w:rFonts w:cs="Times New Roman"/>
          <w:spacing w:val="35"/>
          <w:lang w:val="hr-HR"/>
        </w:rPr>
        <w:t xml:space="preserve"> </w:t>
      </w:r>
      <w:r w:rsidRPr="0045375C">
        <w:rPr>
          <w:rFonts w:cs="Times New Roman"/>
          <w:lang w:val="hr-HR"/>
        </w:rPr>
        <w:t>te</w:t>
      </w:r>
      <w:r w:rsidRPr="0045375C">
        <w:rPr>
          <w:rFonts w:cs="Times New Roman"/>
          <w:spacing w:val="32"/>
          <w:lang w:val="hr-HR"/>
        </w:rPr>
        <w:t xml:space="preserve"> </w:t>
      </w:r>
      <w:r w:rsidRPr="0045375C">
        <w:rPr>
          <w:rFonts w:cs="Times New Roman"/>
          <w:spacing w:val="-3"/>
          <w:lang w:val="hr-HR"/>
        </w:rPr>
        <w:t>da</w:t>
      </w:r>
      <w:r w:rsidRPr="0045375C">
        <w:rPr>
          <w:rFonts w:cs="Times New Roman"/>
          <w:spacing w:val="37"/>
          <w:lang w:val="hr-HR"/>
        </w:rPr>
        <w:t xml:space="preserve"> </w:t>
      </w:r>
      <w:r w:rsidRPr="0045375C">
        <w:rPr>
          <w:rFonts w:cs="Times New Roman"/>
          <w:lang w:val="hr-HR"/>
        </w:rPr>
        <w:t>njegove</w:t>
      </w:r>
      <w:r w:rsidRPr="0045375C">
        <w:rPr>
          <w:rFonts w:cs="Times New Roman"/>
          <w:spacing w:val="32"/>
          <w:lang w:val="hr-HR"/>
        </w:rPr>
        <w:t xml:space="preserve"> </w:t>
      </w:r>
      <w:r w:rsidRPr="0045375C">
        <w:rPr>
          <w:rFonts w:cs="Times New Roman"/>
          <w:lang w:val="hr-HR"/>
        </w:rPr>
        <w:t>prednosti</w:t>
      </w:r>
      <w:r w:rsidRPr="0045375C">
        <w:rPr>
          <w:rFonts w:cs="Times New Roman"/>
          <w:spacing w:val="33"/>
          <w:lang w:val="hr-HR"/>
        </w:rPr>
        <w:t xml:space="preserve"> </w:t>
      </w:r>
      <w:r w:rsidRPr="0045375C">
        <w:rPr>
          <w:rFonts w:cs="Times New Roman"/>
          <w:lang w:val="hr-HR"/>
        </w:rPr>
        <w:t>dođu</w:t>
      </w:r>
      <w:r w:rsidRPr="0045375C">
        <w:rPr>
          <w:rFonts w:cs="Times New Roman"/>
          <w:spacing w:val="30"/>
          <w:lang w:val="hr-HR"/>
        </w:rPr>
        <w:t xml:space="preserve"> </w:t>
      </w:r>
      <w:r w:rsidRPr="0045375C">
        <w:rPr>
          <w:rFonts w:cs="Times New Roman"/>
          <w:lang w:val="hr-HR"/>
        </w:rPr>
        <w:t xml:space="preserve">do izražaja, kao i </w:t>
      </w:r>
      <w:r w:rsidRPr="0045375C">
        <w:rPr>
          <w:rFonts w:cs="Times New Roman"/>
          <w:spacing w:val="-3"/>
          <w:lang w:val="hr-HR"/>
        </w:rPr>
        <w:t xml:space="preserve">da </w:t>
      </w:r>
      <w:r w:rsidRPr="0045375C">
        <w:rPr>
          <w:rFonts w:cs="Times New Roman"/>
          <w:lang w:val="hr-HR"/>
        </w:rPr>
        <w:t>se osoba afirmira i bude ravnopravna s</w:t>
      </w:r>
      <w:r w:rsidRPr="0045375C">
        <w:rPr>
          <w:rFonts w:cs="Times New Roman"/>
          <w:spacing w:val="-12"/>
          <w:lang w:val="hr-HR"/>
        </w:rPr>
        <w:t xml:space="preserve"> </w:t>
      </w:r>
      <w:r w:rsidRPr="0045375C">
        <w:rPr>
          <w:rFonts w:cs="Times New Roman"/>
          <w:lang w:val="hr-HR"/>
        </w:rPr>
        <w:t>drugima.</w:t>
      </w:r>
    </w:p>
    <w:p w:rsidR="00B33631" w:rsidRDefault="00B33631" w:rsidP="00B33631">
      <w:pPr>
        <w:pStyle w:val="Tijeloteksta"/>
        <w:spacing w:before="3"/>
        <w:ind w:right="119" w:firstLine="706"/>
        <w:jc w:val="both"/>
        <w:rPr>
          <w:rFonts w:cs="Times New Roman"/>
          <w:lang w:val="hr-HR"/>
        </w:rPr>
      </w:pPr>
      <w:r>
        <w:rPr>
          <w:rFonts w:cs="Times New Roman"/>
          <w:lang w:val="hr-HR"/>
        </w:rPr>
        <w:t>O</w:t>
      </w:r>
      <w:r w:rsidRPr="0045375C">
        <w:rPr>
          <w:rFonts w:cs="Times New Roman"/>
          <w:lang w:val="hr-HR"/>
        </w:rPr>
        <w:t>stvarujemo</w:t>
      </w:r>
      <w:r w:rsidRPr="0045375C">
        <w:rPr>
          <w:rFonts w:cs="Times New Roman"/>
          <w:spacing w:val="-12"/>
          <w:lang w:val="hr-HR"/>
        </w:rPr>
        <w:t xml:space="preserve"> </w:t>
      </w:r>
      <w:r w:rsidRPr="0045375C">
        <w:rPr>
          <w:rFonts w:cs="Times New Roman"/>
          <w:lang w:val="hr-HR"/>
        </w:rPr>
        <w:t>suradnju</w:t>
      </w:r>
      <w:r w:rsidRPr="0045375C">
        <w:rPr>
          <w:rFonts w:cs="Times New Roman"/>
          <w:spacing w:val="-12"/>
          <w:lang w:val="hr-HR"/>
        </w:rPr>
        <w:t xml:space="preserve"> </w:t>
      </w:r>
      <w:r>
        <w:rPr>
          <w:rFonts w:cs="Times New Roman"/>
          <w:lang w:val="hr-HR"/>
        </w:rPr>
        <w:t>s djelatnicima osnovnih škola koje</w:t>
      </w:r>
      <w:r w:rsidRPr="0045375C">
        <w:rPr>
          <w:rFonts w:cs="Times New Roman"/>
          <w:lang w:val="hr-HR"/>
        </w:rPr>
        <w:t xml:space="preserve"> su učenici</w:t>
      </w:r>
      <w:r w:rsidRPr="0045375C">
        <w:rPr>
          <w:rFonts w:cs="Times New Roman"/>
          <w:spacing w:val="-8"/>
          <w:lang w:val="hr-HR"/>
        </w:rPr>
        <w:t xml:space="preserve"> </w:t>
      </w:r>
      <w:r>
        <w:rPr>
          <w:rFonts w:cs="Times New Roman"/>
          <w:lang w:val="hr-HR"/>
        </w:rPr>
        <w:t>polazili i Centrom za odgoj i obrazovanje Čakovec.</w:t>
      </w:r>
    </w:p>
    <w:p w:rsidR="00B33631" w:rsidRPr="0045375C" w:rsidRDefault="00B33631" w:rsidP="00B33631">
      <w:pPr>
        <w:pStyle w:val="Tijeloteksta"/>
        <w:spacing w:before="3"/>
        <w:ind w:right="119" w:firstLine="706"/>
        <w:jc w:val="both"/>
        <w:rPr>
          <w:rFonts w:cs="Times New Roman"/>
          <w:lang w:val="hr-HR"/>
        </w:rPr>
      </w:pPr>
      <w:r>
        <w:rPr>
          <w:rFonts w:cs="Times New Roman"/>
          <w:lang w:val="hr-HR"/>
        </w:rPr>
        <w:t>Pomoć osobnih asistenata u nastavi treba 3 učenika. U 2.KC razredu asistenticu ima učenica sa sindromom Down, u 1. C razredu učenica s poremećajem iz spektra autizma te u 1.KV razredu slabovidan učenik.</w:t>
      </w:r>
    </w:p>
    <w:p w:rsidR="002D0359" w:rsidRPr="00715AEC" w:rsidRDefault="002D0359">
      <w:pPr>
        <w:jc w:val="both"/>
        <w:rPr>
          <w:rFonts w:ascii="Times New Roman" w:hAnsi="Times New Roman" w:cs="Times New Roman"/>
          <w:lang w:val="hr-HR"/>
        </w:rPr>
        <w:sectPr w:rsidR="002D0359" w:rsidRPr="00715AEC" w:rsidSect="009E475E">
          <w:pgSz w:w="11910" w:h="16840"/>
          <w:pgMar w:top="1540" w:right="1300" w:bottom="280" w:left="1300" w:header="720" w:footer="720" w:gutter="0"/>
          <w:cols w:space="720"/>
        </w:sectPr>
      </w:pPr>
    </w:p>
    <w:p w:rsidR="002D0359" w:rsidRPr="00715AEC" w:rsidRDefault="00BD13A4" w:rsidP="00D0008A">
      <w:pPr>
        <w:pStyle w:val="Naslov1"/>
        <w:numPr>
          <w:ilvl w:val="1"/>
          <w:numId w:val="20"/>
        </w:numPr>
        <w:tabs>
          <w:tab w:val="left" w:pos="1207"/>
        </w:tabs>
        <w:spacing w:before="55"/>
        <w:ind w:left="1206"/>
        <w:jc w:val="left"/>
        <w:rPr>
          <w:rFonts w:cs="Times New Roman"/>
          <w:b w:val="0"/>
          <w:bCs w:val="0"/>
          <w:lang w:val="hr-HR"/>
        </w:rPr>
      </w:pPr>
      <w:r w:rsidRPr="00715AEC">
        <w:rPr>
          <w:rFonts w:cs="Times New Roman"/>
          <w:lang w:val="hr-HR"/>
        </w:rPr>
        <w:lastRenderedPageBreak/>
        <w:t>OKVIRNI PLAN I PROGRAM STRUČNOG</w:t>
      </w:r>
      <w:r w:rsidRPr="00715AEC">
        <w:rPr>
          <w:rFonts w:cs="Times New Roman"/>
          <w:spacing w:val="-4"/>
          <w:lang w:val="hr-HR"/>
        </w:rPr>
        <w:t xml:space="preserve"> </w:t>
      </w:r>
      <w:r w:rsidRPr="00715AEC">
        <w:rPr>
          <w:rFonts w:cs="Times New Roman"/>
          <w:lang w:val="hr-HR"/>
        </w:rPr>
        <w:t>USAVRŠAVANJA</w:t>
      </w:r>
    </w:p>
    <w:p w:rsidR="002D0359" w:rsidRPr="00715AEC" w:rsidRDefault="00BD13A4">
      <w:pPr>
        <w:spacing w:before="22"/>
        <w:ind w:left="3815" w:right="4318"/>
        <w:jc w:val="center"/>
        <w:rPr>
          <w:rFonts w:ascii="Times New Roman" w:eastAsia="Times New Roman" w:hAnsi="Times New Roman" w:cs="Times New Roman"/>
          <w:sz w:val="26"/>
          <w:szCs w:val="26"/>
          <w:lang w:val="hr-HR"/>
        </w:rPr>
      </w:pPr>
      <w:r w:rsidRPr="00715AEC">
        <w:rPr>
          <w:rFonts w:ascii="Times New Roman" w:hAnsi="Times New Roman" w:cs="Times New Roman"/>
          <w:b/>
          <w:sz w:val="26"/>
          <w:lang w:val="hr-HR"/>
        </w:rPr>
        <w:t>NASTAVNIKA</w:t>
      </w:r>
      <w:r w:rsidR="00C87253" w:rsidRPr="00715AEC">
        <w:rPr>
          <w:rFonts w:ascii="Times New Roman" w:hAnsi="Times New Roman" w:cs="Times New Roman"/>
          <w:b/>
          <w:sz w:val="26"/>
          <w:lang w:val="hr-HR"/>
        </w:rPr>
        <w:t xml:space="preserve">  </w:t>
      </w:r>
    </w:p>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7"/>
        <w:rPr>
          <w:rFonts w:ascii="Times New Roman" w:eastAsia="Times New Roman" w:hAnsi="Times New Roman" w:cs="Times New Roman"/>
          <w:b/>
          <w:bCs/>
          <w:sz w:val="10"/>
          <w:szCs w:val="10"/>
          <w:lang w:val="hr-HR"/>
        </w:rPr>
      </w:pPr>
    </w:p>
    <w:tbl>
      <w:tblPr>
        <w:tblStyle w:val="Svijetlareetka-Isticanje3"/>
        <w:tblW w:w="0" w:type="auto"/>
        <w:tblLayout w:type="fixed"/>
        <w:tblLook w:val="01E0" w:firstRow="1" w:lastRow="1" w:firstColumn="1" w:lastColumn="1" w:noHBand="0" w:noVBand="0"/>
      </w:tblPr>
      <w:tblGrid>
        <w:gridCol w:w="710"/>
        <w:gridCol w:w="3367"/>
        <w:gridCol w:w="1785"/>
        <w:gridCol w:w="2502"/>
        <w:gridCol w:w="1733"/>
      </w:tblGrid>
      <w:tr w:rsidR="002D0359" w:rsidRPr="00715AEC" w:rsidTr="002775E3">
        <w:trPr>
          <w:cnfStyle w:val="100000000000" w:firstRow="1" w:lastRow="0" w:firstColumn="0" w:lastColumn="0" w:oddVBand="0" w:evenVBand="0" w:oddHBand="0" w:evenHBand="0" w:firstRowFirstColumn="0" w:firstRowLastColumn="0" w:lastRowFirstColumn="0" w:lastRowLastColumn="0"/>
          <w:trHeight w:hRule="exact" w:val="608"/>
        </w:trPr>
        <w:tc>
          <w:tcPr>
            <w:cnfStyle w:val="001000000000" w:firstRow="0" w:lastRow="0" w:firstColumn="1" w:lastColumn="0" w:oddVBand="0" w:evenVBand="0" w:oddHBand="0" w:evenHBand="0" w:firstRowFirstColumn="0" w:firstRowLastColumn="0" w:lastRowFirstColumn="0" w:lastRowLastColumn="0"/>
            <w:tcW w:w="710" w:type="dxa"/>
          </w:tcPr>
          <w:p w:rsidR="002D0359" w:rsidRPr="00715AEC" w:rsidRDefault="00BD13A4">
            <w:pPr>
              <w:pStyle w:val="TableParagraph"/>
              <w:spacing w:line="226" w:lineRule="exact"/>
              <w:ind w:left="105"/>
              <w:rPr>
                <w:rFonts w:ascii="Times New Roman" w:eastAsia="Times New Roman" w:hAnsi="Times New Roman" w:cs="Times New Roman"/>
              </w:rPr>
            </w:pPr>
            <w:r w:rsidRPr="00715AEC">
              <w:rPr>
                <w:rFonts w:ascii="Times New Roman" w:hAnsi="Times New Roman" w:cs="Times New Roman"/>
              </w:rPr>
              <w:t>RB</w:t>
            </w:r>
          </w:p>
        </w:tc>
        <w:tc>
          <w:tcPr>
            <w:cnfStyle w:val="000010000000" w:firstRow="0" w:lastRow="0" w:firstColumn="0" w:lastColumn="0" w:oddVBand="1" w:evenVBand="0" w:oddHBand="0" w:evenHBand="0" w:firstRowFirstColumn="0" w:firstRowLastColumn="0" w:lastRowFirstColumn="0" w:lastRowLastColumn="0"/>
            <w:tcW w:w="3367" w:type="dxa"/>
          </w:tcPr>
          <w:p w:rsidR="002D0359" w:rsidRPr="00715AEC" w:rsidRDefault="00BD13A4">
            <w:pPr>
              <w:pStyle w:val="TableParagraph"/>
              <w:spacing w:line="226" w:lineRule="exact"/>
              <w:ind w:left="100"/>
              <w:rPr>
                <w:rFonts w:ascii="Times New Roman" w:eastAsia="Times New Roman" w:hAnsi="Times New Roman" w:cs="Times New Roman"/>
              </w:rPr>
            </w:pPr>
            <w:r w:rsidRPr="00715AEC">
              <w:rPr>
                <w:rFonts w:ascii="Times New Roman" w:hAnsi="Times New Roman" w:cs="Times New Roman"/>
              </w:rPr>
              <w:t>Sadržaj</w:t>
            </w:r>
          </w:p>
        </w:tc>
        <w:tc>
          <w:tcPr>
            <w:tcW w:w="1785" w:type="dxa"/>
          </w:tcPr>
          <w:p w:rsidR="002D0359" w:rsidRPr="00715AEC" w:rsidRDefault="00BD13A4">
            <w:pPr>
              <w:pStyle w:val="TableParagraph"/>
              <w:spacing w:line="226" w:lineRule="exact"/>
              <w:ind w:left="10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mjesto</w:t>
            </w:r>
          </w:p>
        </w:tc>
        <w:tc>
          <w:tcPr>
            <w:cnfStyle w:val="000010000000" w:firstRow="0" w:lastRow="0" w:firstColumn="0" w:lastColumn="0" w:oddVBand="1" w:evenVBand="0" w:oddHBand="0" w:evenHBand="0" w:firstRowFirstColumn="0" w:firstRowLastColumn="0" w:lastRowFirstColumn="0" w:lastRowLastColumn="0"/>
            <w:tcW w:w="2502" w:type="dxa"/>
          </w:tcPr>
          <w:p w:rsidR="002D0359" w:rsidRPr="00715AEC" w:rsidRDefault="00BD13A4">
            <w:pPr>
              <w:pStyle w:val="TableParagraph"/>
              <w:spacing w:line="226" w:lineRule="exact"/>
              <w:ind w:left="105"/>
              <w:rPr>
                <w:rFonts w:ascii="Times New Roman" w:eastAsia="Times New Roman" w:hAnsi="Times New Roman" w:cs="Times New Roman"/>
              </w:rPr>
            </w:pPr>
            <w:r w:rsidRPr="00715AEC">
              <w:rPr>
                <w:rFonts w:ascii="Times New Roman" w:hAnsi="Times New Roman" w:cs="Times New Roman"/>
              </w:rPr>
              <w:t>vrijeme</w:t>
            </w:r>
          </w:p>
        </w:tc>
        <w:tc>
          <w:tcPr>
            <w:cnfStyle w:val="000100000000" w:firstRow="0" w:lastRow="0" w:firstColumn="0" w:lastColumn="1" w:oddVBand="0" w:evenVBand="0" w:oddHBand="0" w:evenHBand="0" w:firstRowFirstColumn="0" w:firstRowLastColumn="0" w:lastRowFirstColumn="0" w:lastRowLastColumn="0"/>
            <w:tcW w:w="1733" w:type="dxa"/>
          </w:tcPr>
          <w:p w:rsidR="002D0359" w:rsidRPr="00715AEC" w:rsidRDefault="00BD13A4">
            <w:pPr>
              <w:pStyle w:val="TableParagraph"/>
              <w:spacing w:line="226" w:lineRule="exact"/>
              <w:ind w:left="105"/>
              <w:rPr>
                <w:rFonts w:ascii="Times New Roman" w:eastAsia="Times New Roman" w:hAnsi="Times New Roman" w:cs="Times New Roman"/>
              </w:rPr>
            </w:pPr>
            <w:r w:rsidRPr="00715AEC">
              <w:rPr>
                <w:rFonts w:ascii="Times New Roman" w:hAnsi="Times New Roman" w:cs="Times New Roman"/>
              </w:rPr>
              <w:t>nositelji</w:t>
            </w:r>
          </w:p>
        </w:tc>
      </w:tr>
      <w:tr w:rsidR="002D0359" w:rsidRPr="005325A6" w:rsidTr="002775E3">
        <w:trPr>
          <w:cnfStyle w:val="000000100000" w:firstRow="0" w:lastRow="0" w:firstColumn="0" w:lastColumn="0" w:oddVBand="0" w:evenVBand="0" w:oddHBand="1" w:evenHBand="0" w:firstRowFirstColumn="0" w:firstRowLastColumn="0" w:lastRowFirstColumn="0" w:lastRowLastColumn="0"/>
          <w:trHeight w:hRule="exact" w:val="1800"/>
        </w:trPr>
        <w:tc>
          <w:tcPr>
            <w:cnfStyle w:val="001000000000" w:firstRow="0" w:lastRow="0" w:firstColumn="1" w:lastColumn="0" w:oddVBand="0" w:evenVBand="0" w:oddHBand="0" w:evenHBand="0" w:firstRowFirstColumn="0" w:firstRowLastColumn="0" w:lastRowFirstColumn="0" w:lastRowLastColumn="0"/>
            <w:tcW w:w="710" w:type="dxa"/>
          </w:tcPr>
          <w:p w:rsidR="002D0359" w:rsidRPr="00715AEC" w:rsidRDefault="00BD13A4">
            <w:pPr>
              <w:pStyle w:val="TableParagraph"/>
              <w:spacing w:line="221" w:lineRule="exact"/>
              <w:ind w:left="105"/>
              <w:rPr>
                <w:rFonts w:ascii="Times New Roman" w:eastAsia="Times New Roman" w:hAnsi="Times New Roman" w:cs="Times New Roman"/>
              </w:rPr>
            </w:pPr>
            <w:r w:rsidRPr="00715AEC">
              <w:rPr>
                <w:rFonts w:ascii="Times New Roman" w:hAnsi="Times New Roman" w:cs="Times New Roman"/>
              </w:rPr>
              <w:t>1.</w:t>
            </w:r>
          </w:p>
        </w:tc>
        <w:tc>
          <w:tcPr>
            <w:cnfStyle w:val="000010000000" w:firstRow="0" w:lastRow="0" w:firstColumn="0" w:lastColumn="0" w:oddVBand="1" w:evenVBand="0" w:oddHBand="0" w:evenHBand="0" w:firstRowFirstColumn="0" w:firstRowLastColumn="0" w:lastRowFirstColumn="0" w:lastRowLastColumn="0"/>
            <w:tcW w:w="3367" w:type="dxa"/>
          </w:tcPr>
          <w:p w:rsidR="002D0359" w:rsidRPr="00715AEC" w:rsidRDefault="00BD13A4" w:rsidP="00833939">
            <w:pPr>
              <w:pStyle w:val="TableParagraph"/>
              <w:ind w:left="100"/>
              <w:rPr>
                <w:rFonts w:ascii="Times New Roman" w:eastAsia="Times New Roman" w:hAnsi="Times New Roman" w:cs="Times New Roman"/>
              </w:rPr>
            </w:pPr>
            <w:r w:rsidRPr="00715AEC">
              <w:rPr>
                <w:rFonts w:ascii="Times New Roman" w:hAnsi="Times New Roman" w:cs="Times New Roman"/>
              </w:rPr>
              <w:t>Individualno</w:t>
            </w:r>
            <w:r w:rsidRPr="00715AEC">
              <w:rPr>
                <w:rFonts w:ascii="Times New Roman" w:hAnsi="Times New Roman" w:cs="Times New Roman"/>
                <w:spacing w:val="-6"/>
              </w:rPr>
              <w:t xml:space="preserve"> </w:t>
            </w:r>
            <w:r w:rsidRPr="00715AEC">
              <w:rPr>
                <w:rFonts w:ascii="Times New Roman" w:hAnsi="Times New Roman" w:cs="Times New Roman"/>
              </w:rPr>
              <w:t>permanentno usavršavanje</w:t>
            </w:r>
          </w:p>
          <w:p w:rsidR="002D0359" w:rsidRPr="00715AEC" w:rsidRDefault="00BD13A4" w:rsidP="00833939">
            <w:pPr>
              <w:pStyle w:val="TableParagraph"/>
              <w:numPr>
                <w:ilvl w:val="0"/>
                <w:numId w:val="10"/>
              </w:numPr>
              <w:tabs>
                <w:tab w:val="left" w:pos="221"/>
              </w:tabs>
              <w:ind w:firstLine="0"/>
              <w:rPr>
                <w:rFonts w:ascii="Times New Roman" w:eastAsia="Times New Roman" w:hAnsi="Times New Roman" w:cs="Times New Roman"/>
              </w:rPr>
            </w:pPr>
            <w:r w:rsidRPr="00715AEC">
              <w:rPr>
                <w:rFonts w:ascii="Times New Roman" w:hAnsi="Times New Roman" w:cs="Times New Roman"/>
              </w:rPr>
              <w:t>stručni i</w:t>
            </w:r>
            <w:r w:rsidRPr="00715AEC">
              <w:rPr>
                <w:rFonts w:ascii="Times New Roman" w:hAnsi="Times New Roman" w:cs="Times New Roman"/>
                <w:spacing w:val="-12"/>
              </w:rPr>
              <w:t xml:space="preserve"> </w:t>
            </w:r>
            <w:r w:rsidRPr="00715AEC">
              <w:rPr>
                <w:rFonts w:ascii="Times New Roman" w:hAnsi="Times New Roman" w:cs="Times New Roman"/>
              </w:rPr>
              <w:t>didaktičko-metodički sadržaji</w:t>
            </w:r>
          </w:p>
          <w:p w:rsidR="002D0359" w:rsidRPr="00715AEC" w:rsidRDefault="00BD13A4" w:rsidP="00833939">
            <w:pPr>
              <w:pStyle w:val="TableParagraph"/>
              <w:numPr>
                <w:ilvl w:val="0"/>
                <w:numId w:val="10"/>
              </w:numPr>
              <w:tabs>
                <w:tab w:val="left" w:pos="221"/>
              </w:tabs>
              <w:ind w:left="220"/>
              <w:rPr>
                <w:rFonts w:ascii="Times New Roman" w:eastAsia="Times New Roman" w:hAnsi="Times New Roman" w:cs="Times New Roman"/>
              </w:rPr>
            </w:pPr>
            <w:r w:rsidRPr="00715AEC">
              <w:rPr>
                <w:rFonts w:ascii="Times New Roman" w:hAnsi="Times New Roman" w:cs="Times New Roman"/>
              </w:rPr>
              <w:t>pedagoško-psihološki</w:t>
            </w:r>
            <w:r w:rsidRPr="00715AEC">
              <w:rPr>
                <w:rFonts w:ascii="Times New Roman" w:hAnsi="Times New Roman" w:cs="Times New Roman"/>
                <w:spacing w:val="2"/>
              </w:rPr>
              <w:t xml:space="preserve"> </w:t>
            </w:r>
            <w:r w:rsidRPr="00715AEC">
              <w:rPr>
                <w:rFonts w:ascii="Times New Roman" w:hAnsi="Times New Roman" w:cs="Times New Roman"/>
              </w:rPr>
              <w:t>sadržaji</w:t>
            </w:r>
          </w:p>
          <w:p w:rsidR="002D0359" w:rsidRPr="00715AEC" w:rsidRDefault="00BD13A4" w:rsidP="00D0008A">
            <w:pPr>
              <w:pStyle w:val="TableParagraph"/>
              <w:numPr>
                <w:ilvl w:val="0"/>
                <w:numId w:val="10"/>
              </w:numPr>
              <w:tabs>
                <w:tab w:val="left" w:pos="221"/>
              </w:tabs>
              <w:ind w:left="220"/>
              <w:rPr>
                <w:rFonts w:ascii="Times New Roman" w:eastAsia="Times New Roman" w:hAnsi="Times New Roman" w:cs="Times New Roman"/>
              </w:rPr>
            </w:pPr>
            <w:r w:rsidRPr="00715AEC">
              <w:rPr>
                <w:rFonts w:ascii="Times New Roman" w:hAnsi="Times New Roman" w:cs="Times New Roman"/>
              </w:rPr>
              <w:t>stručni i pedagoški</w:t>
            </w:r>
            <w:r w:rsidRPr="00715AEC">
              <w:rPr>
                <w:rFonts w:ascii="Times New Roman" w:hAnsi="Times New Roman" w:cs="Times New Roman"/>
                <w:spacing w:val="-4"/>
              </w:rPr>
              <w:t xml:space="preserve"> </w:t>
            </w:r>
            <w:r w:rsidRPr="00715AEC">
              <w:rPr>
                <w:rFonts w:ascii="Times New Roman" w:hAnsi="Times New Roman" w:cs="Times New Roman"/>
              </w:rPr>
              <w:t>časopisi</w:t>
            </w:r>
          </w:p>
        </w:tc>
        <w:tc>
          <w:tcPr>
            <w:tcW w:w="1785" w:type="dxa"/>
          </w:tcPr>
          <w:p w:rsidR="002D0359" w:rsidRPr="00715AEC" w:rsidRDefault="00BD13A4" w:rsidP="00FF79AD">
            <w:pPr>
              <w:pStyle w:val="TableParagraph"/>
              <w:ind w:left="105" w:right="-5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indvidualno određeno</w:t>
            </w:r>
          </w:p>
        </w:tc>
        <w:tc>
          <w:tcPr>
            <w:cnfStyle w:val="000010000000" w:firstRow="0" w:lastRow="0" w:firstColumn="0" w:lastColumn="0" w:oddVBand="1" w:evenVBand="0" w:oddHBand="0" w:evenHBand="0" w:firstRowFirstColumn="0" w:firstRowLastColumn="0" w:lastRowFirstColumn="0" w:lastRowLastColumn="0"/>
            <w:tcW w:w="2502" w:type="dxa"/>
          </w:tcPr>
          <w:p w:rsidR="002D0359" w:rsidRPr="00715AEC" w:rsidRDefault="00BD13A4">
            <w:pPr>
              <w:pStyle w:val="TableParagraph"/>
              <w:ind w:left="105" w:right="252"/>
              <w:rPr>
                <w:rFonts w:ascii="Times New Roman" w:eastAsia="Times New Roman" w:hAnsi="Times New Roman" w:cs="Times New Roman"/>
              </w:rPr>
            </w:pPr>
            <w:r w:rsidRPr="00715AEC">
              <w:rPr>
                <w:rFonts w:ascii="Times New Roman" w:hAnsi="Times New Roman" w:cs="Times New Roman"/>
              </w:rPr>
              <w:t>prema</w:t>
            </w:r>
            <w:r w:rsidRPr="00715AEC">
              <w:rPr>
                <w:rFonts w:ascii="Times New Roman" w:hAnsi="Times New Roman" w:cs="Times New Roman"/>
                <w:spacing w:val="-2"/>
              </w:rPr>
              <w:t xml:space="preserve"> </w:t>
            </w:r>
            <w:r w:rsidRPr="00715AEC">
              <w:rPr>
                <w:rFonts w:ascii="Times New Roman" w:hAnsi="Times New Roman" w:cs="Times New Roman"/>
              </w:rPr>
              <w:t>indivudalnom program</w:t>
            </w:r>
            <w:r w:rsidRPr="00715AEC">
              <w:rPr>
                <w:rFonts w:ascii="Times New Roman" w:hAnsi="Times New Roman" w:cs="Times New Roman"/>
                <w:spacing w:val="-3"/>
              </w:rPr>
              <w:t xml:space="preserve"> </w:t>
            </w:r>
            <w:r w:rsidRPr="00715AEC">
              <w:rPr>
                <w:rFonts w:ascii="Times New Roman" w:hAnsi="Times New Roman" w:cs="Times New Roman"/>
              </w:rPr>
              <w:t>premanentnog usavršavanja nastavnika</w:t>
            </w:r>
            <w:r w:rsidRPr="00715AEC">
              <w:rPr>
                <w:rFonts w:ascii="Times New Roman" w:hAnsi="Times New Roman" w:cs="Times New Roman"/>
                <w:spacing w:val="-9"/>
              </w:rPr>
              <w:t xml:space="preserve"> </w:t>
            </w:r>
            <w:r w:rsidRPr="00715AEC">
              <w:rPr>
                <w:rFonts w:ascii="Times New Roman" w:hAnsi="Times New Roman" w:cs="Times New Roman"/>
              </w:rPr>
              <w:t>za školsku</w:t>
            </w:r>
            <w:r w:rsidRPr="00715AEC">
              <w:rPr>
                <w:rFonts w:ascii="Times New Roman" w:hAnsi="Times New Roman" w:cs="Times New Roman"/>
                <w:spacing w:val="-1"/>
              </w:rPr>
              <w:t xml:space="preserve"> </w:t>
            </w:r>
            <w:r w:rsidRPr="00715AEC">
              <w:rPr>
                <w:rFonts w:ascii="Times New Roman" w:hAnsi="Times New Roman" w:cs="Times New Roman"/>
              </w:rPr>
              <w:t>godinu</w:t>
            </w:r>
          </w:p>
        </w:tc>
        <w:tc>
          <w:tcPr>
            <w:cnfStyle w:val="000100000000" w:firstRow="0" w:lastRow="0" w:firstColumn="0" w:lastColumn="1" w:oddVBand="0" w:evenVBand="0" w:oddHBand="0" w:evenHBand="0" w:firstRowFirstColumn="0" w:firstRowLastColumn="0" w:lastRowFirstColumn="0" w:lastRowLastColumn="0"/>
            <w:tcW w:w="1733" w:type="dxa"/>
          </w:tcPr>
          <w:p w:rsidR="002D0359" w:rsidRPr="00715AEC" w:rsidRDefault="002D0359">
            <w:pPr>
              <w:rPr>
                <w:rFonts w:ascii="Times New Roman" w:hAnsi="Times New Roman" w:cs="Times New Roman"/>
              </w:rPr>
            </w:pPr>
          </w:p>
        </w:tc>
      </w:tr>
      <w:tr w:rsidR="002D0359" w:rsidRPr="00715AEC" w:rsidTr="002775E3">
        <w:trPr>
          <w:cnfStyle w:val="000000010000" w:firstRow="0" w:lastRow="0" w:firstColumn="0" w:lastColumn="0" w:oddVBand="0" w:evenVBand="0" w:oddHBand="0" w:evenHBand="1" w:firstRowFirstColumn="0" w:firstRowLastColumn="0" w:lastRowFirstColumn="0" w:lastRowLastColumn="0"/>
          <w:trHeight w:hRule="exact" w:val="1389"/>
        </w:trPr>
        <w:tc>
          <w:tcPr>
            <w:cnfStyle w:val="001000000000" w:firstRow="0" w:lastRow="0" w:firstColumn="1" w:lastColumn="0" w:oddVBand="0" w:evenVBand="0" w:oddHBand="0" w:evenHBand="0" w:firstRowFirstColumn="0" w:firstRowLastColumn="0" w:lastRowFirstColumn="0" w:lastRowLastColumn="0"/>
            <w:tcW w:w="710" w:type="dxa"/>
          </w:tcPr>
          <w:p w:rsidR="002D0359" w:rsidRPr="00715AEC" w:rsidRDefault="00BD13A4">
            <w:pPr>
              <w:pStyle w:val="TableParagraph"/>
              <w:spacing w:line="221" w:lineRule="exact"/>
              <w:ind w:left="105"/>
              <w:rPr>
                <w:rFonts w:ascii="Times New Roman" w:eastAsia="Times New Roman" w:hAnsi="Times New Roman" w:cs="Times New Roman"/>
              </w:rPr>
            </w:pPr>
            <w:r w:rsidRPr="00715AEC">
              <w:rPr>
                <w:rFonts w:ascii="Times New Roman" w:hAnsi="Times New Roman" w:cs="Times New Roman"/>
              </w:rPr>
              <w:t>2.</w:t>
            </w:r>
          </w:p>
        </w:tc>
        <w:tc>
          <w:tcPr>
            <w:cnfStyle w:val="000010000000" w:firstRow="0" w:lastRow="0" w:firstColumn="0" w:lastColumn="0" w:oddVBand="1" w:evenVBand="0" w:oddHBand="0" w:evenHBand="0" w:firstRowFirstColumn="0" w:firstRowLastColumn="0" w:lastRowFirstColumn="0" w:lastRowLastColumn="0"/>
            <w:tcW w:w="3367" w:type="dxa"/>
          </w:tcPr>
          <w:p w:rsidR="002D0359" w:rsidRPr="00715AEC" w:rsidRDefault="00BD13A4">
            <w:pPr>
              <w:pStyle w:val="TableParagraph"/>
              <w:ind w:left="100" w:right="646"/>
              <w:rPr>
                <w:rFonts w:ascii="Times New Roman" w:eastAsia="Times New Roman" w:hAnsi="Times New Roman" w:cs="Times New Roman"/>
              </w:rPr>
            </w:pPr>
            <w:r w:rsidRPr="00715AEC">
              <w:rPr>
                <w:rFonts w:ascii="Times New Roman" w:hAnsi="Times New Roman" w:cs="Times New Roman"/>
              </w:rPr>
              <w:t>Usavršavanje na nivou</w:t>
            </w:r>
            <w:r w:rsidRPr="00715AEC">
              <w:rPr>
                <w:rFonts w:ascii="Times New Roman" w:hAnsi="Times New Roman" w:cs="Times New Roman"/>
                <w:spacing w:val="-14"/>
              </w:rPr>
              <w:t xml:space="preserve"> </w:t>
            </w:r>
            <w:r w:rsidRPr="00715AEC">
              <w:rPr>
                <w:rFonts w:ascii="Times New Roman" w:hAnsi="Times New Roman" w:cs="Times New Roman"/>
              </w:rPr>
              <w:t>odgojno- obrazovne</w:t>
            </w:r>
            <w:r w:rsidRPr="00715AEC">
              <w:rPr>
                <w:rFonts w:ascii="Times New Roman" w:hAnsi="Times New Roman" w:cs="Times New Roman"/>
                <w:spacing w:val="14"/>
              </w:rPr>
              <w:t xml:space="preserve"> </w:t>
            </w:r>
            <w:r w:rsidRPr="00715AEC">
              <w:rPr>
                <w:rFonts w:ascii="Times New Roman" w:hAnsi="Times New Roman" w:cs="Times New Roman"/>
                <w:spacing w:val="-3"/>
              </w:rPr>
              <w:t>ustanove</w:t>
            </w:r>
          </w:p>
          <w:p w:rsidR="002D0359" w:rsidRPr="00715AEC" w:rsidRDefault="00BD13A4">
            <w:pPr>
              <w:pStyle w:val="TableParagraph"/>
              <w:ind w:left="100" w:right="489"/>
              <w:rPr>
                <w:rFonts w:ascii="Times New Roman" w:eastAsia="Times New Roman" w:hAnsi="Times New Roman" w:cs="Times New Roman"/>
              </w:rPr>
            </w:pPr>
            <w:r w:rsidRPr="00715AEC">
              <w:rPr>
                <w:rFonts w:ascii="Times New Roman" w:hAnsi="Times New Roman" w:cs="Times New Roman"/>
              </w:rPr>
              <w:t>-predavanja, upitnici i radionice</w:t>
            </w:r>
            <w:r w:rsidRPr="00715AEC">
              <w:rPr>
                <w:rFonts w:ascii="Times New Roman" w:hAnsi="Times New Roman" w:cs="Times New Roman"/>
                <w:spacing w:val="-11"/>
              </w:rPr>
              <w:t xml:space="preserve"> </w:t>
            </w:r>
            <w:r w:rsidRPr="00715AEC">
              <w:rPr>
                <w:rFonts w:ascii="Times New Roman" w:hAnsi="Times New Roman" w:cs="Times New Roman"/>
              </w:rPr>
              <w:t>na Nastavničkom</w:t>
            </w:r>
            <w:r w:rsidRPr="00715AEC">
              <w:rPr>
                <w:rFonts w:ascii="Times New Roman" w:hAnsi="Times New Roman" w:cs="Times New Roman"/>
                <w:spacing w:val="5"/>
              </w:rPr>
              <w:t xml:space="preserve"> </w:t>
            </w:r>
            <w:r w:rsidRPr="00715AEC">
              <w:rPr>
                <w:rFonts w:ascii="Times New Roman" w:hAnsi="Times New Roman" w:cs="Times New Roman"/>
                <w:spacing w:val="-3"/>
              </w:rPr>
              <w:t>vijeću</w:t>
            </w:r>
          </w:p>
        </w:tc>
        <w:tc>
          <w:tcPr>
            <w:tcW w:w="1785" w:type="dxa"/>
          </w:tcPr>
          <w:p w:rsidR="002D0359" w:rsidRPr="00715AEC" w:rsidRDefault="00BD13A4" w:rsidP="00FF79AD">
            <w:pPr>
              <w:pStyle w:val="TableParagraph"/>
              <w:ind w:left="105" w:right="-5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odgojno- obrazovna ustanova</w:t>
            </w:r>
          </w:p>
        </w:tc>
        <w:tc>
          <w:tcPr>
            <w:cnfStyle w:val="000010000000" w:firstRow="0" w:lastRow="0" w:firstColumn="0" w:lastColumn="0" w:oddVBand="1" w:evenVBand="0" w:oddHBand="0" w:evenHBand="0" w:firstRowFirstColumn="0" w:firstRowLastColumn="0" w:lastRowFirstColumn="0" w:lastRowLastColumn="0"/>
            <w:tcW w:w="2502" w:type="dxa"/>
          </w:tcPr>
          <w:p w:rsidR="002D0359" w:rsidRPr="00715AEC" w:rsidRDefault="00BD13A4">
            <w:pPr>
              <w:pStyle w:val="TableParagraph"/>
              <w:ind w:left="105" w:right="106"/>
              <w:rPr>
                <w:rFonts w:ascii="Times New Roman" w:eastAsia="Times New Roman" w:hAnsi="Times New Roman" w:cs="Times New Roman"/>
              </w:rPr>
            </w:pPr>
            <w:r w:rsidRPr="00715AEC">
              <w:rPr>
                <w:rFonts w:ascii="Times New Roman" w:hAnsi="Times New Roman" w:cs="Times New Roman"/>
              </w:rPr>
              <w:t>prema godišnjem</w:t>
            </w:r>
            <w:r w:rsidRPr="00715AEC">
              <w:rPr>
                <w:rFonts w:ascii="Times New Roman" w:hAnsi="Times New Roman" w:cs="Times New Roman"/>
                <w:spacing w:val="-5"/>
              </w:rPr>
              <w:t xml:space="preserve"> </w:t>
            </w:r>
            <w:r w:rsidRPr="00715AEC">
              <w:rPr>
                <w:rFonts w:ascii="Times New Roman" w:hAnsi="Times New Roman" w:cs="Times New Roman"/>
              </w:rPr>
              <w:t>programu odgojno-obrazovne</w:t>
            </w:r>
            <w:r w:rsidRPr="00715AEC">
              <w:rPr>
                <w:rFonts w:ascii="Times New Roman" w:hAnsi="Times New Roman" w:cs="Times New Roman"/>
                <w:spacing w:val="11"/>
              </w:rPr>
              <w:t xml:space="preserve"> </w:t>
            </w:r>
            <w:r w:rsidRPr="00715AEC">
              <w:rPr>
                <w:rFonts w:ascii="Times New Roman" w:hAnsi="Times New Roman" w:cs="Times New Roman"/>
                <w:spacing w:val="-3"/>
              </w:rPr>
              <w:t>ustanove</w:t>
            </w:r>
          </w:p>
        </w:tc>
        <w:tc>
          <w:tcPr>
            <w:cnfStyle w:val="000100000000" w:firstRow="0" w:lastRow="0" w:firstColumn="0" w:lastColumn="1" w:oddVBand="0" w:evenVBand="0" w:oddHBand="0" w:evenHBand="0" w:firstRowFirstColumn="0" w:firstRowLastColumn="0" w:lastRowFirstColumn="0" w:lastRowLastColumn="0"/>
            <w:tcW w:w="1733" w:type="dxa"/>
          </w:tcPr>
          <w:p w:rsidR="002D0359" w:rsidRPr="00715AEC" w:rsidRDefault="00BD13A4" w:rsidP="00FF79AD">
            <w:pPr>
              <w:pStyle w:val="TableParagraph"/>
              <w:ind w:left="105" w:right="-76"/>
              <w:rPr>
                <w:rFonts w:ascii="Times New Roman" w:eastAsia="Times New Roman" w:hAnsi="Times New Roman" w:cs="Times New Roman"/>
                <w:b w:val="0"/>
              </w:rPr>
            </w:pPr>
            <w:r w:rsidRPr="00715AEC">
              <w:rPr>
                <w:rFonts w:ascii="Times New Roman" w:hAnsi="Times New Roman" w:cs="Times New Roman"/>
                <w:b w:val="0"/>
              </w:rPr>
              <w:t>stručni</w:t>
            </w:r>
            <w:r w:rsidRPr="00715AEC">
              <w:rPr>
                <w:rFonts w:ascii="Times New Roman" w:hAnsi="Times New Roman" w:cs="Times New Roman"/>
                <w:b w:val="0"/>
                <w:spacing w:val="-3"/>
              </w:rPr>
              <w:t xml:space="preserve"> </w:t>
            </w:r>
            <w:r w:rsidRPr="00715AEC">
              <w:rPr>
                <w:rFonts w:ascii="Times New Roman" w:hAnsi="Times New Roman" w:cs="Times New Roman"/>
                <w:b w:val="0"/>
              </w:rPr>
              <w:t>suradnici gost</w:t>
            </w:r>
            <w:r w:rsidRPr="00715AEC">
              <w:rPr>
                <w:rFonts w:ascii="Times New Roman" w:hAnsi="Times New Roman" w:cs="Times New Roman"/>
                <w:b w:val="0"/>
                <w:spacing w:val="-3"/>
              </w:rPr>
              <w:t xml:space="preserve"> </w:t>
            </w:r>
            <w:r w:rsidRPr="00715AEC">
              <w:rPr>
                <w:rFonts w:ascii="Times New Roman" w:hAnsi="Times New Roman" w:cs="Times New Roman"/>
                <w:b w:val="0"/>
              </w:rPr>
              <w:t>predavač</w:t>
            </w:r>
          </w:p>
        </w:tc>
      </w:tr>
      <w:tr w:rsidR="002D0359" w:rsidRPr="005325A6" w:rsidTr="002775E3">
        <w:trPr>
          <w:cnfStyle w:val="000000100000" w:firstRow="0" w:lastRow="0" w:firstColumn="0" w:lastColumn="0" w:oddVBand="0" w:evenVBand="0" w:oddHBand="1" w:evenHBand="0" w:firstRowFirstColumn="0" w:firstRowLastColumn="0" w:lastRowFirstColumn="0" w:lastRowLastColumn="0"/>
          <w:trHeight w:hRule="exact" w:val="1393"/>
        </w:trPr>
        <w:tc>
          <w:tcPr>
            <w:cnfStyle w:val="001000000000" w:firstRow="0" w:lastRow="0" w:firstColumn="1" w:lastColumn="0" w:oddVBand="0" w:evenVBand="0" w:oddHBand="0" w:evenHBand="0" w:firstRowFirstColumn="0" w:firstRowLastColumn="0" w:lastRowFirstColumn="0" w:lastRowLastColumn="0"/>
            <w:tcW w:w="710" w:type="dxa"/>
          </w:tcPr>
          <w:p w:rsidR="002D0359" w:rsidRPr="00715AEC" w:rsidRDefault="00BD13A4">
            <w:pPr>
              <w:pStyle w:val="TableParagraph"/>
              <w:spacing w:line="221" w:lineRule="exact"/>
              <w:ind w:left="105"/>
              <w:rPr>
                <w:rFonts w:ascii="Times New Roman" w:eastAsia="Times New Roman" w:hAnsi="Times New Roman" w:cs="Times New Roman"/>
              </w:rPr>
            </w:pPr>
            <w:r w:rsidRPr="00715AEC">
              <w:rPr>
                <w:rFonts w:ascii="Times New Roman" w:hAnsi="Times New Roman" w:cs="Times New Roman"/>
              </w:rPr>
              <w:t>3.</w:t>
            </w:r>
          </w:p>
        </w:tc>
        <w:tc>
          <w:tcPr>
            <w:cnfStyle w:val="000010000000" w:firstRow="0" w:lastRow="0" w:firstColumn="0" w:lastColumn="0" w:oddVBand="1" w:evenVBand="0" w:oddHBand="0" w:evenHBand="0" w:firstRowFirstColumn="0" w:firstRowLastColumn="0" w:lastRowFirstColumn="0" w:lastRowLastColumn="0"/>
            <w:tcW w:w="3367" w:type="dxa"/>
          </w:tcPr>
          <w:p w:rsidR="002D0359" w:rsidRPr="00715AEC" w:rsidRDefault="00BD13A4">
            <w:pPr>
              <w:pStyle w:val="TableParagraph"/>
              <w:ind w:left="100" w:right="993"/>
              <w:rPr>
                <w:rFonts w:ascii="Times New Roman" w:eastAsia="Times New Roman" w:hAnsi="Times New Roman" w:cs="Times New Roman"/>
              </w:rPr>
            </w:pPr>
            <w:r w:rsidRPr="00715AEC">
              <w:rPr>
                <w:rFonts w:ascii="Times New Roman" w:hAnsi="Times New Roman" w:cs="Times New Roman"/>
              </w:rPr>
              <w:t>Usavršavanje na</w:t>
            </w:r>
            <w:r w:rsidRPr="00715AEC">
              <w:rPr>
                <w:rFonts w:ascii="Times New Roman" w:hAnsi="Times New Roman" w:cs="Times New Roman"/>
                <w:spacing w:val="41"/>
              </w:rPr>
              <w:t xml:space="preserve"> </w:t>
            </w:r>
            <w:r w:rsidRPr="00715AEC">
              <w:rPr>
                <w:rFonts w:ascii="Times New Roman" w:hAnsi="Times New Roman" w:cs="Times New Roman"/>
              </w:rPr>
              <w:t>sastancima županijskih  stručnih</w:t>
            </w:r>
            <w:r w:rsidRPr="00715AEC">
              <w:rPr>
                <w:rFonts w:ascii="Times New Roman" w:hAnsi="Times New Roman" w:cs="Times New Roman"/>
                <w:spacing w:val="4"/>
              </w:rPr>
              <w:t xml:space="preserve"> </w:t>
            </w:r>
            <w:r w:rsidRPr="00715AEC">
              <w:rPr>
                <w:rFonts w:ascii="Times New Roman" w:hAnsi="Times New Roman" w:cs="Times New Roman"/>
                <w:spacing w:val="-3"/>
              </w:rPr>
              <w:t>vijeća</w:t>
            </w:r>
          </w:p>
        </w:tc>
        <w:tc>
          <w:tcPr>
            <w:tcW w:w="1785" w:type="dxa"/>
          </w:tcPr>
          <w:p w:rsidR="002D0359" w:rsidRPr="00715AEC" w:rsidRDefault="00BD13A4" w:rsidP="00FF79AD">
            <w:pPr>
              <w:pStyle w:val="TableParagraph"/>
              <w:ind w:left="105" w:right="-5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715AEC">
              <w:rPr>
                <w:rFonts w:ascii="Times New Roman" w:hAnsi="Times New Roman" w:cs="Times New Roman"/>
              </w:rPr>
              <w:t>prostori Županije</w:t>
            </w:r>
            <w:r w:rsidRPr="00715AEC">
              <w:rPr>
                <w:rFonts w:ascii="Times New Roman" w:hAnsi="Times New Roman" w:cs="Times New Roman"/>
                <w:spacing w:val="-4"/>
              </w:rPr>
              <w:t xml:space="preserve"> </w:t>
            </w:r>
            <w:r w:rsidRPr="00715AEC">
              <w:rPr>
                <w:rFonts w:ascii="Times New Roman" w:hAnsi="Times New Roman" w:cs="Times New Roman"/>
              </w:rPr>
              <w:t>ili prostori odgojno- obrazovnih ustanova</w:t>
            </w:r>
          </w:p>
        </w:tc>
        <w:tc>
          <w:tcPr>
            <w:cnfStyle w:val="000010000000" w:firstRow="0" w:lastRow="0" w:firstColumn="0" w:lastColumn="0" w:oddVBand="1" w:evenVBand="0" w:oddHBand="0" w:evenHBand="0" w:firstRowFirstColumn="0" w:firstRowLastColumn="0" w:lastRowFirstColumn="0" w:lastRowLastColumn="0"/>
            <w:tcW w:w="2502" w:type="dxa"/>
          </w:tcPr>
          <w:p w:rsidR="002D0359" w:rsidRPr="00715AEC" w:rsidRDefault="00BD13A4">
            <w:pPr>
              <w:pStyle w:val="TableParagraph"/>
              <w:ind w:left="105" w:right="278"/>
              <w:rPr>
                <w:rFonts w:ascii="Times New Roman" w:eastAsia="Times New Roman" w:hAnsi="Times New Roman" w:cs="Times New Roman"/>
              </w:rPr>
            </w:pPr>
            <w:r w:rsidRPr="00715AEC">
              <w:rPr>
                <w:rFonts w:ascii="Times New Roman" w:hAnsi="Times New Roman" w:cs="Times New Roman"/>
              </w:rPr>
              <w:t>prema planu i</w:t>
            </w:r>
            <w:r w:rsidRPr="00715AEC">
              <w:rPr>
                <w:rFonts w:ascii="Times New Roman" w:hAnsi="Times New Roman" w:cs="Times New Roman"/>
                <w:spacing w:val="-7"/>
              </w:rPr>
              <w:t xml:space="preserve"> </w:t>
            </w:r>
            <w:r w:rsidRPr="00715AEC">
              <w:rPr>
                <w:rFonts w:ascii="Times New Roman" w:hAnsi="Times New Roman" w:cs="Times New Roman"/>
              </w:rPr>
              <w:t>programu županijskih stručnih</w:t>
            </w:r>
            <w:r w:rsidRPr="00715AEC">
              <w:rPr>
                <w:rFonts w:ascii="Times New Roman" w:hAnsi="Times New Roman" w:cs="Times New Roman"/>
                <w:spacing w:val="2"/>
              </w:rPr>
              <w:t xml:space="preserve"> </w:t>
            </w:r>
            <w:r w:rsidRPr="00715AEC">
              <w:rPr>
                <w:rFonts w:ascii="Times New Roman" w:hAnsi="Times New Roman" w:cs="Times New Roman"/>
                <w:spacing w:val="-3"/>
              </w:rPr>
              <w:t>vijeća</w:t>
            </w:r>
          </w:p>
        </w:tc>
        <w:tc>
          <w:tcPr>
            <w:cnfStyle w:val="000100000000" w:firstRow="0" w:lastRow="0" w:firstColumn="0" w:lastColumn="1" w:oddVBand="0" w:evenVBand="0" w:oddHBand="0" w:evenHBand="0" w:firstRowFirstColumn="0" w:firstRowLastColumn="0" w:lastRowFirstColumn="0" w:lastRowLastColumn="0"/>
            <w:tcW w:w="1733" w:type="dxa"/>
          </w:tcPr>
          <w:p w:rsidR="002D0359" w:rsidRPr="00715AEC" w:rsidRDefault="00BD13A4" w:rsidP="00FF79AD">
            <w:pPr>
              <w:pStyle w:val="TableParagraph"/>
              <w:ind w:left="105" w:right="-76"/>
              <w:rPr>
                <w:rFonts w:ascii="Times New Roman" w:eastAsia="Times New Roman" w:hAnsi="Times New Roman" w:cs="Times New Roman"/>
                <w:b w:val="0"/>
              </w:rPr>
            </w:pPr>
            <w:r w:rsidRPr="00715AEC">
              <w:rPr>
                <w:rFonts w:ascii="Times New Roman" w:eastAsia="Times New Roman" w:hAnsi="Times New Roman" w:cs="Times New Roman"/>
                <w:b w:val="0"/>
              </w:rPr>
              <w:t>Međimurska županija –</w:t>
            </w:r>
          </w:p>
          <w:p w:rsidR="002D0359" w:rsidRPr="00715AEC" w:rsidRDefault="00BD13A4" w:rsidP="00FF79AD">
            <w:pPr>
              <w:pStyle w:val="TableParagraph"/>
              <w:ind w:left="105" w:right="-76"/>
              <w:rPr>
                <w:rFonts w:ascii="Times New Roman" w:eastAsia="Times New Roman" w:hAnsi="Times New Roman" w:cs="Times New Roman"/>
                <w:b w:val="0"/>
              </w:rPr>
            </w:pPr>
            <w:r w:rsidRPr="00715AEC">
              <w:rPr>
                <w:rFonts w:ascii="Times New Roman" w:hAnsi="Times New Roman" w:cs="Times New Roman"/>
                <w:b w:val="0"/>
              </w:rPr>
              <w:t>Ured za</w:t>
            </w:r>
            <w:r w:rsidRPr="00715AEC">
              <w:rPr>
                <w:rFonts w:ascii="Times New Roman" w:hAnsi="Times New Roman" w:cs="Times New Roman"/>
                <w:b w:val="0"/>
                <w:spacing w:val="-10"/>
              </w:rPr>
              <w:t xml:space="preserve"> </w:t>
            </w:r>
            <w:r w:rsidRPr="00715AEC">
              <w:rPr>
                <w:rFonts w:ascii="Times New Roman" w:hAnsi="Times New Roman" w:cs="Times New Roman"/>
                <w:b w:val="0"/>
              </w:rPr>
              <w:t>prosvjetu</w:t>
            </w:r>
          </w:p>
        </w:tc>
      </w:tr>
      <w:tr w:rsidR="002D0359" w:rsidRPr="005325A6" w:rsidTr="002775E3">
        <w:trPr>
          <w:cnfStyle w:val="010000000000" w:firstRow="0" w:lastRow="1" w:firstColumn="0" w:lastColumn="0" w:oddVBand="0" w:evenVBand="0" w:oddHBand="0" w:evenHBand="0" w:firstRowFirstColumn="0" w:firstRowLastColumn="0" w:lastRowFirstColumn="0" w:lastRowLastColumn="0"/>
          <w:trHeight w:hRule="exact" w:val="2079"/>
        </w:trPr>
        <w:tc>
          <w:tcPr>
            <w:cnfStyle w:val="001000000000" w:firstRow="0" w:lastRow="0" w:firstColumn="1" w:lastColumn="0" w:oddVBand="0" w:evenVBand="0" w:oddHBand="0" w:evenHBand="0" w:firstRowFirstColumn="0" w:firstRowLastColumn="0" w:lastRowFirstColumn="0" w:lastRowLastColumn="0"/>
            <w:tcW w:w="710" w:type="dxa"/>
          </w:tcPr>
          <w:p w:rsidR="002D0359" w:rsidRPr="00715AEC" w:rsidRDefault="00BD13A4">
            <w:pPr>
              <w:pStyle w:val="TableParagraph"/>
              <w:spacing w:line="221" w:lineRule="exact"/>
              <w:ind w:left="105"/>
              <w:rPr>
                <w:rFonts w:ascii="Times New Roman" w:eastAsia="Times New Roman" w:hAnsi="Times New Roman" w:cs="Times New Roman"/>
                <w:b w:val="0"/>
              </w:rPr>
            </w:pPr>
            <w:r w:rsidRPr="00715AEC">
              <w:rPr>
                <w:rFonts w:ascii="Times New Roman" w:hAnsi="Times New Roman" w:cs="Times New Roman"/>
                <w:b w:val="0"/>
              </w:rPr>
              <w:t>4.</w:t>
            </w:r>
          </w:p>
        </w:tc>
        <w:tc>
          <w:tcPr>
            <w:cnfStyle w:val="000010000000" w:firstRow="0" w:lastRow="0" w:firstColumn="0" w:lastColumn="0" w:oddVBand="1" w:evenVBand="0" w:oddHBand="0" w:evenHBand="0" w:firstRowFirstColumn="0" w:firstRowLastColumn="0" w:lastRowFirstColumn="0" w:lastRowLastColumn="0"/>
            <w:tcW w:w="3367" w:type="dxa"/>
          </w:tcPr>
          <w:p w:rsidR="002D0359" w:rsidRPr="00715AEC" w:rsidRDefault="00BD13A4">
            <w:pPr>
              <w:pStyle w:val="TableParagraph"/>
              <w:ind w:left="100" w:right="235"/>
              <w:rPr>
                <w:rFonts w:ascii="Times New Roman" w:eastAsia="Times New Roman" w:hAnsi="Times New Roman" w:cs="Times New Roman"/>
                <w:b w:val="0"/>
              </w:rPr>
            </w:pPr>
            <w:r w:rsidRPr="00715AEC">
              <w:rPr>
                <w:rFonts w:ascii="Times New Roman" w:hAnsi="Times New Roman" w:cs="Times New Roman"/>
                <w:b w:val="0"/>
              </w:rPr>
              <w:t>Nazočnost i aktivno sudjelovanje</w:t>
            </w:r>
            <w:r w:rsidRPr="00715AEC">
              <w:rPr>
                <w:rFonts w:ascii="Times New Roman" w:hAnsi="Times New Roman" w:cs="Times New Roman"/>
                <w:b w:val="0"/>
                <w:spacing w:val="-9"/>
              </w:rPr>
              <w:t xml:space="preserve"> </w:t>
            </w:r>
            <w:r w:rsidRPr="00715AEC">
              <w:rPr>
                <w:rFonts w:ascii="Times New Roman" w:hAnsi="Times New Roman" w:cs="Times New Roman"/>
                <w:b w:val="0"/>
              </w:rPr>
              <w:t>na seminarima  i</w:t>
            </w:r>
            <w:r w:rsidRPr="00715AEC">
              <w:rPr>
                <w:rFonts w:ascii="Times New Roman" w:hAnsi="Times New Roman" w:cs="Times New Roman"/>
                <w:b w:val="0"/>
                <w:spacing w:val="-13"/>
              </w:rPr>
              <w:t xml:space="preserve"> </w:t>
            </w:r>
            <w:r w:rsidRPr="00715AEC">
              <w:rPr>
                <w:rFonts w:ascii="Times New Roman" w:hAnsi="Times New Roman" w:cs="Times New Roman"/>
                <w:b w:val="0"/>
              </w:rPr>
              <w:t>savjetovanjima</w:t>
            </w:r>
          </w:p>
        </w:tc>
        <w:tc>
          <w:tcPr>
            <w:tcW w:w="1785" w:type="dxa"/>
          </w:tcPr>
          <w:p w:rsidR="002D0359" w:rsidRPr="00715AEC" w:rsidRDefault="00BD13A4" w:rsidP="00FF79AD">
            <w:pPr>
              <w:pStyle w:val="TableParagraph"/>
              <w:ind w:left="105" w:right="-59"/>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715AEC">
              <w:rPr>
                <w:rFonts w:ascii="Times New Roman" w:hAnsi="Times New Roman" w:cs="Times New Roman"/>
                <w:b w:val="0"/>
              </w:rPr>
              <w:t xml:space="preserve">prema </w:t>
            </w:r>
            <w:r w:rsidRPr="00715AEC">
              <w:rPr>
                <w:rFonts w:ascii="Times New Roman" w:hAnsi="Times New Roman" w:cs="Times New Roman"/>
                <w:b w:val="0"/>
                <w:spacing w:val="-2"/>
              </w:rPr>
              <w:t>organizaciji</w:t>
            </w:r>
            <w:r w:rsidRPr="00715AEC">
              <w:rPr>
                <w:rFonts w:ascii="Times New Roman" w:hAnsi="Times New Roman" w:cs="Times New Roman"/>
                <w:b w:val="0"/>
                <w:spacing w:val="-33"/>
              </w:rPr>
              <w:t xml:space="preserve"> </w:t>
            </w:r>
            <w:r w:rsidRPr="00715AEC">
              <w:rPr>
                <w:rFonts w:ascii="Times New Roman" w:hAnsi="Times New Roman" w:cs="Times New Roman"/>
                <w:b w:val="0"/>
              </w:rPr>
              <w:t>nositelja</w:t>
            </w:r>
          </w:p>
        </w:tc>
        <w:tc>
          <w:tcPr>
            <w:cnfStyle w:val="000010000000" w:firstRow="0" w:lastRow="0" w:firstColumn="0" w:lastColumn="0" w:oddVBand="1" w:evenVBand="0" w:oddHBand="0" w:evenHBand="0" w:firstRowFirstColumn="0" w:firstRowLastColumn="0" w:lastRowFirstColumn="0" w:lastRowLastColumn="0"/>
            <w:tcW w:w="2502" w:type="dxa"/>
          </w:tcPr>
          <w:p w:rsidR="002D0359" w:rsidRPr="00715AEC" w:rsidRDefault="00BD13A4">
            <w:pPr>
              <w:pStyle w:val="TableParagraph"/>
              <w:ind w:left="105" w:right="318"/>
              <w:rPr>
                <w:rFonts w:ascii="Times New Roman" w:eastAsia="Times New Roman" w:hAnsi="Times New Roman" w:cs="Times New Roman"/>
                <w:b w:val="0"/>
              </w:rPr>
            </w:pPr>
            <w:r w:rsidRPr="00715AEC">
              <w:rPr>
                <w:rFonts w:ascii="Times New Roman" w:hAnsi="Times New Roman" w:cs="Times New Roman"/>
                <w:b w:val="0"/>
              </w:rPr>
              <w:t>prema programu</w:t>
            </w:r>
            <w:r w:rsidRPr="00715AEC">
              <w:rPr>
                <w:rFonts w:ascii="Times New Roman" w:hAnsi="Times New Roman" w:cs="Times New Roman"/>
                <w:b w:val="0"/>
                <w:spacing w:val="-8"/>
              </w:rPr>
              <w:t xml:space="preserve"> </w:t>
            </w:r>
            <w:r w:rsidRPr="00715AEC">
              <w:rPr>
                <w:rFonts w:ascii="Times New Roman" w:hAnsi="Times New Roman" w:cs="Times New Roman"/>
                <w:b w:val="0"/>
              </w:rPr>
              <w:t>seminara Ministarstva</w:t>
            </w:r>
            <w:r w:rsidRPr="00715AEC">
              <w:rPr>
                <w:rFonts w:ascii="Times New Roman" w:hAnsi="Times New Roman" w:cs="Times New Roman"/>
                <w:b w:val="0"/>
                <w:spacing w:val="-3"/>
              </w:rPr>
              <w:t xml:space="preserve"> </w:t>
            </w:r>
            <w:r w:rsidRPr="00715AEC">
              <w:rPr>
                <w:rFonts w:ascii="Times New Roman" w:hAnsi="Times New Roman" w:cs="Times New Roman"/>
                <w:b w:val="0"/>
              </w:rPr>
              <w:t>znanosti, obrazovanja</w:t>
            </w:r>
            <w:r w:rsidRPr="00715AEC">
              <w:rPr>
                <w:rFonts w:ascii="Times New Roman" w:hAnsi="Times New Roman" w:cs="Times New Roman"/>
                <w:b w:val="0"/>
                <w:spacing w:val="-1"/>
              </w:rPr>
              <w:t xml:space="preserve"> </w:t>
            </w:r>
            <w:r w:rsidRPr="00715AEC">
              <w:rPr>
                <w:rFonts w:ascii="Times New Roman" w:hAnsi="Times New Roman" w:cs="Times New Roman"/>
                <w:b w:val="0"/>
              </w:rPr>
              <w:t>i</w:t>
            </w:r>
          </w:p>
          <w:p w:rsidR="002D0359" w:rsidRPr="00715AEC" w:rsidRDefault="00BD13A4">
            <w:pPr>
              <w:pStyle w:val="TableParagraph"/>
              <w:spacing w:before="2" w:line="237" w:lineRule="auto"/>
              <w:ind w:left="105" w:right="482"/>
              <w:rPr>
                <w:rFonts w:ascii="Times New Roman" w:eastAsia="Times New Roman" w:hAnsi="Times New Roman" w:cs="Times New Roman"/>
                <w:b w:val="0"/>
              </w:rPr>
            </w:pPr>
            <w:r w:rsidRPr="00715AEC">
              <w:rPr>
                <w:rFonts w:ascii="Times New Roman" w:hAnsi="Times New Roman" w:cs="Times New Roman"/>
                <w:b w:val="0"/>
              </w:rPr>
              <w:t>sporta, te Agencije</w:t>
            </w:r>
            <w:r w:rsidRPr="00715AEC">
              <w:rPr>
                <w:rFonts w:ascii="Times New Roman" w:hAnsi="Times New Roman" w:cs="Times New Roman"/>
                <w:b w:val="0"/>
                <w:spacing w:val="-3"/>
              </w:rPr>
              <w:t xml:space="preserve"> </w:t>
            </w:r>
            <w:r w:rsidRPr="00715AEC">
              <w:rPr>
                <w:rFonts w:ascii="Times New Roman" w:hAnsi="Times New Roman" w:cs="Times New Roman"/>
                <w:b w:val="0"/>
              </w:rPr>
              <w:t>za strukovno obrazovanje</w:t>
            </w:r>
            <w:r w:rsidRPr="00715AEC">
              <w:rPr>
                <w:rFonts w:ascii="Times New Roman" w:hAnsi="Times New Roman" w:cs="Times New Roman"/>
                <w:b w:val="0"/>
                <w:spacing w:val="-5"/>
              </w:rPr>
              <w:t xml:space="preserve"> </w:t>
            </w:r>
            <w:r w:rsidRPr="00715AEC">
              <w:rPr>
                <w:rFonts w:ascii="Times New Roman" w:hAnsi="Times New Roman" w:cs="Times New Roman"/>
                <w:b w:val="0"/>
              </w:rPr>
              <w:t>i obrazovanje</w:t>
            </w:r>
            <w:r w:rsidRPr="00715AEC">
              <w:rPr>
                <w:rFonts w:ascii="Times New Roman" w:hAnsi="Times New Roman" w:cs="Times New Roman"/>
                <w:b w:val="0"/>
                <w:spacing w:val="-11"/>
              </w:rPr>
              <w:t xml:space="preserve"> </w:t>
            </w:r>
            <w:r w:rsidRPr="00715AEC">
              <w:rPr>
                <w:rFonts w:ascii="Times New Roman" w:hAnsi="Times New Roman" w:cs="Times New Roman"/>
                <w:b w:val="0"/>
              </w:rPr>
              <w:t>odraslih</w:t>
            </w:r>
          </w:p>
        </w:tc>
        <w:tc>
          <w:tcPr>
            <w:cnfStyle w:val="000100000000" w:firstRow="0" w:lastRow="0" w:firstColumn="0" w:lastColumn="1" w:oddVBand="0" w:evenVBand="0" w:oddHBand="0" w:evenHBand="0" w:firstRowFirstColumn="0" w:firstRowLastColumn="0" w:lastRowFirstColumn="0" w:lastRowLastColumn="0"/>
            <w:tcW w:w="1733" w:type="dxa"/>
          </w:tcPr>
          <w:p w:rsidR="002D0359" w:rsidRPr="00715AEC" w:rsidRDefault="00BD13A4" w:rsidP="00FF79AD">
            <w:pPr>
              <w:pStyle w:val="TableParagraph"/>
              <w:ind w:left="105" w:right="-76"/>
              <w:rPr>
                <w:rFonts w:ascii="Times New Roman" w:eastAsia="Times New Roman" w:hAnsi="Times New Roman" w:cs="Times New Roman"/>
                <w:b w:val="0"/>
              </w:rPr>
            </w:pPr>
            <w:r w:rsidRPr="00715AEC">
              <w:rPr>
                <w:rFonts w:ascii="Times New Roman" w:hAnsi="Times New Roman" w:cs="Times New Roman"/>
                <w:b w:val="0"/>
              </w:rPr>
              <w:t>Ministarstvo znanosti, obrazovanja i sporta, Agencije</w:t>
            </w:r>
            <w:r w:rsidRPr="00715AEC">
              <w:rPr>
                <w:rFonts w:ascii="Times New Roman" w:hAnsi="Times New Roman" w:cs="Times New Roman"/>
                <w:b w:val="0"/>
                <w:spacing w:val="-2"/>
              </w:rPr>
              <w:t xml:space="preserve"> </w:t>
            </w:r>
            <w:r w:rsidRPr="00715AEC">
              <w:rPr>
                <w:rFonts w:ascii="Times New Roman" w:hAnsi="Times New Roman" w:cs="Times New Roman"/>
                <w:b w:val="0"/>
              </w:rPr>
              <w:t>za strukovno obrazovanje</w:t>
            </w:r>
            <w:r w:rsidRPr="00715AEC">
              <w:rPr>
                <w:rFonts w:ascii="Times New Roman" w:hAnsi="Times New Roman" w:cs="Times New Roman"/>
                <w:b w:val="0"/>
                <w:spacing w:val="-5"/>
              </w:rPr>
              <w:t xml:space="preserve"> </w:t>
            </w:r>
            <w:r w:rsidRPr="00715AEC">
              <w:rPr>
                <w:rFonts w:ascii="Times New Roman" w:hAnsi="Times New Roman" w:cs="Times New Roman"/>
                <w:b w:val="0"/>
              </w:rPr>
              <w:t>i obrazovanje odraslih</w:t>
            </w:r>
          </w:p>
        </w:tc>
      </w:tr>
    </w:tbl>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10"/>
        <w:rPr>
          <w:rFonts w:ascii="Times New Roman" w:eastAsia="Times New Roman" w:hAnsi="Times New Roman" w:cs="Times New Roman"/>
          <w:b/>
          <w:bCs/>
          <w:sz w:val="25"/>
          <w:szCs w:val="25"/>
          <w:lang w:val="hr-HR"/>
        </w:rPr>
      </w:pPr>
    </w:p>
    <w:p w:rsidR="002D0359" w:rsidRPr="00715AEC" w:rsidRDefault="00BD13A4" w:rsidP="00D0008A">
      <w:pPr>
        <w:pStyle w:val="Naslov2"/>
        <w:numPr>
          <w:ilvl w:val="1"/>
          <w:numId w:val="20"/>
        </w:numPr>
        <w:tabs>
          <w:tab w:val="left" w:pos="804"/>
        </w:tabs>
        <w:spacing w:before="69" w:line="242" w:lineRule="auto"/>
        <w:ind w:right="1301" w:hanging="596"/>
        <w:jc w:val="left"/>
        <w:rPr>
          <w:rFonts w:cs="Times New Roman"/>
          <w:b w:val="0"/>
          <w:bCs w:val="0"/>
          <w:lang w:val="hr-HR"/>
        </w:rPr>
      </w:pPr>
      <w:r w:rsidRPr="00715AEC">
        <w:rPr>
          <w:rFonts w:cs="Times New Roman"/>
          <w:lang w:val="hr-HR"/>
        </w:rPr>
        <w:t>PROGRAM MEĐUPREDMETNIH I INTERDISCIPLINARNIH</w:t>
      </w:r>
      <w:r w:rsidRPr="00715AEC">
        <w:rPr>
          <w:rFonts w:cs="Times New Roman"/>
          <w:spacing w:val="-22"/>
          <w:lang w:val="hr-HR"/>
        </w:rPr>
        <w:t xml:space="preserve"> </w:t>
      </w:r>
      <w:r w:rsidRPr="00715AEC">
        <w:rPr>
          <w:rFonts w:cs="Times New Roman"/>
          <w:lang w:val="hr-HR"/>
        </w:rPr>
        <w:t>SADRŽAJA GRAĐANSKOG ODGOJA I OBRAZOVANJA OD I. DO IV.</w:t>
      </w:r>
      <w:r w:rsidRPr="00715AEC">
        <w:rPr>
          <w:rFonts w:cs="Times New Roman"/>
          <w:spacing w:val="-7"/>
          <w:lang w:val="hr-HR"/>
        </w:rPr>
        <w:t xml:space="preserve"> </w:t>
      </w:r>
      <w:r w:rsidRPr="00715AEC">
        <w:rPr>
          <w:rFonts w:cs="Times New Roman"/>
          <w:lang w:val="hr-HR"/>
        </w:rPr>
        <w:t>RAZREDA</w:t>
      </w:r>
    </w:p>
    <w:p w:rsidR="002D0359" w:rsidRPr="00715AEC" w:rsidRDefault="00BD13A4">
      <w:pPr>
        <w:spacing w:line="276" w:lineRule="exact"/>
        <w:ind w:left="3825" w:right="4318"/>
        <w:jc w:val="center"/>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t>SREDNJE</w:t>
      </w:r>
      <w:r w:rsidRPr="00715AEC">
        <w:rPr>
          <w:rFonts w:ascii="Times New Roman" w:hAnsi="Times New Roman" w:cs="Times New Roman"/>
          <w:b/>
          <w:spacing w:val="-1"/>
          <w:sz w:val="24"/>
          <w:lang w:val="hr-HR"/>
        </w:rPr>
        <w:t xml:space="preserve"> </w:t>
      </w:r>
      <w:r w:rsidRPr="00715AEC">
        <w:rPr>
          <w:rFonts w:ascii="Times New Roman" w:hAnsi="Times New Roman" w:cs="Times New Roman"/>
          <w:b/>
          <w:sz w:val="24"/>
          <w:lang w:val="hr-HR"/>
        </w:rPr>
        <w:t>ŠKOLE</w:t>
      </w:r>
    </w:p>
    <w:p w:rsidR="002D0359" w:rsidRPr="00715AEC" w:rsidRDefault="002D0359">
      <w:pPr>
        <w:spacing w:before="11"/>
        <w:rPr>
          <w:rFonts w:ascii="Times New Roman" w:eastAsia="Times New Roman" w:hAnsi="Times New Roman" w:cs="Times New Roman"/>
          <w:b/>
          <w:bCs/>
          <w:sz w:val="23"/>
          <w:szCs w:val="23"/>
          <w:lang w:val="hr-HR"/>
        </w:rPr>
      </w:pPr>
    </w:p>
    <w:p w:rsidR="002D0359" w:rsidRPr="00715AEC" w:rsidRDefault="00BD13A4">
      <w:pPr>
        <w:pStyle w:val="Naslov5"/>
        <w:ind w:left="241" w:right="1108" w:firstLine="2"/>
        <w:jc w:val="center"/>
        <w:rPr>
          <w:rFonts w:cs="Times New Roman"/>
          <w:b w:val="0"/>
          <w:bCs w:val="0"/>
          <w:lang w:val="hr-HR"/>
        </w:rPr>
      </w:pPr>
      <w:r w:rsidRPr="00715AEC">
        <w:rPr>
          <w:rFonts w:cs="Times New Roman"/>
          <w:lang w:val="hr-HR"/>
        </w:rPr>
        <w:t>Cilj i zadaće integriranja Programa međupredmetnih i interdisciplinarnih sadržaja</w:t>
      </w:r>
      <w:r w:rsidRPr="00715AEC">
        <w:rPr>
          <w:rFonts w:cs="Times New Roman"/>
          <w:spacing w:val="-32"/>
          <w:lang w:val="hr-HR"/>
        </w:rPr>
        <w:t xml:space="preserve"> </w:t>
      </w:r>
      <w:r w:rsidRPr="00715AEC">
        <w:rPr>
          <w:rFonts w:cs="Times New Roman"/>
          <w:lang w:val="hr-HR"/>
        </w:rPr>
        <w:t>Građanskog odgoja i obrazovanja u postojeće predmete i izvanučioničke aktivnosti od I. do IV. razreda</w:t>
      </w:r>
      <w:r w:rsidRPr="00715AEC">
        <w:rPr>
          <w:rFonts w:cs="Times New Roman"/>
          <w:spacing w:val="-34"/>
          <w:lang w:val="hr-HR"/>
        </w:rPr>
        <w:t xml:space="preserve"> </w:t>
      </w:r>
      <w:r w:rsidRPr="00715AEC">
        <w:rPr>
          <w:rFonts w:cs="Times New Roman"/>
          <w:lang w:val="hr-HR"/>
        </w:rPr>
        <w:t>srednje škole.</w:t>
      </w:r>
    </w:p>
    <w:p w:rsidR="002D0359" w:rsidRPr="00715AEC" w:rsidRDefault="002D0359">
      <w:pPr>
        <w:spacing w:before="2"/>
        <w:rPr>
          <w:rFonts w:ascii="Times New Roman" w:eastAsia="Times New Roman" w:hAnsi="Times New Roman" w:cs="Times New Roman"/>
          <w:b/>
          <w:bCs/>
          <w:sz w:val="24"/>
          <w:szCs w:val="24"/>
          <w:lang w:val="hr-HR"/>
        </w:rPr>
      </w:pPr>
    </w:p>
    <w:p w:rsidR="002D0359" w:rsidRPr="00715AEC" w:rsidRDefault="00BD13A4">
      <w:pPr>
        <w:pStyle w:val="Tijeloteksta"/>
        <w:ind w:right="971"/>
        <w:jc w:val="both"/>
        <w:rPr>
          <w:rFonts w:cs="Times New Roman"/>
          <w:lang w:val="hr-HR"/>
        </w:rPr>
      </w:pPr>
      <w:r w:rsidRPr="00715AEC">
        <w:rPr>
          <w:rFonts w:cs="Times New Roman"/>
          <w:lang w:val="hr-HR"/>
        </w:rPr>
        <w:t xml:space="preserve">U Ustavu Republike Hrvatske utvrđeno je </w:t>
      </w:r>
      <w:r w:rsidRPr="00715AEC">
        <w:rPr>
          <w:rFonts w:cs="Times New Roman"/>
          <w:spacing w:val="-3"/>
          <w:lang w:val="hr-HR"/>
        </w:rPr>
        <w:t xml:space="preserve">da »U </w:t>
      </w:r>
      <w:r w:rsidRPr="00715AEC">
        <w:rPr>
          <w:rFonts w:cs="Times New Roman"/>
          <w:lang w:val="hr-HR"/>
        </w:rPr>
        <w:t>Republici Hrvatskoj vlast proizlazi iz naroda i</w:t>
      </w:r>
      <w:r w:rsidRPr="00715AEC">
        <w:rPr>
          <w:rFonts w:cs="Times New Roman"/>
          <w:spacing w:val="52"/>
          <w:lang w:val="hr-HR"/>
        </w:rPr>
        <w:t xml:space="preserve"> </w:t>
      </w:r>
      <w:r w:rsidRPr="00715AEC">
        <w:rPr>
          <w:rFonts w:cs="Times New Roman"/>
          <w:lang w:val="hr-HR"/>
        </w:rPr>
        <w:t xml:space="preserve">pripada narodu kao zajednici slobodnih i ravnopravnih državljana« (čl.1. st. 2) te </w:t>
      </w:r>
      <w:r w:rsidRPr="00715AEC">
        <w:rPr>
          <w:rFonts w:cs="Times New Roman"/>
          <w:spacing w:val="-3"/>
          <w:lang w:val="hr-HR"/>
        </w:rPr>
        <w:t xml:space="preserve">da </w:t>
      </w:r>
      <w:r w:rsidRPr="00715AEC">
        <w:rPr>
          <w:rFonts w:cs="Times New Roman"/>
          <w:lang w:val="hr-HR"/>
        </w:rPr>
        <w:t>su »sloboda,</w:t>
      </w:r>
      <w:r w:rsidRPr="00715AEC">
        <w:rPr>
          <w:rFonts w:cs="Times New Roman"/>
          <w:spacing w:val="-8"/>
          <w:lang w:val="hr-HR"/>
        </w:rPr>
        <w:t xml:space="preserve"> </w:t>
      </w:r>
      <w:r w:rsidRPr="00715AEC">
        <w:rPr>
          <w:rFonts w:cs="Times New Roman"/>
          <w:lang w:val="hr-HR"/>
        </w:rPr>
        <w:t>jednakost, nacionalna</w:t>
      </w:r>
      <w:r w:rsidRPr="00715AEC">
        <w:rPr>
          <w:rFonts w:cs="Times New Roman"/>
          <w:spacing w:val="-14"/>
          <w:lang w:val="hr-HR"/>
        </w:rPr>
        <w:t xml:space="preserve"> </w:t>
      </w:r>
      <w:r w:rsidRPr="00715AEC">
        <w:rPr>
          <w:rFonts w:cs="Times New Roman"/>
          <w:lang w:val="hr-HR"/>
        </w:rPr>
        <w:t>ravnopravnost</w:t>
      </w:r>
      <w:r w:rsidRPr="00715AEC">
        <w:rPr>
          <w:rFonts w:cs="Times New Roman"/>
          <w:spacing w:val="-16"/>
          <w:lang w:val="hr-HR"/>
        </w:rPr>
        <w:t xml:space="preserve"> </w:t>
      </w:r>
      <w:r w:rsidRPr="00715AEC">
        <w:rPr>
          <w:rFonts w:cs="Times New Roman"/>
          <w:lang w:val="hr-HR"/>
        </w:rPr>
        <w:t>i</w:t>
      </w:r>
      <w:r w:rsidRPr="00715AEC">
        <w:rPr>
          <w:rFonts w:cs="Times New Roman"/>
          <w:spacing w:val="-16"/>
          <w:lang w:val="hr-HR"/>
        </w:rPr>
        <w:t xml:space="preserve"> </w:t>
      </w:r>
      <w:r w:rsidRPr="00715AEC">
        <w:rPr>
          <w:rFonts w:cs="Times New Roman"/>
          <w:lang w:val="hr-HR"/>
        </w:rPr>
        <w:t>ravnopravnost</w:t>
      </w:r>
      <w:r w:rsidRPr="00715AEC">
        <w:rPr>
          <w:rFonts w:cs="Times New Roman"/>
          <w:spacing w:val="-16"/>
          <w:lang w:val="hr-HR"/>
        </w:rPr>
        <w:t xml:space="preserve"> </w:t>
      </w:r>
      <w:r w:rsidRPr="00715AEC">
        <w:rPr>
          <w:rFonts w:cs="Times New Roman"/>
          <w:lang w:val="hr-HR"/>
        </w:rPr>
        <w:t>spolova,</w:t>
      </w:r>
      <w:r w:rsidRPr="00715AEC">
        <w:rPr>
          <w:rFonts w:cs="Times New Roman"/>
          <w:spacing w:val="-16"/>
          <w:lang w:val="hr-HR"/>
        </w:rPr>
        <w:t xml:space="preserve"> </w:t>
      </w:r>
      <w:r w:rsidRPr="00715AEC">
        <w:rPr>
          <w:rFonts w:cs="Times New Roman"/>
          <w:lang w:val="hr-HR"/>
        </w:rPr>
        <w:t>mirotvorstvo,</w:t>
      </w:r>
      <w:r w:rsidRPr="00715AEC">
        <w:rPr>
          <w:rFonts w:cs="Times New Roman"/>
          <w:spacing w:val="-16"/>
          <w:lang w:val="hr-HR"/>
        </w:rPr>
        <w:t xml:space="preserve"> </w:t>
      </w:r>
      <w:r w:rsidRPr="00715AEC">
        <w:rPr>
          <w:rFonts w:cs="Times New Roman"/>
          <w:lang w:val="hr-HR"/>
        </w:rPr>
        <w:t>socijalna</w:t>
      </w:r>
      <w:r w:rsidRPr="00715AEC">
        <w:rPr>
          <w:rFonts w:cs="Times New Roman"/>
          <w:spacing w:val="-14"/>
          <w:lang w:val="hr-HR"/>
        </w:rPr>
        <w:t xml:space="preserve"> </w:t>
      </w:r>
      <w:r w:rsidRPr="00715AEC">
        <w:rPr>
          <w:rFonts w:cs="Times New Roman"/>
          <w:lang w:val="hr-HR"/>
        </w:rPr>
        <w:t>pravda,</w:t>
      </w:r>
      <w:r w:rsidRPr="00715AEC">
        <w:rPr>
          <w:rFonts w:cs="Times New Roman"/>
          <w:spacing w:val="-16"/>
          <w:lang w:val="hr-HR"/>
        </w:rPr>
        <w:t xml:space="preserve"> </w:t>
      </w:r>
      <w:r w:rsidRPr="00715AEC">
        <w:rPr>
          <w:rFonts w:cs="Times New Roman"/>
          <w:lang w:val="hr-HR"/>
        </w:rPr>
        <w:t>poštovanje</w:t>
      </w:r>
      <w:r w:rsidRPr="00715AEC">
        <w:rPr>
          <w:rFonts w:cs="Times New Roman"/>
          <w:spacing w:val="-17"/>
          <w:lang w:val="hr-HR"/>
        </w:rPr>
        <w:t xml:space="preserve"> </w:t>
      </w:r>
      <w:r w:rsidRPr="00715AEC">
        <w:rPr>
          <w:rFonts w:cs="Times New Roman"/>
          <w:lang w:val="hr-HR"/>
        </w:rPr>
        <w:t>prava</w:t>
      </w:r>
      <w:r w:rsidRPr="00715AEC">
        <w:rPr>
          <w:rFonts w:cs="Times New Roman"/>
          <w:spacing w:val="-14"/>
          <w:lang w:val="hr-HR"/>
        </w:rPr>
        <w:t xml:space="preserve"> </w:t>
      </w:r>
      <w:r w:rsidRPr="00715AEC">
        <w:rPr>
          <w:rFonts w:cs="Times New Roman"/>
          <w:lang w:val="hr-HR"/>
        </w:rPr>
        <w:t>čovjeka, nepovredivost</w:t>
      </w:r>
      <w:r w:rsidRPr="00715AEC">
        <w:rPr>
          <w:rFonts w:cs="Times New Roman"/>
          <w:spacing w:val="-6"/>
          <w:lang w:val="hr-HR"/>
        </w:rPr>
        <w:t xml:space="preserve"> </w:t>
      </w:r>
      <w:r w:rsidRPr="00715AEC">
        <w:rPr>
          <w:rFonts w:cs="Times New Roman"/>
          <w:lang w:val="hr-HR"/>
        </w:rPr>
        <w:t>vlasništva,</w:t>
      </w:r>
      <w:r w:rsidRPr="00715AEC">
        <w:rPr>
          <w:rFonts w:cs="Times New Roman"/>
          <w:spacing w:val="-5"/>
          <w:lang w:val="hr-HR"/>
        </w:rPr>
        <w:t xml:space="preserve"> </w:t>
      </w:r>
      <w:r w:rsidRPr="00715AEC">
        <w:rPr>
          <w:rFonts w:cs="Times New Roman"/>
          <w:lang w:val="hr-HR"/>
        </w:rPr>
        <w:t>očuvanje</w:t>
      </w:r>
      <w:r w:rsidRPr="00715AEC">
        <w:rPr>
          <w:rFonts w:cs="Times New Roman"/>
          <w:spacing w:val="-3"/>
          <w:lang w:val="hr-HR"/>
        </w:rPr>
        <w:t xml:space="preserve"> </w:t>
      </w:r>
      <w:r w:rsidRPr="00715AEC">
        <w:rPr>
          <w:rFonts w:cs="Times New Roman"/>
          <w:lang w:val="hr-HR"/>
        </w:rPr>
        <w:t>prirode</w:t>
      </w:r>
      <w:r w:rsidRPr="00715AEC">
        <w:rPr>
          <w:rFonts w:cs="Times New Roman"/>
          <w:spacing w:val="-7"/>
          <w:lang w:val="hr-HR"/>
        </w:rPr>
        <w:t xml:space="preserve"> </w:t>
      </w:r>
      <w:r w:rsidRPr="00715AEC">
        <w:rPr>
          <w:rFonts w:cs="Times New Roman"/>
          <w:lang w:val="hr-HR"/>
        </w:rPr>
        <w:t>i</w:t>
      </w:r>
      <w:r w:rsidRPr="00715AEC">
        <w:rPr>
          <w:rFonts w:cs="Times New Roman"/>
          <w:spacing w:val="-6"/>
          <w:lang w:val="hr-HR"/>
        </w:rPr>
        <w:t xml:space="preserve"> </w:t>
      </w:r>
      <w:r w:rsidRPr="00715AEC">
        <w:rPr>
          <w:rFonts w:cs="Times New Roman"/>
          <w:lang w:val="hr-HR"/>
        </w:rPr>
        <w:t>čovjekova</w:t>
      </w:r>
      <w:r w:rsidRPr="00715AEC">
        <w:rPr>
          <w:rFonts w:cs="Times New Roman"/>
          <w:spacing w:val="-3"/>
          <w:lang w:val="hr-HR"/>
        </w:rPr>
        <w:t xml:space="preserve"> </w:t>
      </w:r>
      <w:r w:rsidRPr="00715AEC">
        <w:rPr>
          <w:rFonts w:cs="Times New Roman"/>
          <w:lang w:val="hr-HR"/>
        </w:rPr>
        <w:t>okoliša,</w:t>
      </w:r>
      <w:r w:rsidRPr="00715AEC">
        <w:rPr>
          <w:rFonts w:cs="Times New Roman"/>
          <w:spacing w:val="-5"/>
          <w:lang w:val="hr-HR"/>
        </w:rPr>
        <w:t xml:space="preserve"> </w:t>
      </w:r>
      <w:r w:rsidRPr="00715AEC">
        <w:rPr>
          <w:rFonts w:cs="Times New Roman"/>
          <w:lang w:val="hr-HR"/>
        </w:rPr>
        <w:t>vladavina</w:t>
      </w:r>
      <w:r w:rsidRPr="00715AEC">
        <w:rPr>
          <w:rFonts w:cs="Times New Roman"/>
          <w:spacing w:val="-3"/>
          <w:lang w:val="hr-HR"/>
        </w:rPr>
        <w:t xml:space="preserve"> </w:t>
      </w:r>
      <w:r w:rsidRPr="00715AEC">
        <w:rPr>
          <w:rFonts w:cs="Times New Roman"/>
          <w:lang w:val="hr-HR"/>
        </w:rPr>
        <w:t>prava</w:t>
      </w:r>
      <w:r w:rsidRPr="00715AEC">
        <w:rPr>
          <w:rFonts w:cs="Times New Roman"/>
          <w:spacing w:val="-3"/>
          <w:lang w:val="hr-HR"/>
        </w:rPr>
        <w:t xml:space="preserve"> </w:t>
      </w:r>
      <w:r w:rsidRPr="00715AEC">
        <w:rPr>
          <w:rFonts w:cs="Times New Roman"/>
          <w:lang w:val="hr-HR"/>
        </w:rPr>
        <w:t>i</w:t>
      </w:r>
      <w:r w:rsidRPr="00715AEC">
        <w:rPr>
          <w:rFonts w:cs="Times New Roman"/>
          <w:spacing w:val="-6"/>
          <w:lang w:val="hr-HR"/>
        </w:rPr>
        <w:t xml:space="preserve"> </w:t>
      </w:r>
      <w:r w:rsidRPr="00715AEC">
        <w:rPr>
          <w:rFonts w:cs="Times New Roman"/>
          <w:lang w:val="hr-HR"/>
        </w:rPr>
        <w:t>demokratski</w:t>
      </w:r>
      <w:r w:rsidRPr="00715AEC">
        <w:rPr>
          <w:rFonts w:cs="Times New Roman"/>
          <w:spacing w:val="-2"/>
          <w:lang w:val="hr-HR"/>
        </w:rPr>
        <w:t xml:space="preserve"> </w:t>
      </w:r>
      <w:r w:rsidRPr="00715AEC">
        <w:rPr>
          <w:rFonts w:cs="Times New Roman"/>
          <w:lang w:val="hr-HR"/>
        </w:rPr>
        <w:t>višestranački sustav</w:t>
      </w:r>
      <w:r w:rsidRPr="00715AEC">
        <w:rPr>
          <w:rFonts w:cs="Times New Roman"/>
          <w:spacing w:val="-14"/>
          <w:lang w:val="hr-HR"/>
        </w:rPr>
        <w:t xml:space="preserve"> </w:t>
      </w:r>
      <w:r w:rsidRPr="00715AEC">
        <w:rPr>
          <w:rFonts w:cs="Times New Roman"/>
          <w:lang w:val="hr-HR"/>
        </w:rPr>
        <w:t>najviše</w:t>
      </w:r>
      <w:r w:rsidRPr="00715AEC">
        <w:rPr>
          <w:rFonts w:cs="Times New Roman"/>
          <w:spacing w:val="-12"/>
          <w:lang w:val="hr-HR"/>
        </w:rPr>
        <w:t xml:space="preserve"> </w:t>
      </w:r>
      <w:r w:rsidRPr="00715AEC">
        <w:rPr>
          <w:rFonts w:cs="Times New Roman"/>
          <w:lang w:val="hr-HR"/>
        </w:rPr>
        <w:t>vrednote</w:t>
      </w:r>
      <w:r w:rsidRPr="00715AEC">
        <w:rPr>
          <w:rFonts w:cs="Times New Roman"/>
          <w:spacing w:val="-12"/>
          <w:lang w:val="hr-HR"/>
        </w:rPr>
        <w:t xml:space="preserve"> </w:t>
      </w:r>
      <w:r w:rsidRPr="00715AEC">
        <w:rPr>
          <w:rFonts w:cs="Times New Roman"/>
          <w:lang w:val="hr-HR"/>
        </w:rPr>
        <w:t>ustavnog</w:t>
      </w:r>
      <w:r w:rsidRPr="00715AEC">
        <w:rPr>
          <w:rFonts w:cs="Times New Roman"/>
          <w:spacing w:val="-14"/>
          <w:lang w:val="hr-HR"/>
        </w:rPr>
        <w:t xml:space="preserve"> </w:t>
      </w:r>
      <w:r w:rsidRPr="00715AEC">
        <w:rPr>
          <w:rFonts w:cs="Times New Roman"/>
          <w:lang w:val="hr-HR"/>
        </w:rPr>
        <w:t>poretka</w:t>
      </w:r>
      <w:r w:rsidRPr="00715AEC">
        <w:rPr>
          <w:rFonts w:cs="Times New Roman"/>
          <w:spacing w:val="-12"/>
          <w:lang w:val="hr-HR"/>
        </w:rPr>
        <w:t xml:space="preserve"> </w:t>
      </w:r>
      <w:r w:rsidRPr="00715AEC">
        <w:rPr>
          <w:rFonts w:cs="Times New Roman"/>
          <w:lang w:val="hr-HR"/>
        </w:rPr>
        <w:t>Republike</w:t>
      </w:r>
      <w:r w:rsidRPr="00715AEC">
        <w:rPr>
          <w:rFonts w:cs="Times New Roman"/>
          <w:spacing w:val="-15"/>
          <w:lang w:val="hr-HR"/>
        </w:rPr>
        <w:t xml:space="preserve"> </w:t>
      </w:r>
      <w:r w:rsidRPr="00715AEC">
        <w:rPr>
          <w:rFonts w:cs="Times New Roman"/>
          <w:lang w:val="hr-HR"/>
        </w:rPr>
        <w:t>Hrvatske</w:t>
      </w:r>
      <w:r w:rsidRPr="00715AEC">
        <w:rPr>
          <w:rFonts w:cs="Times New Roman"/>
          <w:spacing w:val="-15"/>
          <w:lang w:val="hr-HR"/>
        </w:rPr>
        <w:t xml:space="preserve"> </w:t>
      </w:r>
      <w:r w:rsidRPr="00715AEC">
        <w:rPr>
          <w:rFonts w:cs="Times New Roman"/>
          <w:lang w:val="hr-HR"/>
        </w:rPr>
        <w:t>i</w:t>
      </w:r>
      <w:r w:rsidRPr="00715AEC">
        <w:rPr>
          <w:rFonts w:cs="Times New Roman"/>
          <w:spacing w:val="-14"/>
          <w:lang w:val="hr-HR"/>
        </w:rPr>
        <w:t xml:space="preserve"> </w:t>
      </w:r>
      <w:r w:rsidRPr="00715AEC">
        <w:rPr>
          <w:rFonts w:cs="Times New Roman"/>
          <w:lang w:val="hr-HR"/>
        </w:rPr>
        <w:t>temelj</w:t>
      </w:r>
      <w:r w:rsidRPr="00715AEC">
        <w:rPr>
          <w:rFonts w:cs="Times New Roman"/>
          <w:spacing w:val="-14"/>
          <w:lang w:val="hr-HR"/>
        </w:rPr>
        <w:t xml:space="preserve"> </w:t>
      </w:r>
      <w:r w:rsidRPr="00715AEC">
        <w:rPr>
          <w:rFonts w:cs="Times New Roman"/>
          <w:lang w:val="hr-HR"/>
        </w:rPr>
        <w:t>za</w:t>
      </w:r>
      <w:r w:rsidRPr="00715AEC">
        <w:rPr>
          <w:rFonts w:cs="Times New Roman"/>
          <w:spacing w:val="-12"/>
          <w:lang w:val="hr-HR"/>
        </w:rPr>
        <w:t xml:space="preserve"> </w:t>
      </w:r>
      <w:r w:rsidRPr="00715AEC">
        <w:rPr>
          <w:rFonts w:cs="Times New Roman"/>
          <w:lang w:val="hr-HR"/>
        </w:rPr>
        <w:t>tumačenje</w:t>
      </w:r>
      <w:r w:rsidRPr="00715AEC">
        <w:rPr>
          <w:rFonts w:cs="Times New Roman"/>
          <w:spacing w:val="-15"/>
          <w:lang w:val="hr-HR"/>
        </w:rPr>
        <w:t xml:space="preserve"> </w:t>
      </w:r>
      <w:r w:rsidRPr="00715AEC">
        <w:rPr>
          <w:rFonts w:cs="Times New Roman"/>
          <w:lang w:val="hr-HR"/>
        </w:rPr>
        <w:t>Ustava«.</w:t>
      </w:r>
      <w:r w:rsidRPr="00715AEC">
        <w:rPr>
          <w:rFonts w:cs="Times New Roman"/>
          <w:spacing w:val="-14"/>
          <w:lang w:val="hr-HR"/>
        </w:rPr>
        <w:t xml:space="preserve"> </w:t>
      </w:r>
      <w:r w:rsidRPr="00715AEC">
        <w:rPr>
          <w:rFonts w:cs="Times New Roman"/>
          <w:lang w:val="hr-HR"/>
        </w:rPr>
        <w:t>Kroz</w:t>
      </w:r>
      <w:r w:rsidRPr="00715AEC">
        <w:rPr>
          <w:rFonts w:cs="Times New Roman"/>
          <w:spacing w:val="-12"/>
          <w:lang w:val="hr-HR"/>
        </w:rPr>
        <w:t xml:space="preserve"> </w:t>
      </w:r>
      <w:r w:rsidRPr="00715AEC">
        <w:rPr>
          <w:rFonts w:cs="Times New Roman"/>
          <w:lang w:val="hr-HR"/>
        </w:rPr>
        <w:t>Građanski odgoj</w:t>
      </w:r>
      <w:r w:rsidRPr="00715AEC">
        <w:rPr>
          <w:rFonts w:cs="Times New Roman"/>
          <w:spacing w:val="-13"/>
          <w:lang w:val="hr-HR"/>
        </w:rPr>
        <w:t xml:space="preserve"> </w:t>
      </w:r>
      <w:r w:rsidRPr="00715AEC">
        <w:rPr>
          <w:rFonts w:cs="Times New Roman"/>
          <w:lang w:val="hr-HR"/>
        </w:rPr>
        <w:t>i</w:t>
      </w:r>
      <w:r w:rsidRPr="00715AEC">
        <w:rPr>
          <w:rFonts w:cs="Times New Roman"/>
          <w:spacing w:val="-8"/>
          <w:lang w:val="hr-HR"/>
        </w:rPr>
        <w:t xml:space="preserve"> </w:t>
      </w:r>
      <w:r w:rsidRPr="00715AEC">
        <w:rPr>
          <w:rFonts w:cs="Times New Roman"/>
          <w:lang w:val="hr-HR"/>
        </w:rPr>
        <w:t>obrazovanje</w:t>
      </w:r>
      <w:r w:rsidRPr="00715AEC">
        <w:rPr>
          <w:rFonts w:cs="Times New Roman"/>
          <w:spacing w:val="-10"/>
          <w:lang w:val="hr-HR"/>
        </w:rPr>
        <w:t xml:space="preserve"> </w:t>
      </w:r>
      <w:r w:rsidRPr="00715AEC">
        <w:rPr>
          <w:rFonts w:cs="Times New Roman"/>
          <w:lang w:val="hr-HR"/>
        </w:rPr>
        <w:t>učenici</w:t>
      </w:r>
      <w:r w:rsidRPr="00715AEC">
        <w:rPr>
          <w:rFonts w:cs="Times New Roman"/>
          <w:spacing w:val="-13"/>
          <w:lang w:val="hr-HR"/>
        </w:rPr>
        <w:t xml:space="preserve"> </w:t>
      </w:r>
      <w:r w:rsidRPr="00715AEC">
        <w:rPr>
          <w:rFonts w:cs="Times New Roman"/>
          <w:lang w:val="hr-HR"/>
        </w:rPr>
        <w:t>se</w:t>
      </w:r>
      <w:r w:rsidRPr="00715AEC">
        <w:rPr>
          <w:rFonts w:cs="Times New Roman"/>
          <w:spacing w:val="-10"/>
          <w:lang w:val="hr-HR"/>
        </w:rPr>
        <w:t xml:space="preserve"> </w:t>
      </w:r>
      <w:r w:rsidRPr="00715AEC">
        <w:rPr>
          <w:rFonts w:cs="Times New Roman"/>
          <w:lang w:val="hr-HR"/>
        </w:rPr>
        <w:t>pripremaju</w:t>
      </w:r>
      <w:r w:rsidRPr="00715AEC">
        <w:rPr>
          <w:rFonts w:cs="Times New Roman"/>
          <w:spacing w:val="-17"/>
          <w:lang w:val="hr-HR"/>
        </w:rPr>
        <w:t xml:space="preserve"> </w:t>
      </w:r>
      <w:r w:rsidRPr="00715AEC">
        <w:rPr>
          <w:rFonts w:cs="Times New Roman"/>
          <w:lang w:val="hr-HR"/>
        </w:rPr>
        <w:t>za</w:t>
      </w:r>
      <w:r w:rsidRPr="00715AEC">
        <w:rPr>
          <w:rFonts w:cs="Times New Roman"/>
          <w:spacing w:val="-10"/>
          <w:lang w:val="hr-HR"/>
        </w:rPr>
        <w:t xml:space="preserve"> </w:t>
      </w:r>
      <w:r w:rsidRPr="00715AEC">
        <w:rPr>
          <w:rFonts w:cs="Times New Roman"/>
          <w:lang w:val="hr-HR"/>
        </w:rPr>
        <w:t>oživotvorenje</w:t>
      </w:r>
      <w:r w:rsidRPr="00715AEC">
        <w:rPr>
          <w:rFonts w:cs="Times New Roman"/>
          <w:spacing w:val="-10"/>
          <w:lang w:val="hr-HR"/>
        </w:rPr>
        <w:t xml:space="preserve"> </w:t>
      </w:r>
      <w:r w:rsidRPr="00715AEC">
        <w:rPr>
          <w:rFonts w:cs="Times New Roman"/>
          <w:lang w:val="hr-HR"/>
        </w:rPr>
        <w:t>navedenih</w:t>
      </w:r>
      <w:r w:rsidRPr="00715AEC">
        <w:rPr>
          <w:rFonts w:cs="Times New Roman"/>
          <w:spacing w:val="-12"/>
          <w:lang w:val="hr-HR"/>
        </w:rPr>
        <w:t xml:space="preserve"> </w:t>
      </w:r>
      <w:r w:rsidRPr="00715AEC">
        <w:rPr>
          <w:rFonts w:cs="Times New Roman"/>
          <w:lang w:val="hr-HR"/>
        </w:rPr>
        <w:t>ustavnih</w:t>
      </w:r>
      <w:r w:rsidRPr="00715AEC">
        <w:rPr>
          <w:rFonts w:cs="Times New Roman"/>
          <w:spacing w:val="-12"/>
          <w:lang w:val="hr-HR"/>
        </w:rPr>
        <w:t xml:space="preserve"> </w:t>
      </w:r>
      <w:r w:rsidRPr="00715AEC">
        <w:rPr>
          <w:rFonts w:cs="Times New Roman"/>
          <w:lang w:val="hr-HR"/>
        </w:rPr>
        <w:t>odredbi.</w:t>
      </w:r>
      <w:r w:rsidRPr="00715AEC">
        <w:rPr>
          <w:rFonts w:cs="Times New Roman"/>
          <w:spacing w:val="-12"/>
          <w:lang w:val="hr-HR"/>
        </w:rPr>
        <w:t xml:space="preserve"> </w:t>
      </w:r>
      <w:r w:rsidRPr="00715AEC">
        <w:rPr>
          <w:rFonts w:cs="Times New Roman"/>
          <w:lang w:val="hr-HR"/>
        </w:rPr>
        <w:t>Sustavno</w:t>
      </w:r>
      <w:r w:rsidRPr="00715AEC">
        <w:rPr>
          <w:rFonts w:cs="Times New Roman"/>
          <w:spacing w:val="-12"/>
          <w:lang w:val="hr-HR"/>
        </w:rPr>
        <w:t xml:space="preserve"> </w:t>
      </w:r>
      <w:r w:rsidRPr="00715AEC">
        <w:rPr>
          <w:rFonts w:cs="Times New Roman"/>
          <w:lang w:val="hr-HR"/>
        </w:rPr>
        <w:t>uče</w:t>
      </w:r>
      <w:r w:rsidRPr="00715AEC">
        <w:rPr>
          <w:rFonts w:cs="Times New Roman"/>
          <w:spacing w:val="-10"/>
          <w:lang w:val="hr-HR"/>
        </w:rPr>
        <w:t xml:space="preserve"> </w:t>
      </w:r>
      <w:r w:rsidRPr="00715AEC">
        <w:rPr>
          <w:rFonts w:cs="Times New Roman"/>
          <w:lang w:val="hr-HR"/>
        </w:rPr>
        <w:t>o</w:t>
      </w:r>
      <w:r w:rsidRPr="00715AEC">
        <w:rPr>
          <w:rFonts w:cs="Times New Roman"/>
          <w:spacing w:val="-17"/>
          <w:lang w:val="hr-HR"/>
        </w:rPr>
        <w:t xml:space="preserve"> </w:t>
      </w:r>
      <w:r w:rsidRPr="00715AEC">
        <w:rPr>
          <w:rFonts w:cs="Times New Roman"/>
          <w:lang w:val="hr-HR"/>
        </w:rPr>
        <w:t xml:space="preserve">tome što je vlast, koja je uloga vlasti, koja su prava i odgovornosti građana u demokraciji, </w:t>
      </w:r>
      <w:r w:rsidRPr="00715AEC">
        <w:rPr>
          <w:rFonts w:cs="Times New Roman"/>
          <w:spacing w:val="-3"/>
          <w:lang w:val="hr-HR"/>
        </w:rPr>
        <w:t xml:space="preserve">na </w:t>
      </w:r>
      <w:r w:rsidRPr="00715AEC">
        <w:rPr>
          <w:rFonts w:cs="Times New Roman"/>
          <w:lang w:val="hr-HR"/>
        </w:rPr>
        <w:t>koji ih način i</w:t>
      </w:r>
      <w:r w:rsidRPr="00715AEC">
        <w:rPr>
          <w:rFonts w:cs="Times New Roman"/>
          <w:spacing w:val="29"/>
          <w:lang w:val="hr-HR"/>
        </w:rPr>
        <w:t xml:space="preserve"> </w:t>
      </w:r>
      <w:r w:rsidRPr="00715AEC">
        <w:rPr>
          <w:rFonts w:cs="Times New Roman"/>
          <w:lang w:val="hr-HR"/>
        </w:rPr>
        <w:t xml:space="preserve">pod kojim </w:t>
      </w:r>
      <w:r w:rsidRPr="00715AEC">
        <w:rPr>
          <w:rFonts w:cs="Times New Roman"/>
          <w:spacing w:val="-3"/>
          <w:lang w:val="hr-HR"/>
        </w:rPr>
        <w:t xml:space="preserve">uvjetima </w:t>
      </w:r>
      <w:r w:rsidRPr="00715AEC">
        <w:rPr>
          <w:rFonts w:cs="Times New Roman"/>
          <w:lang w:val="hr-HR"/>
        </w:rPr>
        <w:t>mogu koristiti. Kroz takvo učenje potrebno je osposobiti učenika za aktivnog i</w:t>
      </w:r>
      <w:r w:rsidRPr="00715AEC">
        <w:rPr>
          <w:rFonts w:cs="Times New Roman"/>
          <w:spacing w:val="32"/>
          <w:lang w:val="hr-HR"/>
        </w:rPr>
        <w:t xml:space="preserve"> </w:t>
      </w:r>
      <w:r w:rsidRPr="00715AEC">
        <w:rPr>
          <w:rFonts w:cs="Times New Roman"/>
          <w:lang w:val="hr-HR"/>
        </w:rPr>
        <w:t>odgovornog građanina koji sudjeluje u razvoju demokratske građanske kulture ili etosa svoje škole, mjesta,</w:t>
      </w:r>
      <w:r w:rsidRPr="00715AEC">
        <w:rPr>
          <w:rFonts w:cs="Times New Roman"/>
          <w:spacing w:val="6"/>
          <w:lang w:val="hr-HR"/>
        </w:rPr>
        <w:t xml:space="preserve"> </w:t>
      </w:r>
      <w:r w:rsidRPr="00715AEC">
        <w:rPr>
          <w:rFonts w:cs="Times New Roman"/>
          <w:lang w:val="hr-HR"/>
        </w:rPr>
        <w:t>države, Europe</w:t>
      </w:r>
      <w:r w:rsidRPr="00715AEC">
        <w:rPr>
          <w:rFonts w:cs="Times New Roman"/>
          <w:spacing w:val="-5"/>
          <w:lang w:val="hr-HR"/>
        </w:rPr>
        <w:t xml:space="preserve"> </w:t>
      </w:r>
      <w:r w:rsidRPr="00715AEC">
        <w:rPr>
          <w:rFonts w:cs="Times New Roman"/>
          <w:lang w:val="hr-HR"/>
        </w:rPr>
        <w:t>i</w:t>
      </w:r>
      <w:r w:rsidRPr="00715AEC">
        <w:rPr>
          <w:rFonts w:cs="Times New Roman"/>
          <w:spacing w:val="-8"/>
          <w:lang w:val="hr-HR"/>
        </w:rPr>
        <w:t xml:space="preserve"> </w:t>
      </w:r>
      <w:r w:rsidRPr="00715AEC">
        <w:rPr>
          <w:rFonts w:cs="Times New Roman"/>
          <w:lang w:val="hr-HR"/>
        </w:rPr>
        <w:t>svijeta,</w:t>
      </w:r>
      <w:r w:rsidRPr="00715AEC">
        <w:rPr>
          <w:rFonts w:cs="Times New Roman"/>
          <w:spacing w:val="-2"/>
          <w:lang w:val="hr-HR"/>
        </w:rPr>
        <w:t xml:space="preserve"> </w:t>
      </w:r>
      <w:r w:rsidRPr="00715AEC">
        <w:rPr>
          <w:rFonts w:cs="Times New Roman"/>
          <w:lang w:val="hr-HR"/>
        </w:rPr>
        <w:t>odnosno,</w:t>
      </w:r>
      <w:r w:rsidRPr="00715AEC">
        <w:rPr>
          <w:rFonts w:cs="Times New Roman"/>
          <w:spacing w:val="-7"/>
          <w:lang w:val="hr-HR"/>
        </w:rPr>
        <w:t xml:space="preserve"> </w:t>
      </w:r>
      <w:r w:rsidRPr="00715AEC">
        <w:rPr>
          <w:rFonts w:cs="Times New Roman"/>
          <w:lang w:val="hr-HR"/>
        </w:rPr>
        <w:t xml:space="preserve">za </w:t>
      </w:r>
      <w:r w:rsidRPr="00715AEC">
        <w:rPr>
          <w:rFonts w:cs="Times New Roman"/>
          <w:spacing w:val="-2"/>
          <w:lang w:val="hr-HR"/>
        </w:rPr>
        <w:t>nositelja</w:t>
      </w:r>
      <w:r w:rsidRPr="00715AEC">
        <w:rPr>
          <w:rFonts w:cs="Times New Roman"/>
          <w:lang w:val="hr-HR"/>
        </w:rPr>
        <w:t xml:space="preserve"> vlasti</w:t>
      </w:r>
      <w:r w:rsidRPr="00715AEC">
        <w:rPr>
          <w:rFonts w:cs="Times New Roman"/>
          <w:spacing w:val="-3"/>
          <w:lang w:val="hr-HR"/>
        </w:rPr>
        <w:t xml:space="preserve"> </w:t>
      </w:r>
      <w:r w:rsidRPr="00715AEC">
        <w:rPr>
          <w:rFonts w:cs="Times New Roman"/>
          <w:lang w:val="hr-HR"/>
        </w:rPr>
        <w:t>jer</w:t>
      </w:r>
      <w:r w:rsidRPr="00715AEC">
        <w:rPr>
          <w:rFonts w:cs="Times New Roman"/>
          <w:spacing w:val="-6"/>
          <w:lang w:val="hr-HR"/>
        </w:rPr>
        <w:t xml:space="preserve"> </w:t>
      </w:r>
      <w:r w:rsidRPr="00715AEC">
        <w:rPr>
          <w:rFonts w:cs="Times New Roman"/>
          <w:lang w:val="hr-HR"/>
        </w:rPr>
        <w:t>je</w:t>
      </w:r>
      <w:r w:rsidRPr="00715AEC">
        <w:rPr>
          <w:rFonts w:cs="Times New Roman"/>
          <w:spacing w:val="-5"/>
          <w:lang w:val="hr-HR"/>
        </w:rPr>
        <w:t xml:space="preserve"> </w:t>
      </w:r>
      <w:r w:rsidRPr="00715AEC">
        <w:rPr>
          <w:rFonts w:cs="Times New Roman"/>
          <w:lang w:val="hr-HR"/>
        </w:rPr>
        <w:t>ustavna demokracija</w:t>
      </w:r>
      <w:r w:rsidRPr="00715AEC">
        <w:rPr>
          <w:rFonts w:cs="Times New Roman"/>
          <w:spacing w:val="-5"/>
          <w:lang w:val="hr-HR"/>
        </w:rPr>
        <w:t xml:space="preserve"> </w:t>
      </w:r>
      <w:r w:rsidRPr="00715AEC">
        <w:rPr>
          <w:rFonts w:cs="Times New Roman"/>
          <w:lang w:val="hr-HR"/>
        </w:rPr>
        <w:t>takav</w:t>
      </w:r>
      <w:r w:rsidRPr="00715AEC">
        <w:rPr>
          <w:rFonts w:cs="Times New Roman"/>
          <w:spacing w:val="-2"/>
          <w:lang w:val="hr-HR"/>
        </w:rPr>
        <w:t xml:space="preserve"> </w:t>
      </w:r>
      <w:r w:rsidRPr="00715AEC">
        <w:rPr>
          <w:rFonts w:cs="Times New Roman"/>
          <w:lang w:val="hr-HR"/>
        </w:rPr>
        <w:t>model</w:t>
      </w:r>
      <w:r w:rsidRPr="00715AEC">
        <w:rPr>
          <w:rFonts w:cs="Times New Roman"/>
          <w:spacing w:val="-3"/>
          <w:lang w:val="hr-HR"/>
        </w:rPr>
        <w:t xml:space="preserve"> </w:t>
      </w:r>
      <w:r w:rsidRPr="00715AEC">
        <w:rPr>
          <w:rFonts w:cs="Times New Roman"/>
          <w:lang w:val="hr-HR"/>
        </w:rPr>
        <w:t>vlasti</w:t>
      </w:r>
      <w:r w:rsidRPr="00715AEC">
        <w:rPr>
          <w:rFonts w:cs="Times New Roman"/>
          <w:spacing w:val="1"/>
          <w:lang w:val="hr-HR"/>
        </w:rPr>
        <w:t xml:space="preserve"> </w:t>
      </w:r>
      <w:r w:rsidRPr="00715AEC">
        <w:rPr>
          <w:rFonts w:cs="Times New Roman"/>
          <w:lang w:val="hr-HR"/>
        </w:rPr>
        <w:t>u</w:t>
      </w:r>
      <w:r w:rsidRPr="00715AEC">
        <w:rPr>
          <w:rFonts w:cs="Times New Roman"/>
          <w:spacing w:val="-7"/>
          <w:lang w:val="hr-HR"/>
        </w:rPr>
        <w:t xml:space="preserve"> </w:t>
      </w:r>
      <w:r w:rsidRPr="00715AEC">
        <w:rPr>
          <w:rFonts w:cs="Times New Roman"/>
          <w:lang w:val="hr-HR"/>
        </w:rPr>
        <w:t>kojoj</w:t>
      </w:r>
      <w:r w:rsidRPr="00715AEC">
        <w:rPr>
          <w:rFonts w:cs="Times New Roman"/>
          <w:spacing w:val="-8"/>
          <w:lang w:val="hr-HR"/>
        </w:rPr>
        <w:t xml:space="preserve"> </w:t>
      </w:r>
      <w:r w:rsidRPr="00715AEC">
        <w:rPr>
          <w:rFonts w:cs="Times New Roman"/>
          <w:lang w:val="hr-HR"/>
        </w:rPr>
        <w:t>su</w:t>
      </w:r>
      <w:r w:rsidRPr="00715AEC">
        <w:rPr>
          <w:rFonts w:cs="Times New Roman"/>
          <w:spacing w:val="-7"/>
          <w:lang w:val="hr-HR"/>
        </w:rPr>
        <w:t xml:space="preserve"> </w:t>
      </w:r>
      <w:r w:rsidRPr="00715AEC">
        <w:rPr>
          <w:rFonts w:cs="Times New Roman"/>
          <w:lang w:val="hr-HR"/>
        </w:rPr>
        <w:t>građani politički subjekti, a to znači – nositelji</w:t>
      </w:r>
      <w:r w:rsidRPr="00715AEC">
        <w:rPr>
          <w:rFonts w:cs="Times New Roman"/>
          <w:spacing w:val="-25"/>
          <w:lang w:val="hr-HR"/>
        </w:rPr>
        <w:t xml:space="preserve"> </w:t>
      </w:r>
      <w:r w:rsidRPr="00715AEC">
        <w:rPr>
          <w:rFonts w:cs="Times New Roman"/>
          <w:lang w:val="hr-HR"/>
        </w:rPr>
        <w:t>vlasti.</w:t>
      </w:r>
    </w:p>
    <w:p w:rsidR="002D0359" w:rsidRPr="00715AEC" w:rsidRDefault="002D0359">
      <w:pPr>
        <w:spacing w:before="1"/>
        <w:rPr>
          <w:rFonts w:ascii="Times New Roman" w:eastAsia="Times New Roman" w:hAnsi="Times New Roman" w:cs="Times New Roman"/>
          <w:sz w:val="24"/>
          <w:szCs w:val="24"/>
          <w:lang w:val="hr-HR"/>
        </w:rPr>
      </w:pPr>
    </w:p>
    <w:p w:rsidR="002D0359" w:rsidRPr="00715AEC" w:rsidRDefault="00BD13A4">
      <w:pPr>
        <w:pStyle w:val="Tijeloteksta"/>
        <w:spacing w:line="264" w:lineRule="auto"/>
        <w:ind w:right="984"/>
        <w:jc w:val="both"/>
        <w:rPr>
          <w:rFonts w:cs="Times New Roman"/>
          <w:lang w:val="hr-HR"/>
        </w:rPr>
      </w:pPr>
      <w:r w:rsidRPr="00715AEC">
        <w:rPr>
          <w:rFonts w:cs="Times New Roman"/>
          <w:lang w:val="hr-HR"/>
        </w:rPr>
        <w:t>Međupredmetni</w:t>
      </w:r>
      <w:r w:rsidRPr="00715AEC">
        <w:rPr>
          <w:rFonts w:cs="Times New Roman"/>
          <w:spacing w:val="19"/>
          <w:lang w:val="hr-HR"/>
        </w:rPr>
        <w:t xml:space="preserve"> </w:t>
      </w:r>
      <w:r w:rsidRPr="00715AEC">
        <w:rPr>
          <w:rFonts w:cs="Times New Roman"/>
          <w:lang w:val="hr-HR"/>
        </w:rPr>
        <w:t>pristup</w:t>
      </w:r>
      <w:r w:rsidRPr="00715AEC">
        <w:rPr>
          <w:rFonts w:cs="Times New Roman"/>
          <w:spacing w:val="11"/>
          <w:lang w:val="hr-HR"/>
        </w:rPr>
        <w:t xml:space="preserve"> </w:t>
      </w:r>
      <w:r w:rsidRPr="00715AEC">
        <w:rPr>
          <w:rFonts w:cs="Times New Roman"/>
          <w:lang w:val="hr-HR"/>
        </w:rPr>
        <w:t>u</w:t>
      </w:r>
      <w:r w:rsidRPr="00715AEC">
        <w:rPr>
          <w:rFonts w:cs="Times New Roman"/>
          <w:spacing w:val="16"/>
          <w:lang w:val="hr-HR"/>
        </w:rPr>
        <w:t xml:space="preserve"> </w:t>
      </w:r>
      <w:r w:rsidRPr="00715AEC">
        <w:rPr>
          <w:rFonts w:cs="Times New Roman"/>
          <w:lang w:val="hr-HR"/>
        </w:rPr>
        <w:t>provedbi</w:t>
      </w:r>
      <w:r w:rsidRPr="00715AEC">
        <w:rPr>
          <w:rFonts w:cs="Times New Roman"/>
          <w:spacing w:val="15"/>
          <w:lang w:val="hr-HR"/>
        </w:rPr>
        <w:t xml:space="preserve"> </w:t>
      </w:r>
      <w:r w:rsidRPr="00715AEC">
        <w:rPr>
          <w:rFonts w:cs="Times New Roman"/>
          <w:lang w:val="hr-HR"/>
        </w:rPr>
        <w:t>Građanskog</w:t>
      </w:r>
      <w:r w:rsidRPr="00715AEC">
        <w:rPr>
          <w:rFonts w:cs="Times New Roman"/>
          <w:spacing w:val="16"/>
          <w:lang w:val="hr-HR"/>
        </w:rPr>
        <w:t xml:space="preserve"> </w:t>
      </w:r>
      <w:r w:rsidRPr="00715AEC">
        <w:rPr>
          <w:rFonts w:cs="Times New Roman"/>
          <w:lang w:val="hr-HR"/>
        </w:rPr>
        <w:t>odgoja</w:t>
      </w:r>
      <w:r w:rsidRPr="00715AEC">
        <w:rPr>
          <w:rFonts w:cs="Times New Roman"/>
          <w:spacing w:val="17"/>
          <w:lang w:val="hr-HR"/>
        </w:rPr>
        <w:t xml:space="preserve"> </w:t>
      </w:r>
      <w:r w:rsidRPr="00715AEC">
        <w:rPr>
          <w:rFonts w:cs="Times New Roman"/>
          <w:lang w:val="hr-HR"/>
        </w:rPr>
        <w:t>i</w:t>
      </w:r>
      <w:r w:rsidRPr="00715AEC">
        <w:rPr>
          <w:rFonts w:cs="Times New Roman"/>
          <w:spacing w:val="10"/>
          <w:lang w:val="hr-HR"/>
        </w:rPr>
        <w:t xml:space="preserve"> </w:t>
      </w:r>
      <w:r w:rsidRPr="00715AEC">
        <w:rPr>
          <w:rFonts w:cs="Times New Roman"/>
          <w:lang w:val="hr-HR"/>
        </w:rPr>
        <w:t>obrazovanja</w:t>
      </w:r>
      <w:r w:rsidRPr="00715AEC">
        <w:rPr>
          <w:rFonts w:cs="Times New Roman"/>
          <w:spacing w:val="17"/>
          <w:lang w:val="hr-HR"/>
        </w:rPr>
        <w:t xml:space="preserve"> </w:t>
      </w:r>
      <w:r w:rsidRPr="00715AEC">
        <w:rPr>
          <w:rFonts w:cs="Times New Roman"/>
          <w:lang w:val="hr-HR"/>
        </w:rPr>
        <w:t>temelji</w:t>
      </w:r>
      <w:r w:rsidRPr="00715AEC">
        <w:rPr>
          <w:rFonts w:cs="Times New Roman"/>
          <w:spacing w:val="15"/>
          <w:lang w:val="hr-HR"/>
        </w:rPr>
        <w:t xml:space="preserve"> </w:t>
      </w:r>
      <w:r w:rsidRPr="00715AEC">
        <w:rPr>
          <w:rFonts w:cs="Times New Roman"/>
          <w:lang w:val="hr-HR"/>
        </w:rPr>
        <w:t>se</w:t>
      </w:r>
      <w:r w:rsidRPr="00715AEC">
        <w:rPr>
          <w:rFonts w:cs="Times New Roman"/>
          <w:spacing w:val="13"/>
          <w:lang w:val="hr-HR"/>
        </w:rPr>
        <w:t xml:space="preserve"> </w:t>
      </w:r>
      <w:r w:rsidRPr="00715AEC">
        <w:rPr>
          <w:rFonts w:cs="Times New Roman"/>
          <w:spacing w:val="-3"/>
          <w:lang w:val="hr-HR"/>
        </w:rPr>
        <w:t>na</w:t>
      </w:r>
      <w:r w:rsidRPr="00715AEC">
        <w:rPr>
          <w:rFonts w:cs="Times New Roman"/>
          <w:spacing w:val="17"/>
          <w:lang w:val="hr-HR"/>
        </w:rPr>
        <w:t xml:space="preserve"> </w:t>
      </w:r>
      <w:r w:rsidRPr="00715AEC">
        <w:rPr>
          <w:rFonts w:cs="Times New Roman"/>
          <w:lang w:val="hr-HR"/>
        </w:rPr>
        <w:t>načelu</w:t>
      </w:r>
      <w:r w:rsidRPr="00715AEC">
        <w:rPr>
          <w:rFonts w:cs="Times New Roman"/>
          <w:spacing w:val="11"/>
          <w:lang w:val="hr-HR"/>
        </w:rPr>
        <w:t xml:space="preserve"> </w:t>
      </w:r>
      <w:r w:rsidRPr="00715AEC">
        <w:rPr>
          <w:rFonts w:cs="Times New Roman"/>
          <w:lang w:val="hr-HR"/>
        </w:rPr>
        <w:t>racionalizacije, integracije i</w:t>
      </w:r>
      <w:r w:rsidRPr="00715AEC">
        <w:rPr>
          <w:rFonts w:cs="Times New Roman"/>
          <w:spacing w:val="-17"/>
          <w:lang w:val="hr-HR"/>
        </w:rPr>
        <w:t xml:space="preserve"> </w:t>
      </w:r>
      <w:r w:rsidRPr="00715AEC">
        <w:rPr>
          <w:rFonts w:cs="Times New Roman"/>
          <w:lang w:val="hr-HR"/>
        </w:rPr>
        <w:t>korelacije.</w:t>
      </w:r>
    </w:p>
    <w:p w:rsidR="002D0359" w:rsidRPr="00715AEC" w:rsidRDefault="00BD13A4">
      <w:pPr>
        <w:pStyle w:val="Tijeloteksta"/>
        <w:spacing w:before="152" w:line="261" w:lineRule="auto"/>
        <w:ind w:right="973"/>
        <w:jc w:val="both"/>
        <w:rPr>
          <w:rFonts w:cs="Times New Roman"/>
          <w:lang w:val="hr-HR"/>
        </w:rPr>
      </w:pPr>
      <w:r w:rsidRPr="00715AEC">
        <w:rPr>
          <w:rFonts w:cs="Times New Roman"/>
          <w:lang w:val="hr-HR"/>
        </w:rPr>
        <w:t xml:space="preserve">Građanski odgoj i obrazovanje uvodi se </w:t>
      </w:r>
      <w:r w:rsidRPr="00715AEC">
        <w:rPr>
          <w:rFonts w:cs="Times New Roman"/>
          <w:spacing w:val="-3"/>
          <w:lang w:val="hr-HR"/>
        </w:rPr>
        <w:t xml:space="preserve">na </w:t>
      </w:r>
      <w:r w:rsidRPr="00715AEC">
        <w:rPr>
          <w:rFonts w:cs="Times New Roman"/>
          <w:lang w:val="hr-HR"/>
        </w:rPr>
        <w:t>način obvezne međupredmetne provedbe kako bi se u odgoju</w:t>
      </w:r>
      <w:r w:rsidRPr="00715AEC">
        <w:rPr>
          <w:rFonts w:cs="Times New Roman"/>
          <w:spacing w:val="3"/>
          <w:lang w:val="hr-HR"/>
        </w:rPr>
        <w:t xml:space="preserve"> </w:t>
      </w:r>
      <w:r w:rsidRPr="00715AEC">
        <w:rPr>
          <w:rFonts w:cs="Times New Roman"/>
          <w:lang w:val="hr-HR"/>
        </w:rPr>
        <w:t xml:space="preserve">i obrazovanju doprinijelo punom razvoju građanske kompetencije učenika. Pri tom se polazi </w:t>
      </w:r>
      <w:r w:rsidRPr="00715AEC">
        <w:rPr>
          <w:rFonts w:cs="Times New Roman"/>
          <w:spacing w:val="-3"/>
          <w:lang w:val="hr-HR"/>
        </w:rPr>
        <w:t xml:space="preserve">od </w:t>
      </w:r>
      <w:r w:rsidRPr="00715AEC">
        <w:rPr>
          <w:rFonts w:cs="Times New Roman"/>
          <w:lang w:val="hr-HR"/>
        </w:rPr>
        <w:t xml:space="preserve">činjenice </w:t>
      </w:r>
      <w:r w:rsidRPr="00715AEC">
        <w:rPr>
          <w:rFonts w:cs="Times New Roman"/>
          <w:spacing w:val="21"/>
          <w:lang w:val="hr-HR"/>
        </w:rPr>
        <w:t xml:space="preserve"> </w:t>
      </w:r>
      <w:r w:rsidRPr="00715AEC">
        <w:rPr>
          <w:rFonts w:cs="Times New Roman"/>
          <w:spacing w:val="-3"/>
          <w:lang w:val="hr-HR"/>
        </w:rPr>
        <w:t>da</w:t>
      </w:r>
    </w:p>
    <w:p w:rsidR="002D0359" w:rsidRPr="00715AEC" w:rsidRDefault="002D0359">
      <w:pPr>
        <w:spacing w:line="261" w:lineRule="auto"/>
        <w:jc w:val="both"/>
        <w:rPr>
          <w:rFonts w:ascii="Times New Roman" w:hAnsi="Times New Roman" w:cs="Times New Roman"/>
          <w:lang w:val="hr-HR"/>
        </w:rPr>
        <w:sectPr w:rsidR="002D0359" w:rsidRPr="00715AEC" w:rsidSect="009E475E">
          <w:pgSz w:w="11910" w:h="16840"/>
          <w:pgMar w:top="1340" w:right="440" w:bottom="280" w:left="1300" w:header="720" w:footer="720" w:gutter="0"/>
          <w:cols w:space="720"/>
        </w:sectPr>
      </w:pPr>
    </w:p>
    <w:p w:rsidR="002D0359" w:rsidRPr="00715AEC" w:rsidRDefault="00BD13A4">
      <w:pPr>
        <w:pStyle w:val="Tijeloteksta"/>
        <w:spacing w:before="49" w:line="259" w:lineRule="auto"/>
        <w:ind w:right="119"/>
        <w:jc w:val="both"/>
        <w:rPr>
          <w:rFonts w:cs="Times New Roman"/>
          <w:lang w:val="hr-HR"/>
        </w:rPr>
      </w:pPr>
      <w:r w:rsidRPr="00715AEC">
        <w:rPr>
          <w:rFonts w:cs="Times New Roman"/>
          <w:lang w:val="hr-HR"/>
        </w:rPr>
        <w:lastRenderedPageBreak/>
        <w:t xml:space="preserve">su svi predmeti izravno povezani općim pravom </w:t>
      </w:r>
      <w:r w:rsidRPr="00715AEC">
        <w:rPr>
          <w:rFonts w:cs="Times New Roman"/>
          <w:spacing w:val="-3"/>
          <w:lang w:val="hr-HR"/>
        </w:rPr>
        <w:t xml:space="preserve">na </w:t>
      </w:r>
      <w:r w:rsidRPr="00715AEC">
        <w:rPr>
          <w:rFonts w:cs="Times New Roman"/>
          <w:lang w:val="hr-HR"/>
        </w:rPr>
        <w:t>odgoj i obrazovanje ili nekim posebnim pravom koje</w:t>
      </w:r>
      <w:r w:rsidRPr="00715AEC">
        <w:rPr>
          <w:rFonts w:cs="Times New Roman"/>
          <w:spacing w:val="18"/>
          <w:lang w:val="hr-HR"/>
        </w:rPr>
        <w:t xml:space="preserve"> </w:t>
      </w:r>
      <w:r w:rsidRPr="00715AEC">
        <w:rPr>
          <w:rFonts w:cs="Times New Roman"/>
          <w:lang w:val="hr-HR"/>
        </w:rPr>
        <w:t xml:space="preserve">se </w:t>
      </w:r>
      <w:r w:rsidRPr="00715AEC">
        <w:rPr>
          <w:rFonts w:cs="Times New Roman"/>
          <w:spacing w:val="-3"/>
          <w:lang w:val="hr-HR"/>
        </w:rPr>
        <w:t>jamči</w:t>
      </w:r>
      <w:r w:rsidRPr="00715AEC">
        <w:rPr>
          <w:rFonts w:cs="Times New Roman"/>
          <w:spacing w:val="12"/>
          <w:lang w:val="hr-HR"/>
        </w:rPr>
        <w:t xml:space="preserve"> </w:t>
      </w:r>
      <w:r w:rsidRPr="00715AEC">
        <w:rPr>
          <w:rFonts w:cs="Times New Roman"/>
          <w:lang w:val="hr-HR"/>
        </w:rPr>
        <w:t>svakom</w:t>
      </w:r>
      <w:r w:rsidRPr="00715AEC">
        <w:rPr>
          <w:rFonts w:cs="Times New Roman"/>
          <w:spacing w:val="12"/>
          <w:lang w:val="hr-HR"/>
        </w:rPr>
        <w:t xml:space="preserve"> </w:t>
      </w:r>
      <w:r w:rsidRPr="00715AEC">
        <w:rPr>
          <w:rFonts w:cs="Times New Roman"/>
          <w:lang w:val="hr-HR"/>
        </w:rPr>
        <w:t>djetetu,</w:t>
      </w:r>
      <w:r w:rsidRPr="00715AEC">
        <w:rPr>
          <w:rFonts w:cs="Times New Roman"/>
          <w:spacing w:val="18"/>
          <w:lang w:val="hr-HR"/>
        </w:rPr>
        <w:t xml:space="preserve"> </w:t>
      </w:r>
      <w:r w:rsidRPr="00715AEC">
        <w:rPr>
          <w:rFonts w:cs="Times New Roman"/>
          <w:lang w:val="hr-HR"/>
        </w:rPr>
        <w:t>u</w:t>
      </w:r>
      <w:r w:rsidRPr="00715AEC">
        <w:rPr>
          <w:rFonts w:cs="Times New Roman"/>
          <w:spacing w:val="8"/>
          <w:lang w:val="hr-HR"/>
        </w:rPr>
        <w:t xml:space="preserve"> </w:t>
      </w:r>
      <w:r w:rsidRPr="00715AEC">
        <w:rPr>
          <w:rFonts w:cs="Times New Roman"/>
          <w:lang w:val="hr-HR"/>
        </w:rPr>
        <w:t>svakome</w:t>
      </w:r>
      <w:r w:rsidRPr="00715AEC">
        <w:rPr>
          <w:rFonts w:cs="Times New Roman"/>
          <w:spacing w:val="20"/>
          <w:lang w:val="hr-HR"/>
        </w:rPr>
        <w:t xml:space="preserve"> </w:t>
      </w:r>
      <w:r w:rsidRPr="00715AEC">
        <w:rPr>
          <w:rFonts w:cs="Times New Roman"/>
          <w:lang w:val="hr-HR"/>
        </w:rPr>
        <w:t>od</w:t>
      </w:r>
      <w:r w:rsidRPr="00715AEC">
        <w:rPr>
          <w:rFonts w:cs="Times New Roman"/>
          <w:spacing w:val="13"/>
          <w:lang w:val="hr-HR"/>
        </w:rPr>
        <w:t xml:space="preserve"> </w:t>
      </w:r>
      <w:r w:rsidRPr="00715AEC">
        <w:rPr>
          <w:rFonts w:cs="Times New Roman"/>
          <w:lang w:val="hr-HR"/>
        </w:rPr>
        <w:t>njih</w:t>
      </w:r>
      <w:r w:rsidRPr="00715AEC">
        <w:rPr>
          <w:rFonts w:cs="Times New Roman"/>
          <w:spacing w:val="8"/>
          <w:lang w:val="hr-HR"/>
        </w:rPr>
        <w:t xml:space="preserve"> </w:t>
      </w:r>
      <w:r w:rsidRPr="00715AEC">
        <w:rPr>
          <w:rFonts w:cs="Times New Roman"/>
          <w:lang w:val="hr-HR"/>
        </w:rPr>
        <w:t>se</w:t>
      </w:r>
      <w:r w:rsidRPr="00715AEC">
        <w:rPr>
          <w:rFonts w:cs="Times New Roman"/>
          <w:spacing w:val="10"/>
          <w:lang w:val="hr-HR"/>
        </w:rPr>
        <w:t xml:space="preserve"> </w:t>
      </w:r>
      <w:r w:rsidRPr="00715AEC">
        <w:rPr>
          <w:rFonts w:cs="Times New Roman"/>
          <w:lang w:val="hr-HR"/>
        </w:rPr>
        <w:t>traži</w:t>
      </w:r>
      <w:r w:rsidRPr="00715AEC">
        <w:rPr>
          <w:rFonts w:cs="Times New Roman"/>
          <w:spacing w:val="12"/>
          <w:lang w:val="hr-HR"/>
        </w:rPr>
        <w:t xml:space="preserve"> </w:t>
      </w:r>
      <w:r w:rsidRPr="00715AEC">
        <w:rPr>
          <w:rFonts w:cs="Times New Roman"/>
          <w:lang w:val="hr-HR"/>
        </w:rPr>
        <w:t>razvoj</w:t>
      </w:r>
      <w:r w:rsidRPr="00715AEC">
        <w:rPr>
          <w:rFonts w:cs="Times New Roman"/>
          <w:spacing w:val="17"/>
          <w:lang w:val="hr-HR"/>
        </w:rPr>
        <w:t xml:space="preserve"> </w:t>
      </w:r>
      <w:r w:rsidRPr="00715AEC">
        <w:rPr>
          <w:rFonts w:cs="Times New Roman"/>
          <w:lang w:val="hr-HR"/>
        </w:rPr>
        <w:t>određenih</w:t>
      </w:r>
      <w:r w:rsidRPr="00715AEC">
        <w:rPr>
          <w:rFonts w:cs="Times New Roman"/>
          <w:spacing w:val="13"/>
          <w:lang w:val="hr-HR"/>
        </w:rPr>
        <w:t xml:space="preserve"> </w:t>
      </w:r>
      <w:r w:rsidRPr="00715AEC">
        <w:rPr>
          <w:rFonts w:cs="Times New Roman"/>
          <w:lang w:val="hr-HR"/>
        </w:rPr>
        <w:t>vještina</w:t>
      </w:r>
      <w:r w:rsidRPr="00715AEC">
        <w:rPr>
          <w:rFonts w:cs="Times New Roman"/>
          <w:spacing w:val="15"/>
          <w:lang w:val="hr-HR"/>
        </w:rPr>
        <w:t xml:space="preserve"> </w:t>
      </w:r>
      <w:r w:rsidRPr="00715AEC">
        <w:rPr>
          <w:rFonts w:cs="Times New Roman"/>
          <w:lang w:val="hr-HR"/>
        </w:rPr>
        <w:t>i</w:t>
      </w:r>
      <w:r w:rsidRPr="00715AEC">
        <w:rPr>
          <w:rFonts w:cs="Times New Roman"/>
          <w:spacing w:val="12"/>
          <w:lang w:val="hr-HR"/>
        </w:rPr>
        <w:t xml:space="preserve"> </w:t>
      </w:r>
      <w:r w:rsidRPr="00715AEC">
        <w:rPr>
          <w:rFonts w:cs="Times New Roman"/>
          <w:lang w:val="hr-HR"/>
        </w:rPr>
        <w:t>stavova,</w:t>
      </w:r>
      <w:r w:rsidRPr="00715AEC">
        <w:rPr>
          <w:rFonts w:cs="Times New Roman"/>
          <w:spacing w:val="18"/>
          <w:lang w:val="hr-HR"/>
        </w:rPr>
        <w:t xml:space="preserve"> </w:t>
      </w:r>
      <w:r w:rsidRPr="00715AEC">
        <w:rPr>
          <w:rFonts w:cs="Times New Roman"/>
          <w:lang w:val="hr-HR"/>
        </w:rPr>
        <w:t>odnosno</w:t>
      </w:r>
      <w:r w:rsidRPr="00715AEC">
        <w:rPr>
          <w:rFonts w:cs="Times New Roman"/>
          <w:spacing w:val="13"/>
          <w:lang w:val="hr-HR"/>
        </w:rPr>
        <w:t xml:space="preserve"> </w:t>
      </w:r>
      <w:r w:rsidRPr="00715AEC">
        <w:rPr>
          <w:rFonts w:cs="Times New Roman"/>
          <w:lang w:val="hr-HR"/>
        </w:rPr>
        <w:t>vrijednosti koje više ili manje pridonose ostvarivanju Građanskog odgoja i</w:t>
      </w:r>
      <w:r w:rsidRPr="00715AEC">
        <w:rPr>
          <w:rFonts w:cs="Times New Roman"/>
          <w:spacing w:val="-27"/>
          <w:lang w:val="hr-HR"/>
        </w:rPr>
        <w:t xml:space="preserve"> </w:t>
      </w:r>
      <w:r w:rsidRPr="00715AEC">
        <w:rPr>
          <w:rFonts w:cs="Times New Roman"/>
          <w:lang w:val="hr-HR"/>
        </w:rPr>
        <w:t>obrazovanja.</w:t>
      </w:r>
    </w:p>
    <w:p w:rsidR="002D0359" w:rsidRPr="00715AEC" w:rsidRDefault="00BD13A4">
      <w:pPr>
        <w:pStyle w:val="Naslov5"/>
        <w:spacing w:before="163" w:line="259" w:lineRule="auto"/>
        <w:ind w:right="108"/>
        <w:jc w:val="both"/>
        <w:rPr>
          <w:rFonts w:cs="Times New Roman"/>
          <w:b w:val="0"/>
          <w:bCs w:val="0"/>
          <w:lang w:val="hr-HR"/>
        </w:rPr>
      </w:pPr>
      <w:r w:rsidRPr="00715AEC">
        <w:rPr>
          <w:rFonts w:cs="Times New Roman"/>
          <w:lang w:val="hr-HR"/>
        </w:rPr>
        <w:t>Planom i programom predviđeno je da svaki razred ostvari međupredmetnu provedbu GOO-a</w:t>
      </w:r>
      <w:r w:rsidRPr="00715AEC">
        <w:rPr>
          <w:rFonts w:cs="Times New Roman"/>
          <w:spacing w:val="36"/>
          <w:lang w:val="hr-HR"/>
        </w:rPr>
        <w:t xml:space="preserve"> </w:t>
      </w:r>
      <w:r w:rsidRPr="00715AEC">
        <w:rPr>
          <w:rFonts w:cs="Times New Roman"/>
          <w:lang w:val="hr-HR"/>
        </w:rPr>
        <w:t>kroz najmanje</w:t>
      </w:r>
      <w:r w:rsidRPr="00715AEC">
        <w:rPr>
          <w:rFonts w:cs="Times New Roman"/>
          <w:spacing w:val="-9"/>
          <w:lang w:val="hr-HR"/>
        </w:rPr>
        <w:t xml:space="preserve"> </w:t>
      </w:r>
      <w:r w:rsidRPr="00715AEC">
        <w:rPr>
          <w:rFonts w:cs="Times New Roman"/>
          <w:lang w:val="hr-HR"/>
        </w:rPr>
        <w:t>35</w:t>
      </w:r>
      <w:r w:rsidRPr="00715AEC">
        <w:rPr>
          <w:rFonts w:cs="Times New Roman"/>
          <w:spacing w:val="-11"/>
          <w:lang w:val="hr-HR"/>
        </w:rPr>
        <w:t xml:space="preserve"> </w:t>
      </w:r>
      <w:r w:rsidRPr="00715AEC">
        <w:rPr>
          <w:rFonts w:cs="Times New Roman"/>
          <w:lang w:val="hr-HR"/>
        </w:rPr>
        <w:t>sati,</w:t>
      </w:r>
      <w:r w:rsidRPr="00715AEC">
        <w:rPr>
          <w:rFonts w:cs="Times New Roman"/>
          <w:spacing w:val="-11"/>
          <w:lang w:val="hr-HR"/>
        </w:rPr>
        <w:t xml:space="preserve"> </w:t>
      </w:r>
      <w:r w:rsidRPr="00715AEC">
        <w:rPr>
          <w:rFonts w:cs="Times New Roman"/>
          <w:lang w:val="hr-HR"/>
        </w:rPr>
        <w:t>a</w:t>
      </w:r>
      <w:r w:rsidRPr="00715AEC">
        <w:rPr>
          <w:rFonts w:cs="Times New Roman"/>
          <w:spacing w:val="-11"/>
          <w:lang w:val="hr-HR"/>
        </w:rPr>
        <w:t xml:space="preserve"> </w:t>
      </w:r>
      <w:r w:rsidRPr="00715AEC">
        <w:rPr>
          <w:rFonts w:cs="Times New Roman"/>
          <w:lang w:val="hr-HR"/>
        </w:rPr>
        <w:t>svaki</w:t>
      </w:r>
      <w:r w:rsidRPr="00715AEC">
        <w:rPr>
          <w:rFonts w:cs="Times New Roman"/>
          <w:spacing w:val="-4"/>
          <w:lang w:val="hr-HR"/>
        </w:rPr>
        <w:t xml:space="preserve"> </w:t>
      </w:r>
      <w:r w:rsidRPr="00715AEC">
        <w:rPr>
          <w:rFonts w:cs="Times New Roman"/>
          <w:lang w:val="hr-HR"/>
        </w:rPr>
        <w:t>nastavnik</w:t>
      </w:r>
      <w:r w:rsidRPr="00715AEC">
        <w:rPr>
          <w:rFonts w:cs="Times New Roman"/>
          <w:spacing w:val="-9"/>
          <w:lang w:val="hr-HR"/>
        </w:rPr>
        <w:t xml:space="preserve"> </w:t>
      </w:r>
      <w:r w:rsidRPr="00715AEC">
        <w:rPr>
          <w:rFonts w:cs="Times New Roman"/>
          <w:lang w:val="hr-HR"/>
        </w:rPr>
        <w:t>svoje</w:t>
      </w:r>
      <w:r w:rsidRPr="00715AEC">
        <w:rPr>
          <w:rFonts w:cs="Times New Roman"/>
          <w:spacing w:val="-9"/>
          <w:lang w:val="hr-HR"/>
        </w:rPr>
        <w:t xml:space="preserve"> </w:t>
      </w:r>
      <w:r w:rsidRPr="00715AEC">
        <w:rPr>
          <w:rFonts w:cs="Times New Roman"/>
          <w:lang w:val="hr-HR"/>
        </w:rPr>
        <w:t>će</w:t>
      </w:r>
      <w:r w:rsidRPr="00715AEC">
        <w:rPr>
          <w:rFonts w:cs="Times New Roman"/>
          <w:spacing w:val="-9"/>
          <w:lang w:val="hr-HR"/>
        </w:rPr>
        <w:t xml:space="preserve"> </w:t>
      </w:r>
      <w:r w:rsidRPr="00715AEC">
        <w:rPr>
          <w:rFonts w:cs="Times New Roman"/>
          <w:lang w:val="hr-HR"/>
        </w:rPr>
        <w:t>pripreme</w:t>
      </w:r>
      <w:r w:rsidRPr="00715AEC">
        <w:rPr>
          <w:rFonts w:cs="Times New Roman"/>
          <w:spacing w:val="-9"/>
          <w:lang w:val="hr-HR"/>
        </w:rPr>
        <w:t xml:space="preserve"> </w:t>
      </w:r>
      <w:r w:rsidRPr="00715AEC">
        <w:rPr>
          <w:rFonts w:cs="Times New Roman"/>
          <w:lang w:val="hr-HR"/>
        </w:rPr>
        <w:t>i</w:t>
      </w:r>
      <w:r w:rsidRPr="00715AEC">
        <w:rPr>
          <w:rFonts w:cs="Times New Roman"/>
          <w:spacing w:val="-12"/>
          <w:lang w:val="hr-HR"/>
        </w:rPr>
        <w:t xml:space="preserve"> </w:t>
      </w:r>
      <w:r w:rsidRPr="00715AEC">
        <w:rPr>
          <w:rFonts w:cs="Times New Roman"/>
          <w:lang w:val="hr-HR"/>
        </w:rPr>
        <w:t>ostale</w:t>
      </w:r>
      <w:r w:rsidRPr="00715AEC">
        <w:rPr>
          <w:rFonts w:cs="Times New Roman"/>
          <w:spacing w:val="-9"/>
          <w:lang w:val="hr-HR"/>
        </w:rPr>
        <w:t xml:space="preserve"> </w:t>
      </w:r>
      <w:r w:rsidRPr="00715AEC">
        <w:rPr>
          <w:rFonts w:cs="Times New Roman"/>
          <w:lang w:val="hr-HR"/>
        </w:rPr>
        <w:t>materijale</w:t>
      </w:r>
      <w:r w:rsidRPr="00715AEC">
        <w:rPr>
          <w:rFonts w:cs="Times New Roman"/>
          <w:spacing w:val="-9"/>
          <w:lang w:val="hr-HR"/>
        </w:rPr>
        <w:t xml:space="preserve"> </w:t>
      </w:r>
      <w:r w:rsidRPr="00715AEC">
        <w:rPr>
          <w:rFonts w:cs="Times New Roman"/>
          <w:lang w:val="hr-HR"/>
        </w:rPr>
        <w:t>vezane</w:t>
      </w:r>
      <w:r w:rsidRPr="00715AEC">
        <w:rPr>
          <w:rFonts w:cs="Times New Roman"/>
          <w:spacing w:val="-9"/>
          <w:lang w:val="hr-HR"/>
        </w:rPr>
        <w:t xml:space="preserve"> </w:t>
      </w:r>
      <w:r w:rsidRPr="00715AEC">
        <w:rPr>
          <w:rFonts w:cs="Times New Roman"/>
          <w:lang w:val="hr-HR"/>
        </w:rPr>
        <w:t>za</w:t>
      </w:r>
      <w:r w:rsidRPr="00715AEC">
        <w:rPr>
          <w:rFonts w:cs="Times New Roman"/>
          <w:spacing w:val="-11"/>
          <w:lang w:val="hr-HR"/>
        </w:rPr>
        <w:t xml:space="preserve"> </w:t>
      </w:r>
      <w:r w:rsidRPr="00715AEC">
        <w:rPr>
          <w:rFonts w:cs="Times New Roman"/>
          <w:lang w:val="hr-HR"/>
        </w:rPr>
        <w:t>GOO</w:t>
      </w:r>
      <w:r w:rsidRPr="00715AEC">
        <w:rPr>
          <w:rFonts w:cs="Times New Roman"/>
          <w:spacing w:val="-12"/>
          <w:lang w:val="hr-HR"/>
        </w:rPr>
        <w:t xml:space="preserve"> </w:t>
      </w:r>
      <w:r w:rsidRPr="00715AEC">
        <w:rPr>
          <w:rFonts w:cs="Times New Roman"/>
          <w:lang w:val="hr-HR"/>
        </w:rPr>
        <w:t>odlagati</w:t>
      </w:r>
      <w:r w:rsidRPr="00715AEC">
        <w:rPr>
          <w:rFonts w:cs="Times New Roman"/>
          <w:spacing w:val="-8"/>
          <w:lang w:val="hr-HR"/>
        </w:rPr>
        <w:t xml:space="preserve"> </w:t>
      </w:r>
      <w:r w:rsidRPr="00715AEC">
        <w:rPr>
          <w:rFonts w:cs="Times New Roman"/>
          <w:lang w:val="hr-HR"/>
        </w:rPr>
        <w:t>u</w:t>
      </w:r>
      <w:r w:rsidRPr="00715AEC">
        <w:rPr>
          <w:rFonts w:cs="Times New Roman"/>
          <w:spacing w:val="-18"/>
          <w:lang w:val="hr-HR"/>
        </w:rPr>
        <w:t xml:space="preserve"> </w:t>
      </w:r>
      <w:r w:rsidRPr="00715AEC">
        <w:rPr>
          <w:rFonts w:cs="Times New Roman"/>
          <w:lang w:val="hr-HR"/>
        </w:rPr>
        <w:t>tzv. razredne</w:t>
      </w:r>
      <w:r w:rsidRPr="00715AEC">
        <w:rPr>
          <w:rFonts w:cs="Times New Roman"/>
          <w:spacing w:val="-3"/>
          <w:lang w:val="hr-HR"/>
        </w:rPr>
        <w:t xml:space="preserve"> </w:t>
      </w:r>
      <w:r w:rsidRPr="00715AEC">
        <w:rPr>
          <w:rFonts w:cs="Times New Roman"/>
          <w:lang w:val="hr-HR"/>
        </w:rPr>
        <w:t>mape.</w:t>
      </w:r>
    </w:p>
    <w:p w:rsidR="002D0359" w:rsidRPr="00715AEC" w:rsidRDefault="00BD13A4">
      <w:pPr>
        <w:spacing w:before="162" w:line="256" w:lineRule="auto"/>
        <w:ind w:left="116" w:right="115"/>
        <w:jc w:val="both"/>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 xml:space="preserve">Plan integriranja </w:t>
      </w:r>
      <w:r w:rsidRPr="00715AEC">
        <w:rPr>
          <w:rFonts w:ascii="Times New Roman" w:hAnsi="Times New Roman" w:cs="Times New Roman"/>
          <w:b/>
          <w:i/>
          <w:sz w:val="21"/>
          <w:lang w:val="hr-HR"/>
        </w:rPr>
        <w:t>Programa međupredmetnih i interdisciplinarnih sadržaja Građanskog odgoja</w:t>
      </w:r>
      <w:r w:rsidRPr="00715AEC">
        <w:rPr>
          <w:rFonts w:ascii="Times New Roman" w:hAnsi="Times New Roman" w:cs="Times New Roman"/>
          <w:b/>
          <w:i/>
          <w:spacing w:val="47"/>
          <w:sz w:val="21"/>
          <w:lang w:val="hr-HR"/>
        </w:rPr>
        <w:t xml:space="preserve"> </w:t>
      </w:r>
      <w:r w:rsidRPr="00715AEC">
        <w:rPr>
          <w:rFonts w:ascii="Times New Roman" w:hAnsi="Times New Roman" w:cs="Times New Roman"/>
          <w:b/>
          <w:i/>
          <w:sz w:val="21"/>
          <w:lang w:val="hr-HR"/>
        </w:rPr>
        <w:t xml:space="preserve">i obrazovanja </w:t>
      </w:r>
      <w:r w:rsidRPr="00715AEC">
        <w:rPr>
          <w:rFonts w:ascii="Times New Roman" w:hAnsi="Times New Roman" w:cs="Times New Roman"/>
          <w:b/>
          <w:sz w:val="21"/>
          <w:lang w:val="hr-HR"/>
        </w:rPr>
        <w:t>u postojeće predmete i izvanučioničke aktivnosti u I., II., III. i IV. razredu srednje</w:t>
      </w:r>
      <w:r w:rsidRPr="00715AEC">
        <w:rPr>
          <w:rFonts w:ascii="Times New Roman" w:hAnsi="Times New Roman" w:cs="Times New Roman"/>
          <w:b/>
          <w:spacing w:val="-32"/>
          <w:sz w:val="21"/>
          <w:lang w:val="hr-HR"/>
        </w:rPr>
        <w:t xml:space="preserve"> </w:t>
      </w:r>
      <w:r w:rsidRPr="00715AEC">
        <w:rPr>
          <w:rFonts w:ascii="Times New Roman" w:hAnsi="Times New Roman" w:cs="Times New Roman"/>
          <w:b/>
          <w:sz w:val="21"/>
          <w:lang w:val="hr-HR"/>
        </w:rPr>
        <w:t>škole</w:t>
      </w:r>
    </w:p>
    <w:p w:rsidR="002D0359" w:rsidRPr="00715AEC" w:rsidRDefault="002D0359">
      <w:pPr>
        <w:spacing w:before="8"/>
        <w:rPr>
          <w:rFonts w:ascii="Times New Roman" w:eastAsia="Times New Roman" w:hAnsi="Times New Roman" w:cs="Times New Roman"/>
          <w:b/>
          <w:bCs/>
          <w:sz w:val="14"/>
          <w:szCs w:val="14"/>
          <w:lang w:val="hr-HR"/>
        </w:rPr>
      </w:pPr>
    </w:p>
    <w:tbl>
      <w:tblPr>
        <w:tblStyle w:val="Svijetlareetka-Isticanje3"/>
        <w:tblW w:w="0" w:type="auto"/>
        <w:tblLayout w:type="fixed"/>
        <w:tblLook w:val="01E0" w:firstRow="1" w:lastRow="1" w:firstColumn="1" w:lastColumn="1" w:noHBand="0" w:noVBand="0"/>
      </w:tblPr>
      <w:tblGrid>
        <w:gridCol w:w="1667"/>
        <w:gridCol w:w="6305"/>
        <w:gridCol w:w="1095"/>
      </w:tblGrid>
      <w:tr w:rsidR="002D0359" w:rsidRPr="00715AEC" w:rsidTr="00980F0D">
        <w:trPr>
          <w:cnfStyle w:val="100000000000" w:firstRow="1" w:lastRow="0" w:firstColumn="0" w:lastColumn="0" w:oddVBand="0" w:evenVBand="0" w:oddHBand="0" w:evenHBand="0" w:firstRowFirstColumn="0" w:firstRowLastColumn="0" w:lastRowFirstColumn="0" w:lastRowLastColumn="0"/>
          <w:trHeight w:hRule="exact" w:val="735"/>
        </w:trPr>
        <w:tc>
          <w:tcPr>
            <w:cnfStyle w:val="001000000000" w:firstRow="0" w:lastRow="0" w:firstColumn="1" w:lastColumn="0" w:oddVBand="0" w:evenVBand="0" w:oddHBand="0" w:evenHBand="0" w:firstRowFirstColumn="0" w:firstRowLastColumn="0" w:lastRowFirstColumn="0" w:lastRowLastColumn="0"/>
            <w:tcW w:w="1667" w:type="dxa"/>
          </w:tcPr>
          <w:p w:rsidR="002D0359" w:rsidRPr="00715AEC" w:rsidRDefault="00BD13A4">
            <w:pPr>
              <w:pStyle w:val="TableParagraph"/>
              <w:spacing w:line="233" w:lineRule="exact"/>
              <w:ind w:left="105"/>
              <w:rPr>
                <w:rFonts w:ascii="Times New Roman" w:eastAsia="Times New Roman" w:hAnsi="Times New Roman" w:cs="Times New Roman"/>
              </w:rPr>
            </w:pPr>
            <w:r w:rsidRPr="00715AEC">
              <w:rPr>
                <w:rFonts w:ascii="Times New Roman" w:hAnsi="Times New Roman" w:cs="Times New Roman"/>
              </w:rPr>
              <w:t>Srednja</w:t>
            </w:r>
            <w:r w:rsidRPr="00715AEC">
              <w:rPr>
                <w:rFonts w:ascii="Times New Roman" w:hAnsi="Times New Roman" w:cs="Times New Roman"/>
                <w:spacing w:val="-1"/>
              </w:rPr>
              <w:t xml:space="preserve"> </w:t>
            </w:r>
            <w:r w:rsidRPr="00715AEC">
              <w:rPr>
                <w:rFonts w:ascii="Times New Roman" w:hAnsi="Times New Roman" w:cs="Times New Roman"/>
              </w:rPr>
              <w:t>škola</w:t>
            </w:r>
          </w:p>
        </w:tc>
        <w:tc>
          <w:tcPr>
            <w:cnfStyle w:val="000010000000" w:firstRow="0" w:lastRow="0" w:firstColumn="0" w:lastColumn="0" w:oddVBand="1" w:evenVBand="0" w:oddHBand="0" w:evenHBand="0" w:firstRowFirstColumn="0" w:firstRowLastColumn="0" w:lastRowFirstColumn="0" w:lastRowLastColumn="0"/>
            <w:tcW w:w="6305" w:type="dxa"/>
          </w:tcPr>
          <w:p w:rsidR="002D0359" w:rsidRPr="00715AEC" w:rsidRDefault="00BD13A4">
            <w:pPr>
              <w:pStyle w:val="TableParagraph"/>
              <w:spacing w:line="237" w:lineRule="exact"/>
              <w:rPr>
                <w:rFonts w:ascii="Times New Roman" w:eastAsia="Times New Roman" w:hAnsi="Times New Roman" w:cs="Times New Roman"/>
              </w:rPr>
            </w:pPr>
            <w:r w:rsidRPr="00715AEC">
              <w:rPr>
                <w:rFonts w:ascii="Times New Roman" w:hAnsi="Times New Roman" w:cs="Times New Roman"/>
              </w:rPr>
              <w:t>Obvezna</w:t>
            </w:r>
            <w:r w:rsidRPr="00715AEC">
              <w:rPr>
                <w:rFonts w:ascii="Times New Roman" w:hAnsi="Times New Roman" w:cs="Times New Roman"/>
                <w:spacing w:val="2"/>
              </w:rPr>
              <w:t xml:space="preserve"> </w:t>
            </w:r>
            <w:r w:rsidRPr="00715AEC">
              <w:rPr>
                <w:rFonts w:ascii="Times New Roman" w:hAnsi="Times New Roman" w:cs="Times New Roman"/>
              </w:rPr>
              <w:t>provedba</w:t>
            </w:r>
          </w:p>
        </w:tc>
        <w:tc>
          <w:tcPr>
            <w:cnfStyle w:val="000100000000" w:firstRow="0" w:lastRow="0" w:firstColumn="0" w:lastColumn="1" w:oddVBand="0" w:evenVBand="0" w:oddHBand="0" w:evenHBand="0" w:firstRowFirstColumn="0" w:firstRowLastColumn="0" w:lastRowFirstColumn="0" w:lastRowLastColumn="0"/>
            <w:tcW w:w="1095" w:type="dxa"/>
          </w:tcPr>
          <w:p w:rsidR="002D0359" w:rsidRPr="00715AEC" w:rsidRDefault="00BD13A4" w:rsidP="00980F0D">
            <w:pPr>
              <w:pStyle w:val="TableParagraph"/>
              <w:ind w:right="-80" w:hanging="10"/>
              <w:rPr>
                <w:rFonts w:ascii="Times New Roman" w:eastAsia="Times New Roman" w:hAnsi="Times New Roman" w:cs="Times New Roman"/>
              </w:rPr>
            </w:pPr>
            <w:r w:rsidRPr="00715AEC">
              <w:rPr>
                <w:rFonts w:ascii="Times New Roman" w:hAnsi="Times New Roman" w:cs="Times New Roman"/>
              </w:rPr>
              <w:t>Godišnji broj</w:t>
            </w:r>
            <w:r w:rsidRPr="00715AEC">
              <w:rPr>
                <w:rFonts w:ascii="Times New Roman" w:hAnsi="Times New Roman" w:cs="Times New Roman"/>
                <w:spacing w:val="-1"/>
              </w:rPr>
              <w:t xml:space="preserve"> </w:t>
            </w:r>
            <w:r w:rsidRPr="00715AEC">
              <w:rPr>
                <w:rFonts w:ascii="Times New Roman" w:hAnsi="Times New Roman" w:cs="Times New Roman"/>
              </w:rPr>
              <w:t>sati</w:t>
            </w:r>
          </w:p>
        </w:tc>
      </w:tr>
      <w:tr w:rsidR="002D0359" w:rsidRPr="00715AEC" w:rsidTr="00980F0D">
        <w:trPr>
          <w:cnfStyle w:val="000000100000" w:firstRow="0" w:lastRow="0" w:firstColumn="0" w:lastColumn="0" w:oddVBand="0" w:evenVBand="0" w:oddHBand="1" w:evenHBand="0" w:firstRowFirstColumn="0" w:firstRowLastColumn="0" w:lastRowFirstColumn="0" w:lastRowLastColumn="0"/>
          <w:trHeight w:hRule="exact" w:val="2362"/>
        </w:trPr>
        <w:tc>
          <w:tcPr>
            <w:cnfStyle w:val="001000000000" w:firstRow="0" w:lastRow="0" w:firstColumn="1" w:lastColumn="0" w:oddVBand="0" w:evenVBand="0" w:oddHBand="0" w:evenHBand="0" w:firstRowFirstColumn="0" w:firstRowLastColumn="0" w:lastRowFirstColumn="0" w:lastRowLastColumn="0"/>
            <w:tcW w:w="1667" w:type="dxa"/>
          </w:tcPr>
          <w:p w:rsidR="002D0359" w:rsidRPr="00715AEC" w:rsidRDefault="00BD13A4">
            <w:pPr>
              <w:pStyle w:val="TableParagraph"/>
              <w:spacing w:line="237" w:lineRule="exact"/>
              <w:ind w:left="172"/>
              <w:rPr>
                <w:rFonts w:ascii="Times New Roman" w:eastAsia="Times New Roman" w:hAnsi="Times New Roman" w:cs="Times New Roman"/>
              </w:rPr>
            </w:pPr>
            <w:r w:rsidRPr="00715AEC">
              <w:rPr>
                <w:rFonts w:ascii="Times New Roman" w:hAnsi="Times New Roman" w:cs="Times New Roman"/>
                <w:b w:val="0"/>
              </w:rPr>
              <w:t>I., II., III. i</w:t>
            </w:r>
            <w:r w:rsidRPr="00715AEC">
              <w:rPr>
                <w:rFonts w:ascii="Times New Roman" w:hAnsi="Times New Roman" w:cs="Times New Roman"/>
                <w:b w:val="0"/>
                <w:spacing w:val="-6"/>
              </w:rPr>
              <w:t xml:space="preserve"> </w:t>
            </w:r>
            <w:r w:rsidRPr="00715AEC">
              <w:rPr>
                <w:rFonts w:ascii="Times New Roman" w:hAnsi="Times New Roman" w:cs="Times New Roman"/>
                <w:b w:val="0"/>
              </w:rPr>
              <w:t>IV.</w:t>
            </w:r>
          </w:p>
          <w:p w:rsidR="002D0359" w:rsidRPr="00715AEC" w:rsidRDefault="00BD13A4">
            <w:pPr>
              <w:pStyle w:val="TableParagraph"/>
              <w:spacing w:line="241" w:lineRule="exact"/>
              <w:ind w:left="528"/>
              <w:rPr>
                <w:rFonts w:ascii="Times New Roman" w:eastAsia="Times New Roman" w:hAnsi="Times New Roman" w:cs="Times New Roman"/>
              </w:rPr>
            </w:pPr>
            <w:r w:rsidRPr="00715AEC">
              <w:rPr>
                <w:rFonts w:ascii="Times New Roman" w:hAnsi="Times New Roman" w:cs="Times New Roman"/>
                <w:b w:val="0"/>
              </w:rPr>
              <w:t>razred</w:t>
            </w:r>
          </w:p>
          <w:p w:rsidR="002D0359" w:rsidRPr="00715AEC" w:rsidRDefault="002D0359">
            <w:pPr>
              <w:pStyle w:val="TableParagraph"/>
              <w:spacing w:before="9"/>
              <w:rPr>
                <w:rFonts w:ascii="Times New Roman" w:eastAsia="Times New Roman" w:hAnsi="Times New Roman" w:cs="Times New Roman"/>
                <w:b w:val="0"/>
                <w:bCs w:val="0"/>
              </w:rPr>
            </w:pPr>
          </w:p>
          <w:p w:rsidR="002D0359" w:rsidRPr="00715AEC" w:rsidRDefault="00BD13A4" w:rsidP="00FF79AD">
            <w:pPr>
              <w:pStyle w:val="TableParagraph"/>
              <w:tabs>
                <w:tab w:val="left" w:pos="1451"/>
              </w:tabs>
              <w:ind w:left="105" w:right="-109"/>
              <w:rPr>
                <w:rFonts w:ascii="Times New Roman" w:eastAsia="Times New Roman" w:hAnsi="Times New Roman" w:cs="Times New Roman"/>
              </w:rPr>
            </w:pPr>
            <w:r w:rsidRPr="00715AEC">
              <w:rPr>
                <w:rFonts w:ascii="Times New Roman" w:hAnsi="Times New Roman" w:cs="Times New Roman"/>
              </w:rPr>
              <w:t xml:space="preserve">(trogodišnja i </w:t>
            </w:r>
            <w:r w:rsidRPr="00715AEC">
              <w:rPr>
                <w:rFonts w:ascii="Times New Roman" w:hAnsi="Times New Roman" w:cs="Times New Roman"/>
                <w:spacing w:val="-1"/>
              </w:rPr>
              <w:t>četverogodišnja</w:t>
            </w:r>
            <w:r w:rsidRPr="00715AEC">
              <w:rPr>
                <w:rFonts w:ascii="Times New Roman" w:hAnsi="Times New Roman" w:cs="Times New Roman"/>
                <w:spacing w:val="-44"/>
              </w:rPr>
              <w:t xml:space="preserve"> </w:t>
            </w:r>
            <w:r w:rsidRPr="00715AEC">
              <w:rPr>
                <w:rFonts w:ascii="Times New Roman" w:hAnsi="Times New Roman" w:cs="Times New Roman"/>
              </w:rPr>
              <w:t>zanimanja)</w:t>
            </w:r>
          </w:p>
        </w:tc>
        <w:tc>
          <w:tcPr>
            <w:cnfStyle w:val="000010000000" w:firstRow="0" w:lastRow="0" w:firstColumn="0" w:lastColumn="0" w:oddVBand="1" w:evenVBand="0" w:oddHBand="0" w:evenHBand="0" w:firstRowFirstColumn="0" w:firstRowLastColumn="0" w:lastRowFirstColumn="0" w:lastRowLastColumn="0"/>
            <w:tcW w:w="6305" w:type="dxa"/>
          </w:tcPr>
          <w:p w:rsidR="002D0359" w:rsidRPr="00715AEC" w:rsidRDefault="00BD13A4">
            <w:pPr>
              <w:pStyle w:val="TableParagraph"/>
              <w:ind w:left="100" w:right="382"/>
              <w:rPr>
                <w:rFonts w:ascii="Times New Roman" w:eastAsia="Times New Roman" w:hAnsi="Times New Roman" w:cs="Times New Roman"/>
              </w:rPr>
            </w:pPr>
            <w:r w:rsidRPr="00715AEC">
              <w:rPr>
                <w:rFonts w:ascii="Times New Roman" w:eastAsia="Times New Roman" w:hAnsi="Times New Roman" w:cs="Times New Roman"/>
                <w:b/>
                <w:bCs/>
              </w:rPr>
              <w:t xml:space="preserve">međupredmetno </w:t>
            </w:r>
            <w:r w:rsidRPr="00715AEC">
              <w:rPr>
                <w:rFonts w:ascii="Times New Roman" w:eastAsia="Times New Roman" w:hAnsi="Times New Roman" w:cs="Times New Roman"/>
              </w:rPr>
              <w:t>– kroz sve predmete: Hrvatski jezik, strani</w:t>
            </w:r>
            <w:r w:rsidRPr="00715AEC">
              <w:rPr>
                <w:rFonts w:ascii="Times New Roman" w:eastAsia="Times New Roman" w:hAnsi="Times New Roman" w:cs="Times New Roman"/>
                <w:spacing w:val="-20"/>
              </w:rPr>
              <w:t xml:space="preserve"> </w:t>
            </w:r>
            <w:r w:rsidRPr="00715AEC">
              <w:rPr>
                <w:rFonts w:ascii="Times New Roman" w:eastAsia="Times New Roman" w:hAnsi="Times New Roman" w:cs="Times New Roman"/>
              </w:rPr>
              <w:t>jezici, klasični jezici, Likovna umjetnost, Glazbena umjetnost,</w:t>
            </w:r>
            <w:r w:rsidRPr="00715AEC">
              <w:rPr>
                <w:rFonts w:ascii="Times New Roman" w:eastAsia="Times New Roman" w:hAnsi="Times New Roman" w:cs="Times New Roman"/>
                <w:spacing w:val="-8"/>
              </w:rPr>
              <w:t xml:space="preserve"> </w:t>
            </w:r>
            <w:r w:rsidRPr="00715AEC">
              <w:rPr>
                <w:rFonts w:ascii="Times New Roman" w:eastAsia="Times New Roman" w:hAnsi="Times New Roman" w:cs="Times New Roman"/>
              </w:rPr>
              <w:t>Povijest, Geografija, Matematika, Fizika, Kemija, Biologija,</w:t>
            </w:r>
            <w:r w:rsidRPr="00715AEC">
              <w:rPr>
                <w:rFonts w:ascii="Times New Roman" w:eastAsia="Times New Roman" w:hAnsi="Times New Roman" w:cs="Times New Roman"/>
                <w:spacing w:val="-11"/>
              </w:rPr>
              <w:t xml:space="preserve"> </w:t>
            </w:r>
            <w:r w:rsidRPr="00715AEC">
              <w:rPr>
                <w:rFonts w:ascii="Times New Roman" w:eastAsia="Times New Roman" w:hAnsi="Times New Roman" w:cs="Times New Roman"/>
              </w:rPr>
              <w:t>Informatika, Tjelesna i zdravstvena kultura, Etika, Vjeronauk, strukovni</w:t>
            </w:r>
            <w:r w:rsidRPr="00715AEC">
              <w:rPr>
                <w:rFonts w:ascii="Times New Roman" w:eastAsia="Times New Roman" w:hAnsi="Times New Roman" w:cs="Times New Roman"/>
                <w:spacing w:val="-21"/>
              </w:rPr>
              <w:t xml:space="preserve"> </w:t>
            </w:r>
            <w:r w:rsidRPr="00715AEC">
              <w:rPr>
                <w:rFonts w:ascii="Times New Roman" w:eastAsia="Times New Roman" w:hAnsi="Times New Roman" w:cs="Times New Roman"/>
              </w:rPr>
              <w:t>predmeti, programi stručnih suradnika, programi odgojitelja u</w:t>
            </w:r>
            <w:r w:rsidRPr="00715AEC">
              <w:rPr>
                <w:rFonts w:ascii="Times New Roman" w:eastAsia="Times New Roman" w:hAnsi="Times New Roman" w:cs="Times New Roman"/>
                <w:spacing w:val="-10"/>
              </w:rPr>
              <w:t xml:space="preserve"> </w:t>
            </w:r>
            <w:r w:rsidRPr="00715AEC">
              <w:rPr>
                <w:rFonts w:ascii="Times New Roman" w:eastAsia="Times New Roman" w:hAnsi="Times New Roman" w:cs="Times New Roman"/>
              </w:rPr>
              <w:t>učeničkim domovima</w:t>
            </w:r>
          </w:p>
          <w:p w:rsidR="002D0359" w:rsidRPr="00715AEC" w:rsidRDefault="00BD13A4">
            <w:pPr>
              <w:pStyle w:val="TableParagraph"/>
              <w:ind w:left="100" w:right="539"/>
              <w:rPr>
                <w:rFonts w:ascii="Times New Roman" w:eastAsia="Times New Roman" w:hAnsi="Times New Roman" w:cs="Times New Roman"/>
              </w:rPr>
            </w:pPr>
            <w:r w:rsidRPr="00715AEC">
              <w:rPr>
                <w:rFonts w:ascii="Times New Roman" w:hAnsi="Times New Roman" w:cs="Times New Roman"/>
              </w:rPr>
              <w:t>Navedeni broj sati ne znači povećanje broja sati, nego integriranje</w:t>
            </w:r>
            <w:r w:rsidRPr="00715AEC">
              <w:rPr>
                <w:rFonts w:ascii="Times New Roman" w:hAnsi="Times New Roman" w:cs="Times New Roman"/>
                <w:spacing w:val="-31"/>
              </w:rPr>
              <w:t xml:space="preserve"> </w:t>
            </w:r>
            <w:r w:rsidRPr="00715AEC">
              <w:rPr>
                <w:rFonts w:ascii="Times New Roman" w:hAnsi="Times New Roman" w:cs="Times New Roman"/>
              </w:rPr>
              <w:t>i koreliranje sadržaji s ciljem istovremenog razvijanja i predmetne</w:t>
            </w:r>
            <w:r w:rsidRPr="00715AEC">
              <w:rPr>
                <w:rFonts w:ascii="Times New Roman" w:hAnsi="Times New Roman" w:cs="Times New Roman"/>
                <w:spacing w:val="-27"/>
              </w:rPr>
              <w:t xml:space="preserve"> </w:t>
            </w:r>
            <w:r w:rsidRPr="00715AEC">
              <w:rPr>
                <w:rFonts w:ascii="Times New Roman" w:hAnsi="Times New Roman" w:cs="Times New Roman"/>
              </w:rPr>
              <w:t>i građanske</w:t>
            </w:r>
            <w:r w:rsidRPr="00715AEC">
              <w:rPr>
                <w:rFonts w:ascii="Times New Roman" w:hAnsi="Times New Roman" w:cs="Times New Roman"/>
                <w:spacing w:val="-12"/>
              </w:rPr>
              <w:t xml:space="preserve"> </w:t>
            </w:r>
            <w:r w:rsidRPr="00715AEC">
              <w:rPr>
                <w:rFonts w:ascii="Times New Roman" w:hAnsi="Times New Roman" w:cs="Times New Roman"/>
              </w:rPr>
              <w:t>kompetencije.</w:t>
            </w:r>
          </w:p>
        </w:tc>
        <w:tc>
          <w:tcPr>
            <w:cnfStyle w:val="000100000000" w:firstRow="0" w:lastRow="0" w:firstColumn="0" w:lastColumn="1" w:oddVBand="0" w:evenVBand="0" w:oddHBand="0" w:evenHBand="0" w:firstRowFirstColumn="0" w:firstRowLastColumn="0" w:lastRowFirstColumn="0" w:lastRowLastColumn="0"/>
            <w:tcW w:w="1095" w:type="dxa"/>
          </w:tcPr>
          <w:p w:rsidR="002D0359" w:rsidRPr="00715AEC" w:rsidRDefault="00BD13A4">
            <w:pPr>
              <w:pStyle w:val="TableParagraph"/>
              <w:spacing w:line="233" w:lineRule="exact"/>
              <w:ind w:left="436"/>
              <w:rPr>
                <w:rFonts w:ascii="Times New Roman" w:eastAsia="Times New Roman" w:hAnsi="Times New Roman" w:cs="Times New Roman"/>
              </w:rPr>
            </w:pPr>
            <w:r w:rsidRPr="00715AEC">
              <w:rPr>
                <w:rFonts w:ascii="Times New Roman" w:hAnsi="Times New Roman" w:cs="Times New Roman"/>
              </w:rPr>
              <w:t>20</w:t>
            </w:r>
          </w:p>
        </w:tc>
      </w:tr>
      <w:tr w:rsidR="002D0359" w:rsidRPr="00715AEC" w:rsidTr="00980F0D">
        <w:trPr>
          <w:cnfStyle w:val="000000010000" w:firstRow="0" w:lastRow="0" w:firstColumn="0" w:lastColumn="0" w:oddVBand="0" w:evenVBand="0" w:oddHBand="0" w:evenHBand="1" w:firstRowFirstColumn="0" w:firstRowLastColumn="0" w:lastRowFirstColumn="0" w:lastRowLastColumn="0"/>
          <w:trHeight w:hRule="exact" w:val="2371"/>
        </w:trPr>
        <w:tc>
          <w:tcPr>
            <w:cnfStyle w:val="001000000000" w:firstRow="0" w:lastRow="0" w:firstColumn="1" w:lastColumn="0" w:oddVBand="0" w:evenVBand="0" w:oddHBand="0" w:evenHBand="0" w:firstRowFirstColumn="0" w:firstRowLastColumn="0" w:lastRowFirstColumn="0" w:lastRowLastColumn="0"/>
            <w:tcW w:w="1667" w:type="dxa"/>
          </w:tcPr>
          <w:p w:rsidR="002D0359" w:rsidRPr="00715AEC" w:rsidRDefault="002D0359">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305" w:type="dxa"/>
          </w:tcPr>
          <w:p w:rsidR="002D0359" w:rsidRPr="00715AEC" w:rsidRDefault="00BD13A4">
            <w:pPr>
              <w:pStyle w:val="TableParagraph"/>
              <w:ind w:left="100" w:right="100"/>
              <w:rPr>
                <w:rFonts w:ascii="Times New Roman" w:eastAsia="Times New Roman" w:hAnsi="Times New Roman" w:cs="Times New Roman"/>
              </w:rPr>
            </w:pPr>
            <w:r w:rsidRPr="00715AEC">
              <w:rPr>
                <w:rFonts w:ascii="Times New Roman" w:eastAsia="Times New Roman" w:hAnsi="Times New Roman" w:cs="Times New Roman"/>
                <w:b/>
                <w:bCs/>
              </w:rPr>
              <w:t xml:space="preserve">sat razrednika </w:t>
            </w:r>
            <w:r w:rsidRPr="00715AEC">
              <w:rPr>
                <w:rFonts w:ascii="Times New Roman" w:eastAsia="Times New Roman" w:hAnsi="Times New Roman" w:cs="Times New Roman"/>
              </w:rPr>
              <w:t xml:space="preserve">– </w:t>
            </w:r>
            <w:r w:rsidRPr="00715AEC">
              <w:rPr>
                <w:rFonts w:ascii="Times New Roman" w:eastAsia="Times New Roman" w:hAnsi="Times New Roman" w:cs="Times New Roman"/>
                <w:i/>
              </w:rPr>
              <w:t>navedeni broj sati uključuje teme predviđene</w:t>
            </w:r>
            <w:r w:rsidRPr="00715AEC">
              <w:rPr>
                <w:rFonts w:ascii="Times New Roman" w:eastAsia="Times New Roman" w:hAnsi="Times New Roman" w:cs="Times New Roman"/>
                <w:i/>
                <w:spacing w:val="-9"/>
              </w:rPr>
              <w:t xml:space="preserve"> </w:t>
            </w:r>
            <w:r w:rsidRPr="00715AEC">
              <w:rPr>
                <w:rFonts w:ascii="Times New Roman" w:eastAsia="Times New Roman" w:hAnsi="Times New Roman" w:cs="Times New Roman"/>
                <w:i/>
              </w:rPr>
              <w:t>planom sata razrednika i Zakonom o odgoju i obrazovanju u osnovnoj i</w:t>
            </w:r>
            <w:r w:rsidRPr="00715AEC">
              <w:rPr>
                <w:rFonts w:ascii="Times New Roman" w:eastAsia="Times New Roman" w:hAnsi="Times New Roman" w:cs="Times New Roman"/>
                <w:i/>
                <w:spacing w:val="-6"/>
              </w:rPr>
              <w:t xml:space="preserve"> </w:t>
            </w:r>
            <w:r w:rsidRPr="00715AEC">
              <w:rPr>
                <w:rFonts w:ascii="Times New Roman" w:eastAsia="Times New Roman" w:hAnsi="Times New Roman" w:cs="Times New Roman"/>
                <w:i/>
              </w:rPr>
              <w:t xml:space="preserve">srednjoj školi </w:t>
            </w:r>
            <w:r w:rsidRPr="00715AEC">
              <w:rPr>
                <w:rFonts w:ascii="Times New Roman" w:eastAsia="Times New Roman" w:hAnsi="Times New Roman" w:cs="Times New Roman"/>
              </w:rPr>
              <w:t>(NN 87/08, 86/09, 92/10, 105/10, 90/11, 5/12, 16/12,</w:t>
            </w:r>
            <w:r w:rsidRPr="00715AEC">
              <w:rPr>
                <w:rFonts w:ascii="Times New Roman" w:eastAsia="Times New Roman" w:hAnsi="Times New Roman" w:cs="Times New Roman"/>
                <w:spacing w:val="-12"/>
              </w:rPr>
              <w:t xml:space="preserve"> </w:t>
            </w:r>
            <w:r w:rsidRPr="00715AEC">
              <w:rPr>
                <w:rFonts w:ascii="Times New Roman" w:eastAsia="Times New Roman" w:hAnsi="Times New Roman" w:cs="Times New Roman"/>
              </w:rPr>
              <w:t>86/12,</w:t>
            </w:r>
          </w:p>
          <w:p w:rsidR="002D0359" w:rsidRPr="00715AEC" w:rsidRDefault="00BD13A4" w:rsidP="00980F0D">
            <w:pPr>
              <w:pStyle w:val="TableParagraph"/>
              <w:ind w:left="100" w:right="126"/>
              <w:rPr>
                <w:rFonts w:ascii="Times New Roman" w:eastAsia="Times New Roman" w:hAnsi="Times New Roman" w:cs="Times New Roman"/>
              </w:rPr>
            </w:pPr>
            <w:r w:rsidRPr="00715AEC">
              <w:rPr>
                <w:rFonts w:ascii="Times New Roman" w:eastAsia="Times New Roman" w:hAnsi="Times New Roman" w:cs="Times New Roman"/>
              </w:rPr>
              <w:t>126/12, 94/13) – izbori za predsjednika razreda i Vijeće</w:t>
            </w:r>
            <w:r w:rsidRPr="00715AEC">
              <w:rPr>
                <w:rFonts w:ascii="Times New Roman" w:eastAsia="Times New Roman" w:hAnsi="Times New Roman" w:cs="Times New Roman"/>
                <w:spacing w:val="-7"/>
              </w:rPr>
              <w:t xml:space="preserve"> </w:t>
            </w:r>
            <w:r w:rsidRPr="00715AEC">
              <w:rPr>
                <w:rFonts w:ascii="Times New Roman" w:eastAsia="Times New Roman" w:hAnsi="Times New Roman" w:cs="Times New Roman"/>
              </w:rPr>
              <w:t>učenika, donošenje razrednih pravila, komunikacijske vještine i</w:t>
            </w:r>
            <w:r w:rsidRPr="00715AEC">
              <w:rPr>
                <w:rFonts w:ascii="Times New Roman" w:eastAsia="Times New Roman" w:hAnsi="Times New Roman" w:cs="Times New Roman"/>
                <w:spacing w:val="-19"/>
              </w:rPr>
              <w:t xml:space="preserve"> </w:t>
            </w:r>
            <w:r w:rsidRPr="00715AEC">
              <w:rPr>
                <w:rFonts w:ascii="Times New Roman" w:eastAsia="Times New Roman" w:hAnsi="Times New Roman" w:cs="Times New Roman"/>
              </w:rPr>
              <w:t xml:space="preserve">razumijevanje razreda i škole kao zajednice učenika i nastavnika i uređene </w:t>
            </w:r>
            <w:r w:rsidRPr="00715AEC">
              <w:rPr>
                <w:rFonts w:ascii="Times New Roman" w:eastAsia="Times New Roman" w:hAnsi="Times New Roman" w:cs="Times New Roman"/>
                <w:spacing w:val="-3"/>
              </w:rPr>
              <w:t>na</w:t>
            </w:r>
            <w:r w:rsidRPr="00715AEC">
              <w:rPr>
                <w:rFonts w:ascii="Times New Roman" w:eastAsia="Times New Roman" w:hAnsi="Times New Roman" w:cs="Times New Roman"/>
                <w:spacing w:val="-26"/>
              </w:rPr>
              <w:t xml:space="preserve"> </w:t>
            </w:r>
            <w:r w:rsidRPr="00715AEC">
              <w:rPr>
                <w:rFonts w:ascii="Times New Roman" w:eastAsia="Times New Roman" w:hAnsi="Times New Roman" w:cs="Times New Roman"/>
              </w:rPr>
              <w:t>načelima poštovanja dostojanstva svake osobe i zajedničkog rada na</w:t>
            </w:r>
            <w:r w:rsidRPr="00715AEC">
              <w:rPr>
                <w:rFonts w:ascii="Times New Roman" w:eastAsia="Times New Roman" w:hAnsi="Times New Roman" w:cs="Times New Roman"/>
                <w:spacing w:val="-24"/>
              </w:rPr>
              <w:t xml:space="preserve"> </w:t>
            </w:r>
            <w:r w:rsidRPr="00715AEC">
              <w:rPr>
                <w:rFonts w:ascii="Times New Roman" w:eastAsia="Times New Roman" w:hAnsi="Times New Roman" w:cs="Times New Roman"/>
              </w:rPr>
              <w:t>dobrobit</w:t>
            </w:r>
            <w:r w:rsidR="00980F0D" w:rsidRPr="00715AEC">
              <w:rPr>
                <w:rFonts w:ascii="Times New Roman" w:eastAsia="Times New Roman" w:hAnsi="Times New Roman" w:cs="Times New Roman"/>
              </w:rPr>
              <w:t xml:space="preserve"> </w:t>
            </w:r>
            <w:r w:rsidRPr="00715AEC">
              <w:rPr>
                <w:rFonts w:ascii="Times New Roman" w:hAnsi="Times New Roman" w:cs="Times New Roman"/>
              </w:rPr>
              <w:t>svih</w:t>
            </w:r>
          </w:p>
        </w:tc>
        <w:tc>
          <w:tcPr>
            <w:cnfStyle w:val="000100000000" w:firstRow="0" w:lastRow="0" w:firstColumn="0" w:lastColumn="1" w:oddVBand="0" w:evenVBand="0" w:oddHBand="0" w:evenHBand="0" w:firstRowFirstColumn="0" w:firstRowLastColumn="0" w:lastRowFirstColumn="0" w:lastRowLastColumn="0"/>
            <w:tcW w:w="1095" w:type="dxa"/>
          </w:tcPr>
          <w:p w:rsidR="002D0359" w:rsidRPr="00715AEC" w:rsidRDefault="00BD13A4">
            <w:pPr>
              <w:pStyle w:val="TableParagraph"/>
              <w:spacing w:line="233" w:lineRule="exact"/>
              <w:ind w:left="489"/>
              <w:rPr>
                <w:rFonts w:ascii="Times New Roman" w:eastAsia="Times New Roman" w:hAnsi="Times New Roman" w:cs="Times New Roman"/>
              </w:rPr>
            </w:pPr>
            <w:r w:rsidRPr="00715AEC">
              <w:rPr>
                <w:rFonts w:ascii="Times New Roman" w:hAnsi="Times New Roman" w:cs="Times New Roman"/>
              </w:rPr>
              <w:t>5</w:t>
            </w:r>
          </w:p>
        </w:tc>
      </w:tr>
      <w:tr w:rsidR="002D0359" w:rsidRPr="00715AEC" w:rsidTr="00980F0D">
        <w:trPr>
          <w:cnfStyle w:val="000000100000" w:firstRow="0" w:lastRow="0" w:firstColumn="0" w:lastColumn="0" w:oddVBand="0" w:evenVBand="0" w:oddHBand="1" w:evenHBand="0" w:firstRowFirstColumn="0" w:firstRowLastColumn="0" w:lastRowFirstColumn="0" w:lastRowLastColumn="0"/>
          <w:trHeight w:hRule="exact" w:val="2910"/>
        </w:trPr>
        <w:tc>
          <w:tcPr>
            <w:cnfStyle w:val="001000000000" w:firstRow="0" w:lastRow="0" w:firstColumn="1" w:lastColumn="0" w:oddVBand="0" w:evenVBand="0" w:oddHBand="0" w:evenHBand="0" w:firstRowFirstColumn="0" w:firstRowLastColumn="0" w:lastRowFirstColumn="0" w:lastRowLastColumn="0"/>
            <w:tcW w:w="1667" w:type="dxa"/>
          </w:tcPr>
          <w:p w:rsidR="002D0359" w:rsidRPr="00715AEC" w:rsidRDefault="002D0359">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305" w:type="dxa"/>
          </w:tcPr>
          <w:p w:rsidR="002D0359" w:rsidRPr="00715AEC" w:rsidRDefault="00BD13A4">
            <w:pPr>
              <w:pStyle w:val="TableParagraph"/>
              <w:ind w:left="100" w:right="222"/>
              <w:rPr>
                <w:rFonts w:ascii="Times New Roman" w:eastAsia="Times New Roman" w:hAnsi="Times New Roman" w:cs="Times New Roman"/>
              </w:rPr>
            </w:pPr>
            <w:r w:rsidRPr="00715AEC">
              <w:rPr>
                <w:rFonts w:ascii="Times New Roman" w:eastAsia="Times New Roman" w:hAnsi="Times New Roman" w:cs="Times New Roman"/>
                <w:b/>
                <w:bCs/>
              </w:rPr>
              <w:t xml:space="preserve">izvanučioničke aktivnosti </w:t>
            </w:r>
            <w:r w:rsidRPr="00715AEC">
              <w:rPr>
                <w:rFonts w:ascii="Times New Roman" w:eastAsia="Times New Roman" w:hAnsi="Times New Roman" w:cs="Times New Roman"/>
              </w:rPr>
              <w:t>– ostvaruju se suradnjom škole i</w:t>
            </w:r>
            <w:r w:rsidRPr="00715AEC">
              <w:rPr>
                <w:rFonts w:ascii="Times New Roman" w:eastAsia="Times New Roman" w:hAnsi="Times New Roman" w:cs="Times New Roman"/>
                <w:spacing w:val="-21"/>
              </w:rPr>
              <w:t xml:space="preserve"> </w:t>
            </w:r>
            <w:r w:rsidRPr="00715AEC">
              <w:rPr>
                <w:rFonts w:ascii="Times New Roman" w:eastAsia="Times New Roman" w:hAnsi="Times New Roman" w:cs="Times New Roman"/>
              </w:rPr>
              <w:t xml:space="preserve">lokalne zajednice. U njih trebaju biti uključeni svi učenici </w:t>
            </w:r>
            <w:r w:rsidRPr="00715AEC">
              <w:rPr>
                <w:rFonts w:ascii="Times New Roman" w:eastAsia="Times New Roman" w:hAnsi="Times New Roman" w:cs="Times New Roman"/>
                <w:spacing w:val="-3"/>
              </w:rPr>
              <w:t>prema</w:t>
            </w:r>
            <w:r w:rsidRPr="00715AEC">
              <w:rPr>
                <w:rFonts w:ascii="Times New Roman" w:eastAsia="Times New Roman" w:hAnsi="Times New Roman" w:cs="Times New Roman"/>
                <w:spacing w:val="-5"/>
              </w:rPr>
              <w:t xml:space="preserve"> </w:t>
            </w:r>
            <w:r w:rsidRPr="00715AEC">
              <w:rPr>
                <w:rFonts w:ascii="Times New Roman" w:eastAsia="Times New Roman" w:hAnsi="Times New Roman" w:cs="Times New Roman"/>
              </w:rPr>
              <w:t>njihovim interesima i mogućnostima škole. Oblici uključivanja mogu</w:t>
            </w:r>
            <w:r w:rsidRPr="00715AEC">
              <w:rPr>
                <w:rFonts w:ascii="Times New Roman" w:eastAsia="Times New Roman" w:hAnsi="Times New Roman" w:cs="Times New Roman"/>
                <w:spacing w:val="-3"/>
              </w:rPr>
              <w:t xml:space="preserve"> </w:t>
            </w:r>
            <w:r w:rsidRPr="00715AEC">
              <w:rPr>
                <w:rFonts w:ascii="Times New Roman" w:eastAsia="Times New Roman" w:hAnsi="Times New Roman" w:cs="Times New Roman"/>
              </w:rPr>
              <w:t xml:space="preserve">biti različiti: </w:t>
            </w:r>
            <w:r w:rsidRPr="00715AEC">
              <w:rPr>
                <w:rFonts w:ascii="Times New Roman" w:eastAsia="Times New Roman" w:hAnsi="Times New Roman" w:cs="Times New Roman"/>
                <w:spacing w:val="-3"/>
              </w:rPr>
              <w:t xml:space="preserve">na </w:t>
            </w:r>
            <w:r w:rsidRPr="00715AEC">
              <w:rPr>
                <w:rFonts w:ascii="Times New Roman" w:eastAsia="Times New Roman" w:hAnsi="Times New Roman" w:cs="Times New Roman"/>
              </w:rPr>
              <w:t>razini cijele škole, pojedinog razreda ili skupine</w:t>
            </w:r>
            <w:r w:rsidRPr="00715AEC">
              <w:rPr>
                <w:rFonts w:ascii="Times New Roman" w:eastAsia="Times New Roman" w:hAnsi="Times New Roman" w:cs="Times New Roman"/>
                <w:spacing w:val="-14"/>
              </w:rPr>
              <w:t xml:space="preserve"> </w:t>
            </w:r>
            <w:r w:rsidRPr="00715AEC">
              <w:rPr>
                <w:rFonts w:ascii="Times New Roman" w:eastAsia="Times New Roman" w:hAnsi="Times New Roman" w:cs="Times New Roman"/>
              </w:rPr>
              <w:t xml:space="preserve">učenika. Obuhvaćaju </w:t>
            </w:r>
            <w:r w:rsidRPr="00715AEC">
              <w:rPr>
                <w:rFonts w:ascii="Times New Roman" w:eastAsia="Times New Roman" w:hAnsi="Times New Roman" w:cs="Times New Roman"/>
                <w:i/>
              </w:rPr>
              <w:t xml:space="preserve">istraživačke aktivnosti </w:t>
            </w:r>
            <w:r w:rsidRPr="00715AEC">
              <w:rPr>
                <w:rFonts w:ascii="Times New Roman" w:eastAsia="Times New Roman" w:hAnsi="Times New Roman" w:cs="Times New Roman"/>
              </w:rPr>
              <w:t>(npr. projekt građanin,</w:t>
            </w:r>
            <w:r w:rsidRPr="00715AEC">
              <w:rPr>
                <w:rFonts w:ascii="Times New Roman" w:eastAsia="Times New Roman" w:hAnsi="Times New Roman" w:cs="Times New Roman"/>
                <w:spacing w:val="-5"/>
              </w:rPr>
              <w:t xml:space="preserve"> </w:t>
            </w:r>
            <w:r w:rsidRPr="00715AEC">
              <w:rPr>
                <w:rFonts w:ascii="Times New Roman" w:eastAsia="Times New Roman" w:hAnsi="Times New Roman" w:cs="Times New Roman"/>
              </w:rPr>
              <w:t xml:space="preserve">zaštita potrošača), </w:t>
            </w:r>
            <w:r w:rsidRPr="00715AEC">
              <w:rPr>
                <w:rFonts w:ascii="Times New Roman" w:eastAsia="Times New Roman" w:hAnsi="Times New Roman" w:cs="Times New Roman"/>
                <w:i/>
              </w:rPr>
              <w:t xml:space="preserve">volonterske aktivnosti </w:t>
            </w:r>
            <w:r w:rsidRPr="00715AEC">
              <w:rPr>
                <w:rFonts w:ascii="Times New Roman" w:eastAsia="Times New Roman" w:hAnsi="Times New Roman" w:cs="Times New Roman"/>
              </w:rPr>
              <w:t>(npr. pomoć starijim</w:t>
            </w:r>
            <w:r w:rsidRPr="00715AEC">
              <w:rPr>
                <w:rFonts w:ascii="Times New Roman" w:eastAsia="Times New Roman" w:hAnsi="Times New Roman" w:cs="Times New Roman"/>
                <w:spacing w:val="-20"/>
              </w:rPr>
              <w:t xml:space="preserve"> </w:t>
            </w:r>
            <w:r w:rsidRPr="00715AEC">
              <w:rPr>
                <w:rFonts w:ascii="Times New Roman" w:eastAsia="Times New Roman" w:hAnsi="Times New Roman" w:cs="Times New Roman"/>
              </w:rPr>
              <w:t>mještanima, osobama s posebnim potrebama, djeci koja žive u</w:t>
            </w:r>
            <w:r w:rsidRPr="00715AEC">
              <w:rPr>
                <w:rFonts w:ascii="Times New Roman" w:eastAsia="Times New Roman" w:hAnsi="Times New Roman" w:cs="Times New Roman"/>
                <w:spacing w:val="-4"/>
              </w:rPr>
              <w:t xml:space="preserve"> </w:t>
            </w:r>
            <w:r w:rsidRPr="00715AEC">
              <w:rPr>
                <w:rFonts w:ascii="Times New Roman" w:eastAsia="Times New Roman" w:hAnsi="Times New Roman" w:cs="Times New Roman"/>
              </w:rPr>
              <w:t xml:space="preserve">siromaštvu), </w:t>
            </w:r>
            <w:r w:rsidRPr="00715AEC">
              <w:rPr>
                <w:rFonts w:ascii="Times New Roman" w:eastAsia="Times New Roman" w:hAnsi="Times New Roman" w:cs="Times New Roman"/>
                <w:i/>
              </w:rPr>
              <w:t xml:space="preserve">organizacijske aktivnosti </w:t>
            </w:r>
            <w:r w:rsidRPr="00715AEC">
              <w:rPr>
                <w:rFonts w:ascii="Times New Roman" w:eastAsia="Times New Roman" w:hAnsi="Times New Roman" w:cs="Times New Roman"/>
              </w:rPr>
              <w:t>(npr. obilježavanje posebnih tematskih</w:t>
            </w:r>
            <w:r w:rsidRPr="00715AEC">
              <w:rPr>
                <w:rFonts w:ascii="Times New Roman" w:eastAsia="Times New Roman" w:hAnsi="Times New Roman" w:cs="Times New Roman"/>
                <w:spacing w:val="-24"/>
              </w:rPr>
              <w:t xml:space="preserve"> </w:t>
            </w:r>
            <w:r w:rsidRPr="00715AEC">
              <w:rPr>
                <w:rFonts w:ascii="Times New Roman" w:eastAsia="Times New Roman" w:hAnsi="Times New Roman" w:cs="Times New Roman"/>
              </w:rPr>
              <w:t xml:space="preserve">dana), </w:t>
            </w:r>
            <w:r w:rsidRPr="00715AEC">
              <w:rPr>
                <w:rFonts w:ascii="Times New Roman" w:eastAsia="Times New Roman" w:hAnsi="Times New Roman" w:cs="Times New Roman"/>
                <w:i/>
              </w:rPr>
              <w:t xml:space="preserve">proizvodno-inovativne aktivnosti </w:t>
            </w:r>
            <w:r w:rsidRPr="00715AEC">
              <w:rPr>
                <w:rFonts w:ascii="Times New Roman" w:eastAsia="Times New Roman" w:hAnsi="Times New Roman" w:cs="Times New Roman"/>
              </w:rPr>
              <w:t>(npr. zaštita okoliša, rad u</w:t>
            </w:r>
            <w:r w:rsidRPr="00715AEC">
              <w:rPr>
                <w:rFonts w:ascii="Times New Roman" w:eastAsia="Times New Roman" w:hAnsi="Times New Roman" w:cs="Times New Roman"/>
                <w:spacing w:val="-18"/>
              </w:rPr>
              <w:t xml:space="preserve"> </w:t>
            </w:r>
            <w:r w:rsidRPr="00715AEC">
              <w:rPr>
                <w:rFonts w:ascii="Times New Roman" w:eastAsia="Times New Roman" w:hAnsi="Times New Roman" w:cs="Times New Roman"/>
              </w:rPr>
              <w:t>školskoj zadruzi i/ili zajednici tehničke kulture) i druge srodne projekte</w:t>
            </w:r>
            <w:r w:rsidRPr="00715AEC">
              <w:rPr>
                <w:rFonts w:ascii="Times New Roman" w:eastAsia="Times New Roman" w:hAnsi="Times New Roman" w:cs="Times New Roman"/>
                <w:spacing w:val="-14"/>
              </w:rPr>
              <w:t xml:space="preserve"> </w:t>
            </w:r>
            <w:r w:rsidRPr="00715AEC">
              <w:rPr>
                <w:rFonts w:ascii="Times New Roman" w:eastAsia="Times New Roman" w:hAnsi="Times New Roman" w:cs="Times New Roman"/>
              </w:rPr>
              <w:t>i aktivnosti</w:t>
            </w:r>
          </w:p>
        </w:tc>
        <w:tc>
          <w:tcPr>
            <w:cnfStyle w:val="000100000000" w:firstRow="0" w:lastRow="0" w:firstColumn="0" w:lastColumn="1" w:oddVBand="0" w:evenVBand="0" w:oddHBand="0" w:evenHBand="0" w:firstRowFirstColumn="0" w:firstRowLastColumn="0" w:lastRowFirstColumn="0" w:lastRowLastColumn="0"/>
            <w:tcW w:w="1095" w:type="dxa"/>
          </w:tcPr>
          <w:p w:rsidR="002D0359" w:rsidRPr="00715AEC" w:rsidRDefault="00BD13A4">
            <w:pPr>
              <w:pStyle w:val="TableParagraph"/>
              <w:spacing w:line="233" w:lineRule="exact"/>
              <w:ind w:left="436"/>
              <w:rPr>
                <w:rFonts w:ascii="Times New Roman" w:eastAsia="Times New Roman" w:hAnsi="Times New Roman" w:cs="Times New Roman"/>
              </w:rPr>
            </w:pPr>
            <w:r w:rsidRPr="00715AEC">
              <w:rPr>
                <w:rFonts w:ascii="Times New Roman" w:hAnsi="Times New Roman" w:cs="Times New Roman"/>
              </w:rPr>
              <w:t>10</w:t>
            </w:r>
          </w:p>
        </w:tc>
      </w:tr>
      <w:tr w:rsidR="002D0359" w:rsidRPr="00715AEC" w:rsidTr="00980F0D">
        <w:trPr>
          <w:cnfStyle w:val="010000000000" w:firstRow="0" w:lastRow="1" w:firstColumn="0" w:lastColumn="0" w:oddVBand="0" w:evenVBand="0" w:oddHBand="0" w:evenHBand="0" w:firstRowFirstColumn="0" w:firstRowLastColumn="0" w:lastRowFirstColumn="0" w:lastRowLastColumn="0"/>
          <w:trHeight w:hRule="exact" w:val="254"/>
        </w:trPr>
        <w:tc>
          <w:tcPr>
            <w:cnfStyle w:val="001000000000" w:firstRow="0" w:lastRow="0" w:firstColumn="1" w:lastColumn="0" w:oddVBand="0" w:evenVBand="0" w:oddHBand="0" w:evenHBand="0" w:firstRowFirstColumn="0" w:firstRowLastColumn="0" w:lastRowFirstColumn="0" w:lastRowLastColumn="0"/>
            <w:tcW w:w="1667" w:type="dxa"/>
          </w:tcPr>
          <w:p w:rsidR="002D0359" w:rsidRPr="00715AEC" w:rsidRDefault="00BD13A4">
            <w:pPr>
              <w:pStyle w:val="TableParagraph"/>
              <w:spacing w:line="237" w:lineRule="exact"/>
              <w:ind w:left="105"/>
              <w:rPr>
                <w:rFonts w:ascii="Times New Roman" w:eastAsia="Times New Roman" w:hAnsi="Times New Roman" w:cs="Times New Roman"/>
              </w:rPr>
            </w:pPr>
            <w:r w:rsidRPr="00715AEC">
              <w:rPr>
                <w:rFonts w:ascii="Times New Roman" w:hAnsi="Times New Roman" w:cs="Times New Roman"/>
                <w:b w:val="0"/>
              </w:rPr>
              <w:t>UKUPNO</w:t>
            </w:r>
          </w:p>
        </w:tc>
        <w:tc>
          <w:tcPr>
            <w:cnfStyle w:val="000010000000" w:firstRow="0" w:lastRow="0" w:firstColumn="0" w:lastColumn="0" w:oddVBand="1" w:evenVBand="0" w:oddHBand="0" w:evenHBand="0" w:firstRowFirstColumn="0" w:firstRowLastColumn="0" w:lastRowFirstColumn="0" w:lastRowLastColumn="0"/>
            <w:tcW w:w="6305" w:type="dxa"/>
          </w:tcPr>
          <w:p w:rsidR="002D0359" w:rsidRPr="00715AEC" w:rsidRDefault="002D0359">
            <w:pP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095" w:type="dxa"/>
          </w:tcPr>
          <w:p w:rsidR="002D0359" w:rsidRPr="00715AEC" w:rsidRDefault="00BD13A4">
            <w:pPr>
              <w:pStyle w:val="TableParagraph"/>
              <w:spacing w:line="237" w:lineRule="exact"/>
              <w:ind w:left="436"/>
              <w:rPr>
                <w:rFonts w:ascii="Times New Roman" w:eastAsia="Times New Roman" w:hAnsi="Times New Roman" w:cs="Times New Roman"/>
              </w:rPr>
            </w:pPr>
            <w:r w:rsidRPr="00715AEC">
              <w:rPr>
                <w:rFonts w:ascii="Times New Roman" w:hAnsi="Times New Roman" w:cs="Times New Roman"/>
                <w:b w:val="0"/>
              </w:rPr>
              <w:t>35</w:t>
            </w:r>
          </w:p>
        </w:tc>
      </w:tr>
    </w:tbl>
    <w:p w:rsidR="002D0359" w:rsidRPr="00715AEC" w:rsidRDefault="002D0359">
      <w:pPr>
        <w:spacing w:line="237" w:lineRule="exact"/>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rsidP="00D0008A">
      <w:pPr>
        <w:pStyle w:val="Naslov2"/>
        <w:numPr>
          <w:ilvl w:val="1"/>
          <w:numId w:val="20"/>
        </w:numPr>
        <w:tabs>
          <w:tab w:val="left" w:pos="2124"/>
        </w:tabs>
        <w:ind w:left="2123" w:right="125"/>
        <w:jc w:val="left"/>
        <w:rPr>
          <w:rFonts w:cs="Times New Roman"/>
          <w:b w:val="0"/>
          <w:bCs w:val="0"/>
          <w:lang w:val="hr-HR"/>
        </w:rPr>
      </w:pPr>
      <w:r w:rsidRPr="00715AEC">
        <w:rPr>
          <w:rFonts w:cs="Times New Roman"/>
          <w:lang w:val="hr-HR"/>
        </w:rPr>
        <w:lastRenderedPageBreak/>
        <w:t>PLAN I PROGRAM RADA ŠKOLSKOG</w:t>
      </w:r>
      <w:r w:rsidRPr="00715AEC">
        <w:rPr>
          <w:rFonts w:cs="Times New Roman"/>
          <w:spacing w:val="6"/>
          <w:lang w:val="hr-HR"/>
        </w:rPr>
        <w:t xml:space="preserve"> </w:t>
      </w:r>
      <w:r w:rsidRPr="00715AEC">
        <w:rPr>
          <w:rFonts w:cs="Times New Roman"/>
          <w:lang w:val="hr-HR"/>
        </w:rPr>
        <w:t>ODBORA</w:t>
      </w:r>
    </w:p>
    <w:p w:rsidR="002D0359" w:rsidRPr="00715AEC" w:rsidRDefault="002D0359">
      <w:pPr>
        <w:rPr>
          <w:rFonts w:ascii="Times New Roman" w:eastAsia="Times New Roman" w:hAnsi="Times New Roman" w:cs="Times New Roman"/>
          <w:b/>
          <w:bCs/>
          <w:sz w:val="24"/>
          <w:szCs w:val="24"/>
          <w:lang w:val="hr-HR"/>
        </w:rPr>
      </w:pPr>
    </w:p>
    <w:p w:rsidR="002D0359" w:rsidRPr="00715AEC" w:rsidRDefault="002D0359">
      <w:pPr>
        <w:spacing w:before="10"/>
        <w:rPr>
          <w:rFonts w:ascii="Times New Roman" w:eastAsia="Times New Roman" w:hAnsi="Times New Roman" w:cs="Times New Roman"/>
          <w:b/>
          <w:bCs/>
          <w:sz w:val="27"/>
          <w:szCs w:val="27"/>
          <w:lang w:val="hr-HR"/>
        </w:rPr>
      </w:pPr>
    </w:p>
    <w:p w:rsidR="002D0359" w:rsidRPr="00715AEC" w:rsidRDefault="00BD13A4">
      <w:pPr>
        <w:pStyle w:val="Tijeloteksta"/>
        <w:spacing w:line="420" w:lineRule="auto"/>
        <w:ind w:left="476" w:right="2971"/>
        <w:rPr>
          <w:rFonts w:cs="Times New Roman"/>
          <w:lang w:val="hr-HR"/>
        </w:rPr>
      </w:pPr>
      <w:r w:rsidRPr="00715AEC">
        <w:rPr>
          <w:rFonts w:cs="Times New Roman"/>
          <w:lang w:val="hr-HR"/>
        </w:rPr>
        <w:t>Školski odbor je tijelo koje upravlja Školom i ima sedam</w:t>
      </w:r>
      <w:r w:rsidRPr="00715AEC">
        <w:rPr>
          <w:rFonts w:cs="Times New Roman"/>
          <w:spacing w:val="-21"/>
          <w:lang w:val="hr-HR"/>
        </w:rPr>
        <w:t xml:space="preserve"> </w:t>
      </w:r>
      <w:r w:rsidRPr="00715AEC">
        <w:rPr>
          <w:rFonts w:cs="Times New Roman"/>
          <w:lang w:val="hr-HR"/>
        </w:rPr>
        <w:t xml:space="preserve">članova. Školski odbor radi </w:t>
      </w:r>
      <w:r w:rsidRPr="00715AEC">
        <w:rPr>
          <w:rFonts w:cs="Times New Roman"/>
          <w:spacing w:val="-3"/>
          <w:lang w:val="hr-HR"/>
        </w:rPr>
        <w:t xml:space="preserve">na </w:t>
      </w:r>
      <w:r w:rsidRPr="00715AEC">
        <w:rPr>
          <w:rFonts w:cs="Times New Roman"/>
          <w:lang w:val="hr-HR"/>
        </w:rPr>
        <w:t>sjednicama, a za ovu školsku godinu se</w:t>
      </w:r>
      <w:r w:rsidRPr="00715AEC">
        <w:rPr>
          <w:rFonts w:cs="Times New Roman"/>
          <w:spacing w:val="-11"/>
          <w:lang w:val="hr-HR"/>
        </w:rPr>
        <w:t xml:space="preserve"> </w:t>
      </w:r>
      <w:r w:rsidRPr="00715AEC">
        <w:rPr>
          <w:rFonts w:cs="Times New Roman"/>
          <w:lang w:val="hr-HR"/>
        </w:rPr>
        <w:t>planira:</w:t>
      </w:r>
    </w:p>
    <w:p w:rsidR="002D0359" w:rsidRPr="00715AEC" w:rsidRDefault="00BD13A4" w:rsidP="00D0008A">
      <w:pPr>
        <w:pStyle w:val="Odlomakpopisa"/>
        <w:numPr>
          <w:ilvl w:val="0"/>
          <w:numId w:val="9"/>
        </w:numPr>
        <w:tabs>
          <w:tab w:val="left" w:pos="837"/>
        </w:tabs>
        <w:spacing w:before="1"/>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donošenje ško</w:t>
      </w:r>
      <w:r w:rsidR="00DA3857">
        <w:rPr>
          <w:rFonts w:ascii="Times New Roman" w:hAnsi="Times New Roman" w:cs="Times New Roman"/>
          <w:sz w:val="21"/>
          <w:lang w:val="hr-HR"/>
        </w:rPr>
        <w:t>lskog kurikuluma za školsku 2017./2018</w:t>
      </w:r>
      <w:r w:rsidRPr="00715AEC">
        <w:rPr>
          <w:rFonts w:ascii="Times New Roman" w:hAnsi="Times New Roman" w:cs="Times New Roman"/>
          <w:sz w:val="21"/>
          <w:lang w:val="hr-HR"/>
        </w:rPr>
        <w:t>.</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godinu</w:t>
      </w:r>
    </w:p>
    <w:p w:rsidR="002D0359" w:rsidRPr="00715AEC" w:rsidRDefault="00BD13A4" w:rsidP="00D0008A">
      <w:pPr>
        <w:pStyle w:val="Odlomakpopisa"/>
        <w:numPr>
          <w:ilvl w:val="0"/>
          <w:numId w:val="9"/>
        </w:numPr>
        <w:tabs>
          <w:tab w:val="left" w:pos="837"/>
        </w:tabs>
        <w:spacing w:before="3"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donošenje Godišnjeg plana i pro</w:t>
      </w:r>
      <w:r w:rsidR="00DA3857">
        <w:rPr>
          <w:rFonts w:ascii="Times New Roman" w:hAnsi="Times New Roman" w:cs="Times New Roman"/>
          <w:sz w:val="21"/>
          <w:lang w:val="hr-HR"/>
        </w:rPr>
        <w:t>grama rada škole za školsku 2017./2018</w:t>
      </w:r>
      <w:r w:rsidRPr="00715AEC">
        <w:rPr>
          <w:rFonts w:ascii="Times New Roman" w:hAnsi="Times New Roman" w:cs="Times New Roman"/>
          <w:sz w:val="21"/>
          <w:lang w:val="hr-HR"/>
        </w:rPr>
        <w:t>.</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godinu</w:t>
      </w:r>
    </w:p>
    <w:p w:rsidR="002D0359" w:rsidRPr="00715AEC" w:rsidRDefault="00BD13A4" w:rsidP="00D0008A">
      <w:pPr>
        <w:pStyle w:val="Odlomakpopisa"/>
        <w:numPr>
          <w:ilvl w:val="0"/>
          <w:numId w:val="9"/>
        </w:numPr>
        <w:tabs>
          <w:tab w:val="left" w:pos="837"/>
        </w:tabs>
        <w:spacing w:line="240"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donošenje Izmjena i dopuna Statuta škole </w:t>
      </w:r>
      <w:r w:rsidRPr="00715AEC">
        <w:rPr>
          <w:rFonts w:ascii="Times New Roman" w:hAnsi="Times New Roman" w:cs="Times New Roman"/>
          <w:spacing w:val="-3"/>
          <w:sz w:val="21"/>
          <w:lang w:val="hr-HR"/>
        </w:rPr>
        <w:t xml:space="preserve">uz </w:t>
      </w:r>
      <w:r w:rsidRPr="00715AEC">
        <w:rPr>
          <w:rFonts w:ascii="Times New Roman" w:hAnsi="Times New Roman" w:cs="Times New Roman"/>
          <w:sz w:val="21"/>
          <w:lang w:val="hr-HR"/>
        </w:rPr>
        <w:t>prethodnu suglasnost</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osnivača</w:t>
      </w:r>
    </w:p>
    <w:p w:rsidR="002D0359" w:rsidRPr="00715AEC" w:rsidRDefault="00BD13A4" w:rsidP="00D0008A">
      <w:pPr>
        <w:pStyle w:val="Odlomakpopisa"/>
        <w:numPr>
          <w:ilvl w:val="0"/>
          <w:numId w:val="9"/>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donošenje financijskog </w:t>
      </w:r>
      <w:r w:rsidR="00DA3857">
        <w:rPr>
          <w:rFonts w:ascii="Times New Roman" w:hAnsi="Times New Roman" w:cs="Times New Roman"/>
          <w:sz w:val="21"/>
          <w:lang w:val="hr-HR"/>
        </w:rPr>
        <w:t>plana za 2018</w:t>
      </w:r>
      <w:r w:rsidRPr="00715AEC">
        <w:rPr>
          <w:rFonts w:ascii="Times New Roman" w:hAnsi="Times New Roman" w:cs="Times New Roman"/>
          <w:sz w:val="21"/>
          <w:lang w:val="hr-HR"/>
        </w:rPr>
        <w:t>. g</w:t>
      </w:r>
      <w:r w:rsidR="00DA3857">
        <w:rPr>
          <w:rFonts w:ascii="Times New Roman" w:hAnsi="Times New Roman" w:cs="Times New Roman"/>
          <w:sz w:val="21"/>
          <w:lang w:val="hr-HR"/>
        </w:rPr>
        <w:t>odinu i godišnji obračun za 2017</w:t>
      </w:r>
      <w:r w:rsidRPr="00715AEC">
        <w:rPr>
          <w:rFonts w:ascii="Times New Roman" w:hAnsi="Times New Roman" w:cs="Times New Roman"/>
          <w:sz w:val="21"/>
          <w:lang w:val="hr-HR"/>
        </w:rPr>
        <w:t>.</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godinu</w:t>
      </w:r>
    </w:p>
    <w:p w:rsidR="002D0359" w:rsidRPr="00715AEC" w:rsidRDefault="00BD13A4" w:rsidP="00D0008A">
      <w:pPr>
        <w:pStyle w:val="Odlomakpopisa"/>
        <w:numPr>
          <w:ilvl w:val="0"/>
          <w:numId w:val="9"/>
        </w:numPr>
        <w:tabs>
          <w:tab w:val="left" w:pos="837"/>
        </w:tabs>
        <w:spacing w:before="3"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donošenje prijedloga plana razvojnog programa rada</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škole</w:t>
      </w:r>
    </w:p>
    <w:p w:rsidR="002D0359" w:rsidRPr="00715AEC" w:rsidRDefault="00DA3857" w:rsidP="00D0008A">
      <w:pPr>
        <w:pStyle w:val="Odlomakpopisa"/>
        <w:numPr>
          <w:ilvl w:val="0"/>
          <w:numId w:val="9"/>
        </w:numPr>
        <w:tabs>
          <w:tab w:val="left" w:pos="837"/>
        </w:tabs>
        <w:spacing w:line="240" w:lineRule="exact"/>
        <w:ind w:right="125"/>
        <w:rPr>
          <w:rFonts w:ascii="Times New Roman" w:eastAsia="Times New Roman" w:hAnsi="Times New Roman" w:cs="Times New Roman"/>
          <w:sz w:val="21"/>
          <w:szCs w:val="21"/>
          <w:lang w:val="hr-HR"/>
        </w:rPr>
      </w:pPr>
      <w:r>
        <w:rPr>
          <w:rFonts w:ascii="Times New Roman" w:hAnsi="Times New Roman" w:cs="Times New Roman"/>
          <w:sz w:val="21"/>
          <w:lang w:val="hr-HR"/>
        </w:rPr>
        <w:t>donošenje plana nabave u 2018</w:t>
      </w:r>
      <w:r w:rsidR="00BD13A4" w:rsidRPr="00715AEC">
        <w:rPr>
          <w:rFonts w:ascii="Times New Roman" w:hAnsi="Times New Roman" w:cs="Times New Roman"/>
          <w:sz w:val="21"/>
          <w:lang w:val="hr-HR"/>
        </w:rPr>
        <w:t>.</w:t>
      </w:r>
      <w:r w:rsidR="00BD13A4" w:rsidRPr="00715AEC">
        <w:rPr>
          <w:rFonts w:ascii="Times New Roman" w:hAnsi="Times New Roman" w:cs="Times New Roman"/>
          <w:spacing w:val="2"/>
          <w:sz w:val="21"/>
          <w:lang w:val="hr-HR"/>
        </w:rPr>
        <w:t xml:space="preserve"> </w:t>
      </w:r>
      <w:r w:rsidR="00BD13A4" w:rsidRPr="00715AEC">
        <w:rPr>
          <w:rFonts w:ascii="Times New Roman" w:hAnsi="Times New Roman" w:cs="Times New Roman"/>
          <w:sz w:val="21"/>
          <w:lang w:val="hr-HR"/>
        </w:rPr>
        <w:t>godini</w:t>
      </w:r>
    </w:p>
    <w:p w:rsidR="002D0359" w:rsidRPr="00715AEC" w:rsidRDefault="00BD13A4" w:rsidP="00D0008A">
      <w:pPr>
        <w:pStyle w:val="Odlomakpopisa"/>
        <w:numPr>
          <w:ilvl w:val="0"/>
          <w:numId w:val="9"/>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donošenj</w:t>
      </w:r>
      <w:r w:rsidR="00DA3857">
        <w:rPr>
          <w:rFonts w:ascii="Times New Roman" w:hAnsi="Times New Roman" w:cs="Times New Roman"/>
          <w:sz w:val="21"/>
          <w:lang w:val="hr-HR"/>
        </w:rPr>
        <w:t>e polugodišnjeg obračuna za 2018</w:t>
      </w:r>
      <w:r w:rsidRPr="00715AEC">
        <w:rPr>
          <w:rFonts w:ascii="Times New Roman" w:hAnsi="Times New Roman" w:cs="Times New Roman"/>
          <w:sz w:val="21"/>
          <w:lang w:val="hr-HR"/>
        </w:rPr>
        <w:t>. godinu</w:t>
      </w:r>
    </w:p>
    <w:p w:rsidR="002D0359" w:rsidRPr="00715AEC" w:rsidRDefault="00BD13A4" w:rsidP="00D0008A">
      <w:pPr>
        <w:pStyle w:val="Odlomakpopisa"/>
        <w:numPr>
          <w:ilvl w:val="0"/>
          <w:numId w:val="9"/>
        </w:numPr>
        <w:tabs>
          <w:tab w:val="left" w:pos="837"/>
        </w:tabs>
        <w:spacing w:before="3"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davanje prethodne suglasnosti u svezi sa zasnivanjem radnog odnosa u</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školi</w:t>
      </w:r>
    </w:p>
    <w:p w:rsidR="002D0359" w:rsidRPr="00715AEC" w:rsidRDefault="00BD13A4" w:rsidP="00D0008A">
      <w:pPr>
        <w:pStyle w:val="Odlomakpopisa"/>
        <w:numPr>
          <w:ilvl w:val="0"/>
          <w:numId w:val="9"/>
        </w:numPr>
        <w:tabs>
          <w:tab w:val="left" w:pos="837"/>
        </w:tabs>
        <w:spacing w:line="240"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odlučivanje o zahtjevima radnika za zaštitu prava iz radnog</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odnosa</w:t>
      </w:r>
    </w:p>
    <w:p w:rsidR="002D0359" w:rsidRPr="00715AEC" w:rsidRDefault="00BD13A4" w:rsidP="00D0008A">
      <w:pPr>
        <w:pStyle w:val="Odlomakpopisa"/>
        <w:numPr>
          <w:ilvl w:val="0"/>
          <w:numId w:val="9"/>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donošenje općih akata i ostalih odluka prema odredbama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Statuta.</w:t>
      </w:r>
    </w:p>
    <w:p w:rsidR="002D0359" w:rsidRPr="00715AEC" w:rsidRDefault="002D0359">
      <w:pPr>
        <w:spacing w:before="8"/>
        <w:rPr>
          <w:rFonts w:ascii="Times New Roman" w:eastAsia="Times New Roman" w:hAnsi="Times New Roman" w:cs="Times New Roman"/>
          <w:sz w:val="21"/>
          <w:szCs w:val="21"/>
          <w:lang w:val="hr-HR"/>
        </w:rPr>
      </w:pPr>
    </w:p>
    <w:p w:rsidR="002D0359" w:rsidRPr="00715AEC" w:rsidRDefault="00BD13A4" w:rsidP="00D0008A">
      <w:pPr>
        <w:pStyle w:val="Naslov2"/>
        <w:numPr>
          <w:ilvl w:val="1"/>
          <w:numId w:val="20"/>
        </w:numPr>
        <w:tabs>
          <w:tab w:val="left" w:pos="1562"/>
        </w:tabs>
        <w:spacing w:before="0"/>
        <w:ind w:left="1561"/>
        <w:jc w:val="center"/>
        <w:rPr>
          <w:rFonts w:cs="Times New Roman"/>
          <w:b w:val="0"/>
          <w:bCs w:val="0"/>
          <w:lang w:val="hr-HR"/>
        </w:rPr>
      </w:pPr>
      <w:r w:rsidRPr="00715AEC">
        <w:rPr>
          <w:rFonts w:cs="Times New Roman"/>
          <w:lang w:val="hr-HR"/>
        </w:rPr>
        <w:t>OKVIRNI PLAN I PROGRAM RADA UČENIČKOG</w:t>
      </w:r>
      <w:r w:rsidRPr="00715AEC">
        <w:rPr>
          <w:rFonts w:cs="Times New Roman"/>
          <w:spacing w:val="-1"/>
          <w:lang w:val="hr-HR"/>
        </w:rPr>
        <w:t xml:space="preserve"> </w:t>
      </w:r>
      <w:r w:rsidRPr="00715AEC">
        <w:rPr>
          <w:rFonts w:cs="Times New Roman"/>
          <w:lang w:val="hr-HR"/>
        </w:rPr>
        <w:t>VIJEĆA</w:t>
      </w:r>
    </w:p>
    <w:p w:rsidR="002D0359" w:rsidRPr="00715AEC" w:rsidRDefault="002D0359">
      <w:pPr>
        <w:spacing w:before="7"/>
        <w:rPr>
          <w:rFonts w:ascii="Times New Roman" w:eastAsia="Times New Roman" w:hAnsi="Times New Roman" w:cs="Times New Roman"/>
          <w:b/>
          <w:bCs/>
          <w:sz w:val="25"/>
          <w:szCs w:val="25"/>
          <w:lang w:val="hr-HR"/>
        </w:rPr>
      </w:pPr>
    </w:p>
    <w:p w:rsidR="002D0359" w:rsidRPr="00715AEC" w:rsidRDefault="00BD13A4">
      <w:pPr>
        <w:pStyle w:val="Tijeloteksta"/>
        <w:ind w:right="125"/>
        <w:rPr>
          <w:rFonts w:cs="Times New Roman"/>
          <w:lang w:val="hr-HR"/>
        </w:rPr>
      </w:pPr>
      <w:r w:rsidRPr="00715AEC">
        <w:rPr>
          <w:rFonts w:cs="Times New Roman"/>
          <w:lang w:val="hr-HR"/>
        </w:rPr>
        <w:t>V</w:t>
      </w:r>
      <w:r w:rsidR="00DA3857">
        <w:rPr>
          <w:rFonts w:cs="Times New Roman"/>
          <w:lang w:val="hr-HR"/>
        </w:rPr>
        <w:t>rijeme ustanovljenja: rujan 2017</w:t>
      </w:r>
      <w:r w:rsidRPr="00715AEC">
        <w:rPr>
          <w:rFonts w:cs="Times New Roman"/>
          <w:lang w:val="hr-HR"/>
        </w:rPr>
        <w:t>.</w:t>
      </w:r>
      <w:r w:rsidRPr="00715AEC">
        <w:rPr>
          <w:rFonts w:cs="Times New Roman"/>
          <w:spacing w:val="-16"/>
          <w:lang w:val="hr-HR"/>
        </w:rPr>
        <w:t xml:space="preserve"> </w:t>
      </w:r>
      <w:r w:rsidRPr="00715AEC">
        <w:rPr>
          <w:rFonts w:cs="Times New Roman"/>
          <w:lang w:val="hr-HR"/>
        </w:rPr>
        <w:t>godine</w:t>
      </w:r>
    </w:p>
    <w:p w:rsidR="00F16326" w:rsidRPr="00715AEC" w:rsidRDefault="00DA3857" w:rsidP="00F16326">
      <w:pPr>
        <w:pStyle w:val="Tijeloteksta"/>
        <w:spacing w:before="17" w:line="256" w:lineRule="auto"/>
        <w:ind w:right="3214"/>
        <w:rPr>
          <w:rFonts w:cs="Times New Roman"/>
          <w:lang w:val="hr-HR"/>
        </w:rPr>
      </w:pPr>
      <w:r>
        <w:rPr>
          <w:rFonts w:cs="Times New Roman"/>
          <w:lang w:val="hr-HR"/>
        </w:rPr>
        <w:t>Broj članova:  25</w:t>
      </w:r>
      <w:r w:rsidR="0045375C" w:rsidRPr="00715AEC">
        <w:rPr>
          <w:rFonts w:cs="Times New Roman"/>
          <w:lang w:val="hr-HR"/>
        </w:rPr>
        <w:t xml:space="preserve"> </w:t>
      </w:r>
      <w:r>
        <w:rPr>
          <w:rFonts w:cs="Times New Roman"/>
          <w:lang w:val="hr-HR"/>
        </w:rPr>
        <w:t>članova</w:t>
      </w:r>
      <w:r w:rsidR="00BD13A4" w:rsidRPr="00715AEC">
        <w:rPr>
          <w:rFonts w:cs="Times New Roman"/>
          <w:lang w:val="hr-HR"/>
        </w:rPr>
        <w:t xml:space="preserve"> (predstavnik svakog</w:t>
      </w:r>
      <w:r w:rsidR="00BD13A4" w:rsidRPr="00715AEC">
        <w:rPr>
          <w:rFonts w:cs="Times New Roman"/>
          <w:spacing w:val="-13"/>
          <w:lang w:val="hr-HR"/>
        </w:rPr>
        <w:t xml:space="preserve"> </w:t>
      </w:r>
      <w:r w:rsidR="00BD13A4" w:rsidRPr="00715AEC">
        <w:rPr>
          <w:rFonts w:cs="Times New Roman"/>
          <w:lang w:val="hr-HR"/>
        </w:rPr>
        <w:t>razreda)</w:t>
      </w:r>
    </w:p>
    <w:p w:rsidR="002D0359" w:rsidRPr="00715AEC" w:rsidRDefault="00BD13A4" w:rsidP="00F16326">
      <w:pPr>
        <w:pStyle w:val="Tijeloteksta"/>
        <w:spacing w:before="17" w:line="256" w:lineRule="auto"/>
        <w:ind w:right="3214"/>
        <w:rPr>
          <w:rFonts w:cs="Times New Roman"/>
          <w:lang w:val="hr-HR"/>
        </w:rPr>
      </w:pPr>
      <w:r w:rsidRPr="00715AEC">
        <w:rPr>
          <w:rFonts w:cs="Times New Roman"/>
          <w:lang w:val="hr-HR"/>
        </w:rPr>
        <w:t xml:space="preserve"> </w:t>
      </w:r>
      <w:r w:rsidRPr="00715AEC">
        <w:rPr>
          <w:rFonts w:cs="Times New Roman"/>
          <w:spacing w:val="-3"/>
          <w:lang w:val="hr-HR"/>
        </w:rPr>
        <w:t>Okvir</w:t>
      </w:r>
      <w:r w:rsidRPr="00715AEC">
        <w:rPr>
          <w:rFonts w:cs="Times New Roman"/>
          <w:spacing w:val="4"/>
          <w:lang w:val="hr-HR"/>
        </w:rPr>
        <w:t xml:space="preserve"> </w:t>
      </w:r>
      <w:r w:rsidRPr="00715AEC">
        <w:rPr>
          <w:rFonts w:cs="Times New Roman"/>
          <w:lang w:val="hr-HR"/>
        </w:rPr>
        <w:t>aktivnosti:</w:t>
      </w:r>
    </w:p>
    <w:p w:rsidR="002D0359" w:rsidRPr="00715AEC" w:rsidRDefault="00BD13A4" w:rsidP="00D0008A">
      <w:pPr>
        <w:pStyle w:val="Odlomakpopisa"/>
        <w:numPr>
          <w:ilvl w:val="0"/>
          <w:numId w:val="9"/>
        </w:numPr>
        <w:tabs>
          <w:tab w:val="left" w:pos="837"/>
        </w:tabs>
        <w:spacing w:before="1"/>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predsjednika vijeća učenika škole i</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zapisničara</w:t>
      </w:r>
    </w:p>
    <w:p w:rsidR="002D0359" w:rsidRPr="00715AEC" w:rsidRDefault="00BD13A4" w:rsidP="00D0008A">
      <w:pPr>
        <w:pStyle w:val="Odlomakpopisa"/>
        <w:numPr>
          <w:ilvl w:val="0"/>
          <w:numId w:val="9"/>
        </w:numPr>
        <w:tabs>
          <w:tab w:val="left" w:pos="837"/>
        </w:tabs>
        <w:spacing w:before="32" w:line="276" w:lineRule="auto"/>
        <w:ind w:right="11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priprema</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daje</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prijeloge</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tijelima</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Škole</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o</w:t>
      </w:r>
      <w:r w:rsidRPr="00715AEC">
        <w:rPr>
          <w:rFonts w:ascii="Times New Roman" w:hAnsi="Times New Roman" w:cs="Times New Roman"/>
          <w:spacing w:val="27"/>
          <w:sz w:val="21"/>
          <w:lang w:val="hr-HR"/>
        </w:rPr>
        <w:t xml:space="preserve"> </w:t>
      </w:r>
      <w:r w:rsidRPr="00715AEC">
        <w:rPr>
          <w:rFonts w:ascii="Times New Roman" w:hAnsi="Times New Roman" w:cs="Times New Roman"/>
          <w:spacing w:val="-3"/>
          <w:sz w:val="21"/>
          <w:lang w:val="hr-HR"/>
        </w:rPr>
        <w:t>pitanjima</w:t>
      </w:r>
      <w:r w:rsidRPr="00715AEC">
        <w:rPr>
          <w:rFonts w:ascii="Times New Roman" w:hAnsi="Times New Roman" w:cs="Times New Roman"/>
          <w:spacing w:val="34"/>
          <w:sz w:val="21"/>
          <w:lang w:val="hr-HR"/>
        </w:rPr>
        <w:t xml:space="preserve"> </w:t>
      </w:r>
      <w:r w:rsidRPr="00715AEC">
        <w:rPr>
          <w:rFonts w:ascii="Times New Roman" w:hAnsi="Times New Roman" w:cs="Times New Roman"/>
          <w:sz w:val="21"/>
          <w:lang w:val="hr-HR"/>
        </w:rPr>
        <w:t>važnim</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za</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učenike,</w:t>
      </w:r>
      <w:r w:rsidRPr="00715AEC">
        <w:rPr>
          <w:rFonts w:ascii="Times New Roman" w:hAnsi="Times New Roman" w:cs="Times New Roman"/>
          <w:spacing w:val="32"/>
          <w:sz w:val="21"/>
          <w:lang w:val="hr-HR"/>
        </w:rPr>
        <w:t xml:space="preserve"> </w:t>
      </w:r>
      <w:r w:rsidRPr="00715AEC">
        <w:rPr>
          <w:rFonts w:ascii="Times New Roman" w:hAnsi="Times New Roman" w:cs="Times New Roman"/>
          <w:sz w:val="21"/>
          <w:lang w:val="hr-HR"/>
        </w:rPr>
        <w:t>njihov</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rad</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26"/>
          <w:sz w:val="21"/>
          <w:lang w:val="hr-HR"/>
        </w:rPr>
        <w:t xml:space="preserve"> </w:t>
      </w:r>
      <w:r w:rsidRPr="00715AEC">
        <w:rPr>
          <w:rFonts w:ascii="Times New Roman" w:hAnsi="Times New Roman" w:cs="Times New Roman"/>
          <w:sz w:val="21"/>
          <w:lang w:val="hr-HR"/>
        </w:rPr>
        <w:t>rezultate</w:t>
      </w:r>
      <w:r w:rsidRPr="00715AEC">
        <w:rPr>
          <w:rFonts w:ascii="Times New Roman" w:hAnsi="Times New Roman" w:cs="Times New Roman"/>
          <w:spacing w:val="29"/>
          <w:sz w:val="21"/>
          <w:lang w:val="hr-HR"/>
        </w:rPr>
        <w:t xml:space="preserve"> </w:t>
      </w:r>
      <w:r w:rsidRPr="00715AEC">
        <w:rPr>
          <w:rFonts w:ascii="Times New Roman" w:hAnsi="Times New Roman" w:cs="Times New Roman"/>
          <w:sz w:val="21"/>
          <w:lang w:val="hr-HR"/>
        </w:rPr>
        <w:t>u obrazovanju</w:t>
      </w:r>
    </w:p>
    <w:p w:rsidR="002D0359" w:rsidRPr="00715AEC" w:rsidRDefault="00BD13A4" w:rsidP="00D0008A">
      <w:pPr>
        <w:pStyle w:val="Odlomakpopisa"/>
        <w:numPr>
          <w:ilvl w:val="0"/>
          <w:numId w:val="9"/>
        </w:numPr>
        <w:tabs>
          <w:tab w:val="left" w:pos="837"/>
        </w:tabs>
        <w:spacing w:before="2"/>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predlaže </w:t>
      </w:r>
      <w:r w:rsidRPr="00715AEC">
        <w:rPr>
          <w:rFonts w:ascii="Times New Roman" w:hAnsi="Times New Roman" w:cs="Times New Roman"/>
          <w:spacing w:val="-3"/>
          <w:sz w:val="21"/>
          <w:lang w:val="hr-HR"/>
        </w:rPr>
        <w:t xml:space="preserve">mjere </w:t>
      </w:r>
      <w:r w:rsidRPr="00715AEC">
        <w:rPr>
          <w:rFonts w:ascii="Times New Roman" w:hAnsi="Times New Roman" w:cs="Times New Roman"/>
          <w:sz w:val="21"/>
          <w:lang w:val="hr-HR"/>
        </w:rPr>
        <w:t>poboljšanja uvjeta rada u</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školi</w:t>
      </w:r>
    </w:p>
    <w:p w:rsidR="002D0359" w:rsidRPr="00715AEC" w:rsidRDefault="00BD13A4" w:rsidP="00D0008A">
      <w:pPr>
        <w:pStyle w:val="Odlomakpopisa"/>
        <w:numPr>
          <w:ilvl w:val="0"/>
          <w:numId w:val="9"/>
        </w:numPr>
        <w:tabs>
          <w:tab w:val="left" w:pos="837"/>
        </w:tabs>
        <w:spacing w:before="37"/>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pomaže učenicima u izvršenju školskih i izvanškolskih</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obveza</w:t>
      </w:r>
    </w:p>
    <w:p w:rsidR="002D0359" w:rsidRPr="00715AEC" w:rsidRDefault="00BD13A4" w:rsidP="00D0008A">
      <w:pPr>
        <w:pStyle w:val="Odlomakpopisa"/>
        <w:numPr>
          <w:ilvl w:val="0"/>
          <w:numId w:val="9"/>
        </w:numPr>
        <w:tabs>
          <w:tab w:val="left" w:pos="837"/>
        </w:tabs>
        <w:spacing w:before="37"/>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predlaže predstavnika učenika u Savjetu mladih grada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Čakovca</w:t>
      </w:r>
    </w:p>
    <w:p w:rsidR="002D0359" w:rsidRPr="00715AEC" w:rsidRDefault="00BD13A4" w:rsidP="00D0008A">
      <w:pPr>
        <w:pStyle w:val="Odlomakpopisa"/>
        <w:numPr>
          <w:ilvl w:val="0"/>
          <w:numId w:val="9"/>
        </w:numPr>
        <w:tabs>
          <w:tab w:val="left" w:pos="837"/>
        </w:tabs>
        <w:spacing w:before="37"/>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vodi</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pripreme</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pacing w:val="-3"/>
          <w:sz w:val="21"/>
          <w:szCs w:val="21"/>
          <w:lang w:val="hr-HR"/>
        </w:rPr>
        <w:t>školski</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projekt</w:t>
      </w:r>
      <w:r w:rsidRPr="00715AEC">
        <w:rPr>
          <w:rFonts w:ascii="Times New Roman" w:eastAsia="Times New Roman" w:hAnsi="Times New Roman" w:cs="Times New Roman"/>
          <w:spacing w:val="-7"/>
          <w:sz w:val="21"/>
          <w:szCs w:val="21"/>
          <w:lang w:val="hr-HR"/>
        </w:rPr>
        <w:t xml:space="preserve"> </w:t>
      </w:r>
      <w:r w:rsidRPr="00715AEC">
        <w:rPr>
          <w:rFonts w:ascii="Times New Roman" w:eastAsia="Times New Roman" w:hAnsi="Times New Roman" w:cs="Times New Roman"/>
          <w:sz w:val="21"/>
          <w:szCs w:val="21"/>
          <w:lang w:val="hr-HR"/>
        </w:rPr>
        <w:t>“Božićni</w:t>
      </w:r>
      <w:r w:rsidRPr="00715AEC">
        <w:rPr>
          <w:rFonts w:ascii="Times New Roman" w:eastAsia="Times New Roman" w:hAnsi="Times New Roman" w:cs="Times New Roman"/>
          <w:spacing w:val="-7"/>
          <w:sz w:val="21"/>
          <w:szCs w:val="21"/>
          <w:lang w:val="hr-HR"/>
        </w:rPr>
        <w:t xml:space="preserve"> </w:t>
      </w:r>
      <w:r w:rsidRPr="00715AEC">
        <w:rPr>
          <w:rFonts w:ascii="Times New Roman" w:eastAsia="Times New Roman" w:hAnsi="Times New Roman" w:cs="Times New Roman"/>
          <w:sz w:val="21"/>
          <w:szCs w:val="21"/>
          <w:lang w:val="hr-HR"/>
        </w:rPr>
        <w:t>sajam”</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z w:val="21"/>
          <w:szCs w:val="21"/>
          <w:lang w:val="hr-HR"/>
        </w:rPr>
        <w:t>i</w:t>
      </w:r>
      <w:r w:rsidRPr="00715AEC">
        <w:rPr>
          <w:rFonts w:ascii="Times New Roman" w:eastAsia="Times New Roman" w:hAnsi="Times New Roman" w:cs="Times New Roman"/>
          <w:spacing w:val="-7"/>
          <w:sz w:val="21"/>
          <w:szCs w:val="21"/>
          <w:lang w:val="hr-HR"/>
        </w:rPr>
        <w:t xml:space="preserve"> </w:t>
      </w:r>
      <w:r w:rsidRPr="00715AEC">
        <w:rPr>
          <w:rFonts w:ascii="Times New Roman" w:eastAsia="Times New Roman" w:hAnsi="Times New Roman" w:cs="Times New Roman"/>
          <w:sz w:val="21"/>
          <w:szCs w:val="21"/>
          <w:lang w:val="hr-HR"/>
        </w:rPr>
        <w:t>“Mladi</w:t>
      </w:r>
      <w:r w:rsidRPr="00715AEC">
        <w:rPr>
          <w:rFonts w:ascii="Times New Roman" w:eastAsia="Times New Roman" w:hAnsi="Times New Roman" w:cs="Times New Roman"/>
          <w:spacing w:val="-7"/>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pacing w:val="-3"/>
          <w:sz w:val="21"/>
          <w:szCs w:val="21"/>
          <w:lang w:val="hr-HR"/>
        </w:rPr>
        <w:t>mlade”</w:t>
      </w:r>
      <w:r w:rsidRPr="00715AEC">
        <w:rPr>
          <w:rFonts w:ascii="Times New Roman" w:eastAsia="Times New Roman" w:hAnsi="Times New Roman" w:cs="Times New Roman"/>
          <w:spacing w:val="-4"/>
          <w:sz w:val="21"/>
          <w:szCs w:val="21"/>
          <w:lang w:val="hr-HR"/>
        </w:rPr>
        <w:t xml:space="preserve"> </w:t>
      </w:r>
      <w:r w:rsidRPr="00715AEC">
        <w:rPr>
          <w:rFonts w:ascii="Times New Roman" w:eastAsia="Times New Roman" w:hAnsi="Times New Roman" w:cs="Times New Roman"/>
          <w:sz w:val="21"/>
          <w:szCs w:val="21"/>
          <w:lang w:val="hr-HR"/>
        </w:rPr>
        <w:t>(Čakovec,</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grad</w:t>
      </w:r>
      <w:r w:rsidRPr="00715AEC">
        <w:rPr>
          <w:rFonts w:ascii="Times New Roman" w:eastAsia="Times New Roman" w:hAnsi="Times New Roman" w:cs="Times New Roman"/>
          <w:spacing w:val="-11"/>
          <w:sz w:val="21"/>
          <w:szCs w:val="21"/>
          <w:lang w:val="hr-HR"/>
        </w:rPr>
        <w:t xml:space="preserve"> </w:t>
      </w:r>
      <w:r w:rsidRPr="00715AEC">
        <w:rPr>
          <w:rFonts w:ascii="Times New Roman" w:eastAsia="Times New Roman" w:hAnsi="Times New Roman" w:cs="Times New Roman"/>
          <w:sz w:val="21"/>
          <w:szCs w:val="21"/>
          <w:lang w:val="hr-HR"/>
        </w:rPr>
        <w:t>prijatelj</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djece)</w:t>
      </w:r>
    </w:p>
    <w:p w:rsidR="002D0359" w:rsidRPr="00715AEC" w:rsidRDefault="00BD13A4" w:rsidP="00D0008A">
      <w:pPr>
        <w:pStyle w:val="Odlomakpopisa"/>
        <w:numPr>
          <w:ilvl w:val="0"/>
          <w:numId w:val="9"/>
        </w:numPr>
        <w:tabs>
          <w:tab w:val="left" w:pos="837"/>
        </w:tabs>
        <w:spacing w:before="32"/>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educira </w:t>
      </w:r>
      <w:r w:rsidRPr="00715AEC">
        <w:rPr>
          <w:rFonts w:ascii="Times New Roman" w:hAnsi="Times New Roman" w:cs="Times New Roman"/>
          <w:spacing w:val="-3"/>
          <w:sz w:val="21"/>
          <w:lang w:val="hr-HR"/>
        </w:rPr>
        <w:t xml:space="preserve">mlade </w:t>
      </w:r>
      <w:r w:rsidRPr="00715AEC">
        <w:rPr>
          <w:rFonts w:ascii="Times New Roman" w:hAnsi="Times New Roman" w:cs="Times New Roman"/>
          <w:sz w:val="21"/>
          <w:lang w:val="hr-HR"/>
        </w:rPr>
        <w:t>o temeljnim značajkama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demokracije</w:t>
      </w:r>
    </w:p>
    <w:p w:rsidR="002D0359" w:rsidRPr="00715AEC" w:rsidRDefault="00BD13A4" w:rsidP="00D0008A">
      <w:pPr>
        <w:pStyle w:val="Odlomakpopisa"/>
        <w:numPr>
          <w:ilvl w:val="0"/>
          <w:numId w:val="9"/>
        </w:numPr>
        <w:tabs>
          <w:tab w:val="left" w:pos="837"/>
        </w:tabs>
        <w:spacing w:before="37" w:line="276" w:lineRule="auto"/>
        <w:ind w:right="55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vodi brigu </w:t>
      </w:r>
      <w:r w:rsidRPr="00715AEC">
        <w:rPr>
          <w:rFonts w:ascii="Times New Roman" w:hAnsi="Times New Roman" w:cs="Times New Roman"/>
          <w:spacing w:val="-3"/>
          <w:sz w:val="21"/>
          <w:lang w:val="hr-HR"/>
        </w:rPr>
        <w:t xml:space="preserve">da mladi </w:t>
      </w:r>
      <w:r w:rsidRPr="00715AEC">
        <w:rPr>
          <w:rFonts w:ascii="Times New Roman" w:hAnsi="Times New Roman" w:cs="Times New Roman"/>
          <w:sz w:val="21"/>
          <w:lang w:val="hr-HR"/>
        </w:rPr>
        <w:t>usvoje općeljudske vrednote: sloboda, jednakost, pravednost,</w:t>
      </w:r>
      <w:r w:rsidRPr="00715AEC">
        <w:rPr>
          <w:rFonts w:ascii="Times New Roman" w:hAnsi="Times New Roman" w:cs="Times New Roman"/>
          <w:spacing w:val="45"/>
          <w:sz w:val="21"/>
          <w:lang w:val="hr-HR"/>
        </w:rPr>
        <w:t xml:space="preserve"> </w:t>
      </w:r>
      <w:r w:rsidRPr="00715AEC">
        <w:rPr>
          <w:rFonts w:ascii="Times New Roman" w:hAnsi="Times New Roman" w:cs="Times New Roman"/>
          <w:sz w:val="21"/>
          <w:lang w:val="hr-HR"/>
        </w:rPr>
        <w:t>tolerancija, odgovornost</w:t>
      </w:r>
    </w:p>
    <w:p w:rsidR="002D0359" w:rsidRPr="00715AEC" w:rsidRDefault="00BD13A4" w:rsidP="00D0008A">
      <w:pPr>
        <w:pStyle w:val="Odlomakpopisa"/>
        <w:numPr>
          <w:ilvl w:val="0"/>
          <w:numId w:val="9"/>
        </w:numPr>
        <w:tabs>
          <w:tab w:val="left" w:pos="837"/>
        </w:tabs>
        <w:spacing w:before="2" w:line="276" w:lineRule="auto"/>
        <w:ind w:right="117"/>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vodi</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brigu</w:t>
      </w:r>
      <w:r w:rsidRPr="00715AEC">
        <w:rPr>
          <w:rFonts w:ascii="Times New Roman" w:hAnsi="Times New Roman" w:cs="Times New Roman"/>
          <w:spacing w:val="-16"/>
          <w:sz w:val="21"/>
          <w:lang w:val="hr-HR"/>
        </w:rPr>
        <w:t xml:space="preserve"> </w:t>
      </w:r>
      <w:r w:rsidRPr="00715AEC">
        <w:rPr>
          <w:rFonts w:ascii="Times New Roman" w:hAnsi="Times New Roman" w:cs="Times New Roman"/>
          <w:spacing w:val="-3"/>
          <w:sz w:val="21"/>
          <w:lang w:val="hr-HR"/>
        </w:rPr>
        <w:t>da</w:t>
      </w:r>
      <w:r w:rsidRPr="00715AEC">
        <w:rPr>
          <w:rFonts w:ascii="Times New Roman" w:hAnsi="Times New Roman" w:cs="Times New Roman"/>
          <w:spacing w:val="-9"/>
          <w:sz w:val="21"/>
          <w:lang w:val="hr-HR"/>
        </w:rPr>
        <w:t xml:space="preserve"> </w:t>
      </w:r>
      <w:r w:rsidRPr="00715AEC">
        <w:rPr>
          <w:rFonts w:ascii="Times New Roman" w:hAnsi="Times New Roman" w:cs="Times New Roman"/>
          <w:spacing w:val="-3"/>
          <w:sz w:val="21"/>
          <w:lang w:val="hr-HR"/>
        </w:rPr>
        <w:t>mladi</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razviju</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socijalne</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vještine:</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komunikacija,</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dijalog,</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zagovaranje</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interesa,</w:t>
      </w:r>
      <w:r w:rsidRPr="00715AEC">
        <w:rPr>
          <w:rFonts w:ascii="Times New Roman" w:hAnsi="Times New Roman" w:cs="Times New Roman"/>
          <w:spacing w:val="-11"/>
          <w:sz w:val="21"/>
          <w:lang w:val="hr-HR"/>
        </w:rPr>
        <w:t xml:space="preserve"> </w:t>
      </w:r>
      <w:r w:rsidRPr="00715AEC">
        <w:rPr>
          <w:rFonts w:ascii="Times New Roman" w:hAnsi="Times New Roman" w:cs="Times New Roman"/>
          <w:spacing w:val="-3"/>
          <w:sz w:val="21"/>
          <w:lang w:val="hr-HR"/>
        </w:rPr>
        <w:t>da</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razviju osjećaj odgovornosti za sebe i za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druge</w:t>
      </w:r>
    </w:p>
    <w:p w:rsidR="002D0359" w:rsidRPr="00715AEC" w:rsidRDefault="00BD13A4" w:rsidP="00D0008A">
      <w:pPr>
        <w:pStyle w:val="Odlomakpopisa"/>
        <w:numPr>
          <w:ilvl w:val="0"/>
          <w:numId w:val="9"/>
        </w:numPr>
        <w:tabs>
          <w:tab w:val="left" w:pos="837"/>
        </w:tabs>
        <w:spacing w:before="2"/>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candidate za povjerenstvo školskog preventivnog</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programa</w:t>
      </w:r>
    </w:p>
    <w:p w:rsidR="002D0359" w:rsidRPr="00715AEC" w:rsidRDefault="00BD13A4" w:rsidP="00D0008A">
      <w:pPr>
        <w:pStyle w:val="Odlomakpopisa"/>
        <w:numPr>
          <w:ilvl w:val="0"/>
          <w:numId w:val="9"/>
        </w:numPr>
        <w:tabs>
          <w:tab w:val="left" w:pos="837"/>
        </w:tabs>
        <w:spacing w:before="37" w:line="273" w:lineRule="auto"/>
        <w:ind w:right="114"/>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bira kandidate za povjerenstvo za praćenje programa “Afirmacijom pozitivnih vrijednosti</w:t>
      </w:r>
      <w:r w:rsidRPr="00715AEC">
        <w:rPr>
          <w:rFonts w:ascii="Times New Roman" w:eastAsia="Times New Roman" w:hAnsi="Times New Roman" w:cs="Times New Roman"/>
          <w:spacing w:val="40"/>
          <w:sz w:val="21"/>
          <w:szCs w:val="21"/>
          <w:lang w:val="hr-HR"/>
        </w:rPr>
        <w:t xml:space="preserve"> </w:t>
      </w:r>
      <w:r w:rsidRPr="00715AEC">
        <w:rPr>
          <w:rFonts w:ascii="Times New Roman" w:eastAsia="Times New Roman" w:hAnsi="Times New Roman" w:cs="Times New Roman"/>
          <w:sz w:val="21"/>
          <w:szCs w:val="21"/>
          <w:lang w:val="hr-HR"/>
        </w:rPr>
        <w:t>protiv nasilja”</w:t>
      </w:r>
    </w:p>
    <w:p w:rsidR="002D0359" w:rsidRPr="00715AEC" w:rsidRDefault="00BD13A4" w:rsidP="00D0008A">
      <w:pPr>
        <w:pStyle w:val="Odlomakpopisa"/>
        <w:numPr>
          <w:ilvl w:val="0"/>
          <w:numId w:val="9"/>
        </w:numPr>
        <w:tabs>
          <w:tab w:val="left" w:pos="837"/>
        </w:tabs>
        <w:spacing w:before="4" w:line="276" w:lineRule="auto"/>
        <w:ind w:right="123"/>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bira</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kandidate</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u</w:t>
      </w:r>
      <w:r w:rsidRPr="00715AEC">
        <w:rPr>
          <w:rFonts w:ascii="Times New Roman" w:eastAsia="Times New Roman" w:hAnsi="Times New Roman" w:cs="Times New Roman"/>
          <w:spacing w:val="44"/>
          <w:sz w:val="21"/>
          <w:szCs w:val="21"/>
          <w:lang w:val="hr-HR"/>
        </w:rPr>
        <w:t xml:space="preserve"> </w:t>
      </w:r>
      <w:r w:rsidRPr="00715AEC">
        <w:rPr>
          <w:rFonts w:ascii="Times New Roman" w:eastAsia="Times New Roman" w:hAnsi="Times New Roman" w:cs="Times New Roman"/>
          <w:sz w:val="21"/>
          <w:szCs w:val="21"/>
          <w:lang w:val="hr-HR"/>
        </w:rPr>
        <w:t>povjerenstvo</w:t>
      </w:r>
      <w:r w:rsidRPr="00715AEC">
        <w:rPr>
          <w:rFonts w:ascii="Times New Roman" w:eastAsia="Times New Roman" w:hAnsi="Times New Roman" w:cs="Times New Roman"/>
          <w:spacing w:val="44"/>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praćenje</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projekta</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“Policija</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z w:val="21"/>
          <w:szCs w:val="21"/>
          <w:lang w:val="hr-HR"/>
        </w:rPr>
        <w:t>u</w:t>
      </w:r>
      <w:r w:rsidRPr="00715AEC">
        <w:rPr>
          <w:rFonts w:ascii="Times New Roman" w:eastAsia="Times New Roman" w:hAnsi="Times New Roman" w:cs="Times New Roman"/>
          <w:spacing w:val="44"/>
          <w:sz w:val="21"/>
          <w:szCs w:val="21"/>
          <w:lang w:val="hr-HR"/>
        </w:rPr>
        <w:t xml:space="preserve"> </w:t>
      </w:r>
      <w:r w:rsidRPr="00715AEC">
        <w:rPr>
          <w:rFonts w:ascii="Times New Roman" w:eastAsia="Times New Roman" w:hAnsi="Times New Roman" w:cs="Times New Roman"/>
          <w:sz w:val="21"/>
          <w:szCs w:val="21"/>
          <w:lang w:val="hr-HR"/>
        </w:rPr>
        <w:t>zajednici</w:t>
      </w:r>
      <w:r w:rsidRPr="00715AEC">
        <w:rPr>
          <w:rFonts w:ascii="Times New Roman" w:eastAsia="Times New Roman" w:hAnsi="Times New Roman" w:cs="Times New Roman"/>
          <w:spacing w:val="47"/>
          <w:sz w:val="21"/>
          <w:szCs w:val="21"/>
          <w:lang w:val="hr-HR"/>
        </w:rPr>
        <w:t xml:space="preserve"> </w:t>
      </w:r>
      <w:r w:rsidRPr="00715AEC">
        <w:rPr>
          <w:rFonts w:ascii="Times New Roman" w:eastAsia="Times New Roman" w:hAnsi="Times New Roman" w:cs="Times New Roman"/>
          <w:sz w:val="21"/>
          <w:szCs w:val="21"/>
          <w:lang w:val="hr-HR"/>
        </w:rPr>
        <w:t>i</w:t>
      </w:r>
      <w:r w:rsidRPr="00715AEC">
        <w:rPr>
          <w:rFonts w:ascii="Times New Roman" w:eastAsia="Times New Roman" w:hAnsi="Times New Roman" w:cs="Times New Roman"/>
          <w:spacing w:val="48"/>
          <w:sz w:val="21"/>
          <w:szCs w:val="21"/>
          <w:lang w:val="hr-HR"/>
        </w:rPr>
        <w:t xml:space="preserve"> </w:t>
      </w:r>
      <w:r w:rsidRPr="00715AEC">
        <w:rPr>
          <w:rFonts w:ascii="Times New Roman" w:eastAsia="Times New Roman" w:hAnsi="Times New Roman" w:cs="Times New Roman"/>
          <w:sz w:val="21"/>
          <w:szCs w:val="21"/>
          <w:lang w:val="hr-HR"/>
        </w:rPr>
        <w:t>mladi</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w:t>
      </w:r>
      <w:r w:rsidRPr="00715AEC">
        <w:rPr>
          <w:rFonts w:ascii="Times New Roman" w:eastAsia="Times New Roman" w:hAnsi="Times New Roman" w:cs="Times New Roman"/>
          <w:spacing w:val="49"/>
          <w:sz w:val="21"/>
          <w:szCs w:val="21"/>
          <w:lang w:val="hr-HR"/>
        </w:rPr>
        <w:t xml:space="preserve"> </w:t>
      </w:r>
      <w:r w:rsidRPr="00715AEC">
        <w:rPr>
          <w:rFonts w:ascii="Times New Roman" w:eastAsia="Times New Roman" w:hAnsi="Times New Roman" w:cs="Times New Roman"/>
          <w:sz w:val="21"/>
          <w:szCs w:val="21"/>
          <w:lang w:val="hr-HR"/>
        </w:rPr>
        <w:t>pomoć</w:t>
      </w:r>
      <w:r w:rsidRPr="00715AEC">
        <w:rPr>
          <w:rFonts w:ascii="Times New Roman" w:eastAsia="Times New Roman" w:hAnsi="Times New Roman" w:cs="Times New Roman"/>
          <w:spacing w:val="46"/>
          <w:sz w:val="21"/>
          <w:szCs w:val="21"/>
          <w:lang w:val="hr-HR"/>
        </w:rPr>
        <w:t xml:space="preserve"> </w:t>
      </w:r>
      <w:r w:rsidRPr="00715AEC">
        <w:rPr>
          <w:rFonts w:ascii="Times New Roman" w:eastAsia="Times New Roman" w:hAnsi="Times New Roman" w:cs="Times New Roman"/>
          <w:spacing w:val="-3"/>
          <w:sz w:val="21"/>
          <w:szCs w:val="21"/>
          <w:lang w:val="hr-HR"/>
        </w:rPr>
        <w:t>na</w:t>
      </w:r>
      <w:r w:rsidRPr="00715AEC">
        <w:rPr>
          <w:rFonts w:ascii="Times New Roman" w:eastAsia="Times New Roman" w:hAnsi="Times New Roman" w:cs="Times New Roman"/>
          <w:sz w:val="21"/>
          <w:szCs w:val="21"/>
          <w:lang w:val="hr-HR"/>
        </w:rPr>
        <w:t xml:space="preserve"> internetu”</w:t>
      </w:r>
    </w:p>
    <w:p w:rsidR="002D0359" w:rsidRPr="00715AEC" w:rsidRDefault="00BD13A4" w:rsidP="00D0008A">
      <w:pPr>
        <w:pStyle w:val="Odlomakpopisa"/>
        <w:numPr>
          <w:ilvl w:val="0"/>
          <w:numId w:val="9"/>
        </w:numPr>
        <w:tabs>
          <w:tab w:val="left" w:pos="837"/>
        </w:tabs>
        <w:spacing w:before="2"/>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kandidate u Povjerenstvo (Tim) za kvalitetu (Zakon o strukovnom obrazovanju, čl. 12.</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st.2).</w:t>
      </w:r>
    </w:p>
    <w:p w:rsidR="002D0359" w:rsidRPr="00715AEC" w:rsidRDefault="002D0359">
      <w:pPr>
        <w:spacing w:before="10"/>
        <w:rPr>
          <w:rFonts w:ascii="Times New Roman" w:eastAsia="Times New Roman" w:hAnsi="Times New Roman" w:cs="Times New Roman"/>
          <w:sz w:val="27"/>
          <w:szCs w:val="27"/>
          <w:lang w:val="hr-HR"/>
        </w:rPr>
      </w:pPr>
    </w:p>
    <w:p w:rsidR="002D0359" w:rsidRPr="00715AEC" w:rsidRDefault="00BD13A4" w:rsidP="00D0008A">
      <w:pPr>
        <w:pStyle w:val="Naslov2"/>
        <w:numPr>
          <w:ilvl w:val="1"/>
          <w:numId w:val="20"/>
        </w:numPr>
        <w:tabs>
          <w:tab w:val="left" w:pos="1615"/>
        </w:tabs>
        <w:spacing w:before="0"/>
        <w:ind w:left="1614" w:right="1"/>
        <w:jc w:val="center"/>
        <w:rPr>
          <w:rFonts w:cs="Times New Roman"/>
          <w:b w:val="0"/>
          <w:bCs w:val="0"/>
          <w:lang w:val="hr-HR"/>
        </w:rPr>
      </w:pPr>
      <w:r w:rsidRPr="00715AEC">
        <w:rPr>
          <w:rFonts w:cs="Times New Roman"/>
          <w:lang w:val="hr-HR"/>
        </w:rPr>
        <w:t>OKVIRNI PLAN I PROGRAM RADA VIJEĆA</w:t>
      </w:r>
      <w:r w:rsidRPr="00715AEC">
        <w:rPr>
          <w:rFonts w:cs="Times New Roman"/>
          <w:spacing w:val="-1"/>
          <w:lang w:val="hr-HR"/>
        </w:rPr>
        <w:t xml:space="preserve"> </w:t>
      </w:r>
      <w:r w:rsidRPr="00715AEC">
        <w:rPr>
          <w:rFonts w:cs="Times New Roman"/>
          <w:lang w:val="hr-HR"/>
        </w:rPr>
        <w:t>RODITELJA</w:t>
      </w:r>
    </w:p>
    <w:p w:rsidR="002D0359" w:rsidRPr="00715AEC" w:rsidRDefault="002D0359">
      <w:pPr>
        <w:spacing w:before="3"/>
        <w:rPr>
          <w:rFonts w:ascii="Times New Roman" w:eastAsia="Times New Roman" w:hAnsi="Times New Roman" w:cs="Times New Roman"/>
          <w:b/>
          <w:bCs/>
          <w:sz w:val="25"/>
          <w:szCs w:val="25"/>
          <w:lang w:val="hr-HR"/>
        </w:rPr>
      </w:pPr>
    </w:p>
    <w:p w:rsidR="00223D87" w:rsidRPr="00715AEC" w:rsidRDefault="00BD13A4" w:rsidP="00223D87">
      <w:pPr>
        <w:pStyle w:val="Tijeloteksta"/>
        <w:spacing w:line="256" w:lineRule="auto"/>
        <w:ind w:right="5630"/>
        <w:rPr>
          <w:rFonts w:cs="Times New Roman"/>
          <w:lang w:val="hr-HR"/>
        </w:rPr>
      </w:pPr>
      <w:r w:rsidRPr="00715AEC">
        <w:rPr>
          <w:rFonts w:cs="Times New Roman"/>
          <w:lang w:val="hr-HR"/>
        </w:rPr>
        <w:t>V</w:t>
      </w:r>
      <w:r w:rsidR="008A2032">
        <w:rPr>
          <w:rFonts w:cs="Times New Roman"/>
          <w:lang w:val="hr-HR"/>
        </w:rPr>
        <w:t>rijeme ustanovljenja: rujan 2017</w:t>
      </w:r>
      <w:r w:rsidRPr="00715AEC">
        <w:rPr>
          <w:rFonts w:cs="Times New Roman"/>
          <w:lang w:val="hr-HR"/>
        </w:rPr>
        <w:t>.</w:t>
      </w:r>
      <w:r w:rsidRPr="00715AEC">
        <w:rPr>
          <w:rFonts w:cs="Times New Roman"/>
          <w:spacing w:val="-15"/>
          <w:lang w:val="hr-HR"/>
        </w:rPr>
        <w:t xml:space="preserve"> </w:t>
      </w:r>
      <w:r w:rsidR="00F16326" w:rsidRPr="00715AEC">
        <w:rPr>
          <w:rFonts w:cs="Times New Roman"/>
          <w:lang w:val="hr-HR"/>
        </w:rPr>
        <w:t xml:space="preserve">godine Broj članova: </w:t>
      </w:r>
      <w:r w:rsidR="0045375C" w:rsidRPr="00715AEC">
        <w:rPr>
          <w:rFonts w:cs="Times New Roman"/>
          <w:color w:val="FF0000"/>
          <w:lang w:val="hr-HR"/>
        </w:rPr>
        <w:t xml:space="preserve"> </w:t>
      </w:r>
      <w:r w:rsidR="00DA3857">
        <w:rPr>
          <w:rFonts w:cs="Times New Roman"/>
          <w:lang w:val="hr-HR"/>
        </w:rPr>
        <w:t>25</w:t>
      </w:r>
      <w:r w:rsidR="0045375C" w:rsidRPr="00715AEC">
        <w:rPr>
          <w:rFonts w:cs="Times New Roman"/>
          <w:color w:val="FF0000"/>
          <w:lang w:val="hr-HR"/>
        </w:rPr>
        <w:t xml:space="preserve"> </w:t>
      </w:r>
      <w:r w:rsidR="00223D87" w:rsidRPr="00715AEC">
        <w:rPr>
          <w:rFonts w:cs="Times New Roman"/>
          <w:lang w:val="hr-HR"/>
        </w:rPr>
        <w:t>čl</w:t>
      </w:r>
      <w:r w:rsidR="00DA3857">
        <w:rPr>
          <w:rFonts w:cs="Times New Roman"/>
          <w:lang w:val="hr-HR"/>
        </w:rPr>
        <w:t>anova</w:t>
      </w:r>
    </w:p>
    <w:p w:rsidR="002D0359" w:rsidRPr="00715AEC" w:rsidRDefault="00BD13A4" w:rsidP="00223D87">
      <w:pPr>
        <w:pStyle w:val="Tijeloteksta"/>
        <w:spacing w:line="256" w:lineRule="auto"/>
        <w:ind w:right="5630"/>
        <w:rPr>
          <w:rFonts w:cs="Times New Roman"/>
          <w:lang w:val="hr-HR"/>
        </w:rPr>
      </w:pPr>
      <w:r w:rsidRPr="00715AEC">
        <w:rPr>
          <w:rFonts w:cs="Times New Roman"/>
          <w:spacing w:val="-3"/>
          <w:lang w:val="hr-HR"/>
        </w:rPr>
        <w:t>Okvir</w:t>
      </w:r>
      <w:r w:rsidRPr="00715AEC">
        <w:rPr>
          <w:rFonts w:cs="Times New Roman"/>
          <w:spacing w:val="4"/>
          <w:lang w:val="hr-HR"/>
        </w:rPr>
        <w:t xml:space="preserve"> </w:t>
      </w:r>
      <w:r w:rsidRPr="00715AEC">
        <w:rPr>
          <w:rFonts w:cs="Times New Roman"/>
          <w:lang w:val="hr-HR"/>
        </w:rPr>
        <w:t>aktivnosti:</w:t>
      </w:r>
    </w:p>
    <w:p w:rsidR="002D0359" w:rsidRPr="00715AEC" w:rsidRDefault="00BD13A4" w:rsidP="00D0008A">
      <w:pPr>
        <w:pStyle w:val="Odlomakpopisa"/>
        <w:numPr>
          <w:ilvl w:val="0"/>
          <w:numId w:val="9"/>
        </w:numPr>
        <w:tabs>
          <w:tab w:val="left" w:pos="833"/>
        </w:tabs>
        <w:spacing w:before="22" w:line="241" w:lineRule="exact"/>
        <w:ind w:left="832"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predsjednika vijeća roditelja 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zamjenika</w:t>
      </w:r>
    </w:p>
    <w:p w:rsidR="002D0359" w:rsidRPr="00715AEC" w:rsidRDefault="00BD13A4" w:rsidP="00D0008A">
      <w:pPr>
        <w:pStyle w:val="Odlomakpopisa"/>
        <w:numPr>
          <w:ilvl w:val="0"/>
          <w:numId w:val="9"/>
        </w:numPr>
        <w:tabs>
          <w:tab w:val="left" w:pos="833"/>
        </w:tabs>
        <w:spacing w:line="240" w:lineRule="exact"/>
        <w:ind w:left="832"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kandidate za članove školskog odbora iz reda roditelja</w:t>
      </w:r>
    </w:p>
    <w:p w:rsidR="002D0359" w:rsidRPr="00715AEC" w:rsidRDefault="00BD13A4" w:rsidP="00D0008A">
      <w:pPr>
        <w:pStyle w:val="Odlomakpopisa"/>
        <w:numPr>
          <w:ilvl w:val="0"/>
          <w:numId w:val="9"/>
        </w:numPr>
        <w:tabs>
          <w:tab w:val="left" w:pos="833"/>
        </w:tabs>
        <w:spacing w:line="240" w:lineRule="exact"/>
        <w:ind w:left="832"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raspravlja o </w:t>
      </w:r>
      <w:r w:rsidRPr="00715AEC">
        <w:rPr>
          <w:rFonts w:ascii="Times New Roman" w:hAnsi="Times New Roman" w:cs="Times New Roman"/>
          <w:spacing w:val="-3"/>
          <w:sz w:val="21"/>
          <w:lang w:val="hr-HR"/>
        </w:rPr>
        <w:t xml:space="preserve">pitanjima </w:t>
      </w:r>
      <w:r w:rsidRPr="00715AEC">
        <w:rPr>
          <w:rFonts w:ascii="Times New Roman" w:hAnsi="Times New Roman" w:cs="Times New Roman"/>
          <w:sz w:val="21"/>
          <w:lang w:val="hr-HR"/>
        </w:rPr>
        <w:t>značajnim za život i rad</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škole</w:t>
      </w:r>
    </w:p>
    <w:p w:rsidR="002D0359" w:rsidRPr="00715AEC" w:rsidRDefault="00BD13A4" w:rsidP="00D0008A">
      <w:pPr>
        <w:pStyle w:val="Odlomakpopisa"/>
        <w:numPr>
          <w:ilvl w:val="0"/>
          <w:numId w:val="9"/>
        </w:numPr>
        <w:tabs>
          <w:tab w:val="left" w:pos="833"/>
        </w:tabs>
        <w:spacing w:line="242" w:lineRule="auto"/>
        <w:ind w:left="832" w:right="397"/>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daje mišljenje i prijedloge u svezi početka i završetka nastave, te o drugim </w:t>
      </w:r>
      <w:r w:rsidRPr="00715AEC">
        <w:rPr>
          <w:rFonts w:ascii="Times New Roman" w:hAnsi="Times New Roman" w:cs="Times New Roman"/>
          <w:spacing w:val="-3"/>
          <w:sz w:val="21"/>
          <w:lang w:val="hr-HR"/>
        </w:rPr>
        <w:t>oblicima</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obrazovnog rada</w:t>
      </w:r>
    </w:p>
    <w:p w:rsidR="002D0359" w:rsidRPr="00715AEC" w:rsidRDefault="00BD13A4" w:rsidP="00D0008A">
      <w:pPr>
        <w:pStyle w:val="Odlomakpopisa"/>
        <w:numPr>
          <w:ilvl w:val="0"/>
          <w:numId w:val="9"/>
        </w:numPr>
        <w:tabs>
          <w:tab w:val="left" w:pos="833"/>
        </w:tabs>
        <w:spacing w:line="238" w:lineRule="exact"/>
        <w:ind w:left="832"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daje mišljenje i prijedloge o organizaciji izleta, ekskurzija, športskih i kulturnih</w:t>
      </w:r>
      <w:r w:rsidRPr="00715AEC">
        <w:rPr>
          <w:rFonts w:ascii="Times New Roman" w:hAnsi="Times New Roman" w:cs="Times New Roman"/>
          <w:spacing w:val="-25"/>
          <w:sz w:val="21"/>
          <w:lang w:val="hr-HR"/>
        </w:rPr>
        <w:t xml:space="preserve"> </w:t>
      </w:r>
      <w:r w:rsidRPr="00715AEC">
        <w:rPr>
          <w:rFonts w:ascii="Times New Roman" w:hAnsi="Times New Roman" w:cs="Times New Roman"/>
          <w:sz w:val="21"/>
          <w:lang w:val="hr-HR"/>
        </w:rPr>
        <w:t>manifestacija</w:t>
      </w:r>
    </w:p>
    <w:p w:rsidR="002D0359" w:rsidRPr="00715AEC" w:rsidRDefault="002D0359">
      <w:pPr>
        <w:spacing w:line="238" w:lineRule="exact"/>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rsidP="00D0008A">
      <w:pPr>
        <w:pStyle w:val="Odlomakpopisa"/>
        <w:numPr>
          <w:ilvl w:val="0"/>
          <w:numId w:val="9"/>
        </w:numPr>
        <w:tabs>
          <w:tab w:val="left" w:pos="833"/>
        </w:tabs>
        <w:spacing w:before="49"/>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lastRenderedPageBreak/>
        <w:t>daje mišljenje i prijedloge o vladanju i ponašanju učenika u školi i izvan</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nje</w:t>
      </w:r>
    </w:p>
    <w:p w:rsidR="002D0359" w:rsidRPr="00715AEC" w:rsidRDefault="00BD13A4" w:rsidP="00D0008A">
      <w:pPr>
        <w:pStyle w:val="Odlomakpopisa"/>
        <w:numPr>
          <w:ilvl w:val="0"/>
          <w:numId w:val="9"/>
        </w:numPr>
        <w:tabs>
          <w:tab w:val="left" w:pos="833"/>
        </w:tabs>
        <w:spacing w:before="3" w:line="241" w:lineRule="exact"/>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daje mišljenje i prijedloge o </w:t>
      </w:r>
      <w:r w:rsidRPr="00715AEC">
        <w:rPr>
          <w:rFonts w:ascii="Times New Roman" w:hAnsi="Times New Roman" w:cs="Times New Roman"/>
          <w:spacing w:val="-3"/>
          <w:sz w:val="21"/>
          <w:lang w:val="hr-HR"/>
        </w:rPr>
        <w:t xml:space="preserve">uvjetima </w:t>
      </w:r>
      <w:r w:rsidRPr="00715AEC">
        <w:rPr>
          <w:rFonts w:ascii="Times New Roman" w:hAnsi="Times New Roman" w:cs="Times New Roman"/>
          <w:sz w:val="21"/>
          <w:lang w:val="hr-HR"/>
        </w:rPr>
        <w:t>rada i poboljšanjima uvjeta</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rada</w:t>
      </w:r>
    </w:p>
    <w:p w:rsidR="002D0359" w:rsidRPr="00715AEC" w:rsidRDefault="00BD13A4" w:rsidP="00D0008A">
      <w:pPr>
        <w:pStyle w:val="Odlomakpopisa"/>
        <w:numPr>
          <w:ilvl w:val="0"/>
          <w:numId w:val="9"/>
        </w:numPr>
        <w:tabs>
          <w:tab w:val="left" w:pos="833"/>
        </w:tabs>
        <w:spacing w:line="240" w:lineRule="exact"/>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daje mišljenja i prijedloge o osnivanju i djelatnosti učeničkih</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udruga</w:t>
      </w:r>
    </w:p>
    <w:p w:rsidR="002D0359" w:rsidRPr="00715AEC" w:rsidRDefault="00BD13A4" w:rsidP="00D0008A">
      <w:pPr>
        <w:pStyle w:val="Odlomakpopisa"/>
        <w:numPr>
          <w:ilvl w:val="0"/>
          <w:numId w:val="9"/>
        </w:numPr>
        <w:tabs>
          <w:tab w:val="left" w:pos="833"/>
        </w:tabs>
        <w:ind w:left="832" w:right="612"/>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daje mišljenja i prijedloge o socijalno-ekonomskom položaju učenika i pružanju</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odgovarajće pomoći</w:t>
      </w:r>
    </w:p>
    <w:p w:rsidR="002D0359" w:rsidRPr="00715AEC" w:rsidRDefault="00BD13A4" w:rsidP="00D0008A">
      <w:pPr>
        <w:pStyle w:val="Odlomakpopisa"/>
        <w:numPr>
          <w:ilvl w:val="0"/>
          <w:numId w:val="9"/>
        </w:numPr>
        <w:tabs>
          <w:tab w:val="left" w:pos="833"/>
        </w:tabs>
        <w:spacing w:before="3"/>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daje mišljenja i prijedloge o organizaciji nastave, o uspjehu učenika u obrazovnom</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radu, izvannastavnim i izvanškolskim</w:t>
      </w:r>
      <w:r w:rsidRPr="00715AEC">
        <w:rPr>
          <w:rFonts w:ascii="Times New Roman" w:hAnsi="Times New Roman" w:cs="Times New Roman"/>
          <w:spacing w:val="-14"/>
          <w:sz w:val="21"/>
          <w:lang w:val="hr-HR"/>
        </w:rPr>
        <w:t xml:space="preserve"> </w:t>
      </w:r>
      <w:r w:rsidRPr="00715AEC">
        <w:rPr>
          <w:rFonts w:ascii="Times New Roman" w:hAnsi="Times New Roman" w:cs="Times New Roman"/>
          <w:sz w:val="21"/>
          <w:lang w:val="hr-HR"/>
        </w:rPr>
        <w:t>aktivnostima</w:t>
      </w:r>
    </w:p>
    <w:p w:rsidR="002D0359" w:rsidRPr="00715AEC" w:rsidRDefault="00BD13A4" w:rsidP="00D0008A">
      <w:pPr>
        <w:pStyle w:val="Odlomakpopisa"/>
        <w:numPr>
          <w:ilvl w:val="0"/>
          <w:numId w:val="9"/>
        </w:numPr>
        <w:tabs>
          <w:tab w:val="left" w:pos="833"/>
        </w:tabs>
        <w:spacing w:line="240" w:lineRule="exact"/>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kandidate za povjerenstvo školskog preventivnog</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programa</w:t>
      </w:r>
    </w:p>
    <w:p w:rsidR="002D0359" w:rsidRPr="00715AEC" w:rsidRDefault="00BD13A4" w:rsidP="00D0008A">
      <w:pPr>
        <w:pStyle w:val="Odlomakpopisa"/>
        <w:numPr>
          <w:ilvl w:val="0"/>
          <w:numId w:val="9"/>
        </w:numPr>
        <w:tabs>
          <w:tab w:val="left" w:pos="833"/>
        </w:tabs>
        <w:spacing w:before="3"/>
        <w:ind w:left="832" w:right="367"/>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bira</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kandidate</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povjerenstvo</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za</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praćenje</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programa</w:t>
      </w:r>
      <w:r w:rsidRPr="00715AEC">
        <w:rPr>
          <w:rFonts w:ascii="Times New Roman" w:eastAsia="Times New Roman" w:hAnsi="Times New Roman" w:cs="Times New Roman"/>
          <w:spacing w:val="-6"/>
          <w:sz w:val="21"/>
          <w:szCs w:val="21"/>
          <w:lang w:val="hr-HR"/>
        </w:rPr>
        <w:t xml:space="preserve"> </w:t>
      </w:r>
      <w:r w:rsidRPr="00715AEC">
        <w:rPr>
          <w:rFonts w:ascii="Times New Roman" w:eastAsia="Times New Roman" w:hAnsi="Times New Roman" w:cs="Times New Roman"/>
          <w:sz w:val="21"/>
          <w:szCs w:val="21"/>
          <w:lang w:val="hr-HR"/>
        </w:rPr>
        <w:t>„Afirmacijom</w:t>
      </w:r>
      <w:r w:rsidRPr="00715AEC">
        <w:rPr>
          <w:rFonts w:ascii="Times New Roman" w:eastAsia="Times New Roman" w:hAnsi="Times New Roman" w:cs="Times New Roman"/>
          <w:spacing w:val="-9"/>
          <w:sz w:val="21"/>
          <w:szCs w:val="21"/>
          <w:lang w:val="hr-HR"/>
        </w:rPr>
        <w:t xml:space="preserve"> </w:t>
      </w:r>
      <w:r w:rsidRPr="00715AEC">
        <w:rPr>
          <w:rFonts w:ascii="Times New Roman" w:eastAsia="Times New Roman" w:hAnsi="Times New Roman" w:cs="Times New Roman"/>
          <w:sz w:val="21"/>
          <w:szCs w:val="21"/>
          <w:lang w:val="hr-HR"/>
        </w:rPr>
        <w:t>pozitivnih</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vrijednosti</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protiv nasilja“</w:t>
      </w:r>
    </w:p>
    <w:p w:rsidR="002D0359" w:rsidRPr="00715AEC" w:rsidRDefault="00BD13A4" w:rsidP="00D0008A">
      <w:pPr>
        <w:pStyle w:val="Odlomakpopisa"/>
        <w:numPr>
          <w:ilvl w:val="0"/>
          <w:numId w:val="9"/>
        </w:numPr>
        <w:tabs>
          <w:tab w:val="left" w:pos="833"/>
        </w:tabs>
        <w:spacing w:line="240" w:lineRule="exact"/>
        <w:ind w:left="832" w:right="1009"/>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sudjeluje u izradi školskog</w:t>
      </w:r>
      <w:r w:rsidRPr="00715AEC">
        <w:rPr>
          <w:rFonts w:ascii="Times New Roman" w:hAnsi="Times New Roman" w:cs="Times New Roman"/>
          <w:spacing w:val="-4"/>
          <w:sz w:val="21"/>
          <w:lang w:val="hr-HR"/>
        </w:rPr>
        <w:t xml:space="preserve"> </w:t>
      </w:r>
      <w:r w:rsidRPr="00715AEC">
        <w:rPr>
          <w:rFonts w:ascii="Times New Roman" w:hAnsi="Times New Roman" w:cs="Times New Roman"/>
          <w:spacing w:val="-3"/>
          <w:sz w:val="21"/>
          <w:lang w:val="hr-HR"/>
        </w:rPr>
        <w:t>kurikuluma</w:t>
      </w:r>
    </w:p>
    <w:p w:rsidR="002D0359" w:rsidRPr="00715AEC" w:rsidRDefault="00BD13A4" w:rsidP="00D0008A">
      <w:pPr>
        <w:pStyle w:val="Odlomakpopisa"/>
        <w:numPr>
          <w:ilvl w:val="0"/>
          <w:numId w:val="9"/>
        </w:numPr>
        <w:tabs>
          <w:tab w:val="left" w:pos="833"/>
        </w:tabs>
        <w:spacing w:before="3"/>
        <w:ind w:left="832" w:right="16"/>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bira člana u Povjerenstvo (Tim) za kvalitetu (Zakon o strukovnom obrazovanju, čl. 12.</w:t>
      </w:r>
      <w:r w:rsidRPr="00715AEC">
        <w:rPr>
          <w:rFonts w:ascii="Times New Roman" w:hAnsi="Times New Roman" w:cs="Times New Roman"/>
          <w:spacing w:val="-22"/>
          <w:sz w:val="21"/>
          <w:lang w:val="hr-HR"/>
        </w:rPr>
        <w:t xml:space="preserve"> </w:t>
      </w:r>
      <w:r w:rsidRPr="00715AEC">
        <w:rPr>
          <w:rFonts w:ascii="Times New Roman" w:hAnsi="Times New Roman" w:cs="Times New Roman"/>
          <w:sz w:val="21"/>
          <w:lang w:val="hr-HR"/>
        </w:rPr>
        <w:t>st.2)</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rPr>
          <w:rFonts w:ascii="Times New Roman" w:eastAsia="Times New Roman" w:hAnsi="Times New Roman" w:cs="Times New Roman"/>
          <w:sz w:val="20"/>
          <w:szCs w:val="20"/>
          <w:lang w:val="hr-HR"/>
        </w:rPr>
      </w:pPr>
    </w:p>
    <w:p w:rsidR="002D0359" w:rsidRPr="00715AEC" w:rsidRDefault="00BD13A4" w:rsidP="00D0008A">
      <w:pPr>
        <w:pStyle w:val="Naslov2"/>
        <w:numPr>
          <w:ilvl w:val="1"/>
          <w:numId w:val="20"/>
        </w:numPr>
        <w:tabs>
          <w:tab w:val="left" w:pos="3282"/>
        </w:tabs>
        <w:spacing w:before="139"/>
        <w:ind w:left="3281" w:right="1009"/>
        <w:jc w:val="left"/>
        <w:rPr>
          <w:rFonts w:cs="Times New Roman"/>
          <w:b w:val="0"/>
          <w:bCs w:val="0"/>
          <w:lang w:val="hr-HR"/>
        </w:rPr>
      </w:pPr>
      <w:r w:rsidRPr="00715AEC">
        <w:rPr>
          <w:rFonts w:cs="Times New Roman"/>
          <w:lang w:val="hr-HR"/>
        </w:rPr>
        <w:t>PLAN RADA</w:t>
      </w:r>
      <w:r w:rsidRPr="00715AEC">
        <w:rPr>
          <w:rFonts w:cs="Times New Roman"/>
          <w:spacing w:val="1"/>
          <w:lang w:val="hr-HR"/>
        </w:rPr>
        <w:t xml:space="preserve"> </w:t>
      </w:r>
      <w:r w:rsidRPr="00715AEC">
        <w:rPr>
          <w:rFonts w:cs="Times New Roman"/>
          <w:lang w:val="hr-HR"/>
        </w:rPr>
        <w:t>RAVANTELJA</w:t>
      </w:r>
      <w:r w:rsidR="00F16326" w:rsidRPr="00715AEC">
        <w:rPr>
          <w:rFonts w:cs="Times New Roman"/>
          <w:lang w:val="hr-HR"/>
        </w:rPr>
        <w:t xml:space="preserve"> </w:t>
      </w:r>
    </w:p>
    <w:p w:rsidR="002D0359" w:rsidRPr="00715AEC" w:rsidRDefault="002D0359">
      <w:pPr>
        <w:spacing w:before="2"/>
        <w:rPr>
          <w:rFonts w:ascii="Times New Roman" w:eastAsia="Times New Roman" w:hAnsi="Times New Roman" w:cs="Times New Roman"/>
          <w:b/>
          <w:bCs/>
          <w:sz w:val="25"/>
          <w:szCs w:val="25"/>
          <w:lang w:val="hr-HR"/>
        </w:rPr>
      </w:pPr>
    </w:p>
    <w:p w:rsidR="002D0359" w:rsidRPr="00715AEC" w:rsidRDefault="00BD13A4">
      <w:pPr>
        <w:pStyle w:val="Tijeloteksta"/>
        <w:spacing w:line="261" w:lineRule="auto"/>
        <w:ind w:right="16"/>
        <w:rPr>
          <w:rFonts w:cs="Times New Roman"/>
          <w:lang w:val="hr-HR"/>
        </w:rPr>
      </w:pPr>
      <w:r w:rsidRPr="00715AEC">
        <w:rPr>
          <w:rFonts w:cs="Times New Roman"/>
          <w:lang w:val="hr-HR"/>
        </w:rPr>
        <w:t>Ravnatelj škole neposredno rukovodi odgojno-obrazovnim radom škole i poslovima ostalih izvršitelja</w:t>
      </w:r>
      <w:r w:rsidRPr="00715AEC">
        <w:rPr>
          <w:rFonts w:cs="Times New Roman"/>
          <w:spacing w:val="-31"/>
          <w:lang w:val="hr-HR"/>
        </w:rPr>
        <w:t xml:space="preserve"> </w:t>
      </w:r>
      <w:r w:rsidRPr="00715AEC">
        <w:rPr>
          <w:rFonts w:cs="Times New Roman"/>
          <w:lang w:val="hr-HR"/>
        </w:rPr>
        <w:t>što obuhvaća:</w:t>
      </w:r>
    </w:p>
    <w:p w:rsidR="002D0359" w:rsidRPr="00715AEC" w:rsidRDefault="00BD13A4" w:rsidP="00D0008A">
      <w:pPr>
        <w:pStyle w:val="Odlomakpopisa"/>
        <w:numPr>
          <w:ilvl w:val="0"/>
          <w:numId w:val="8"/>
        </w:numPr>
        <w:tabs>
          <w:tab w:val="left" w:pos="698"/>
        </w:tabs>
        <w:spacing w:before="155"/>
        <w:ind w:right="1009" w:hanging="336"/>
        <w:rPr>
          <w:rFonts w:ascii="Times New Roman" w:eastAsia="Times New Roman" w:hAnsi="Times New Roman" w:cs="Times New Roman"/>
          <w:sz w:val="21"/>
          <w:szCs w:val="21"/>
          <w:lang w:val="hr-HR"/>
        </w:rPr>
      </w:pPr>
      <w:r w:rsidRPr="00715AEC">
        <w:rPr>
          <w:rFonts w:ascii="Times New Roman" w:hAnsi="Times New Roman" w:cs="Times New Roman"/>
          <w:b/>
          <w:spacing w:val="2"/>
          <w:sz w:val="21"/>
          <w:u w:val="single" w:color="000000"/>
          <w:lang w:val="hr-HR"/>
        </w:rPr>
        <w:t xml:space="preserve">POSLOVI </w:t>
      </w:r>
      <w:r w:rsidRPr="00715AEC">
        <w:rPr>
          <w:rFonts w:ascii="Times New Roman" w:hAnsi="Times New Roman" w:cs="Times New Roman"/>
          <w:b/>
          <w:spacing w:val="3"/>
          <w:sz w:val="21"/>
          <w:u w:val="single" w:color="000000"/>
          <w:lang w:val="hr-HR"/>
        </w:rPr>
        <w:t xml:space="preserve">PLANIRANJA </w:t>
      </w:r>
      <w:r w:rsidRPr="00715AEC">
        <w:rPr>
          <w:rFonts w:ascii="Times New Roman" w:hAnsi="Times New Roman" w:cs="Times New Roman"/>
          <w:b/>
          <w:sz w:val="21"/>
          <w:u w:val="single" w:color="000000"/>
          <w:lang w:val="hr-HR"/>
        </w:rPr>
        <w:t xml:space="preserve">I PROGRAMIRANJA </w:t>
      </w:r>
      <w:r w:rsidRPr="00715AEC">
        <w:rPr>
          <w:rFonts w:ascii="Times New Roman" w:hAnsi="Times New Roman" w:cs="Times New Roman"/>
          <w:sz w:val="21"/>
          <w:lang w:val="hr-HR"/>
        </w:rPr>
        <w:t>- kolovoz 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rujan</w:t>
      </w:r>
    </w:p>
    <w:p w:rsidR="002D0359" w:rsidRPr="00715AEC" w:rsidRDefault="00BD13A4" w:rsidP="00D0008A">
      <w:pPr>
        <w:pStyle w:val="Odlomakpopisa"/>
        <w:numPr>
          <w:ilvl w:val="0"/>
          <w:numId w:val="7"/>
        </w:numPr>
        <w:tabs>
          <w:tab w:val="left" w:pos="823"/>
        </w:tabs>
        <w:spacing w:before="3"/>
        <w:ind w:right="414"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o</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pravodobnosti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kvaliteti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planova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programa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rada</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nastavnika,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stručnih</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učitelja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stručnih suradnika</w:t>
      </w:r>
    </w:p>
    <w:p w:rsidR="002D0359" w:rsidRPr="00715AEC" w:rsidRDefault="00BD13A4" w:rsidP="00D0008A">
      <w:pPr>
        <w:pStyle w:val="Odlomakpopisa"/>
        <w:numPr>
          <w:ilvl w:val="0"/>
          <w:numId w:val="7"/>
        </w:numPr>
        <w:tabs>
          <w:tab w:val="left" w:pos="823"/>
        </w:tabs>
        <w:spacing w:line="242" w:lineRule="auto"/>
        <w:ind w:right="879"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nabave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učila,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pomagala,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priručnika,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stručne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literature,</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učeničke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lektire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ostalog didaktičkog</w:t>
      </w:r>
    </w:p>
    <w:p w:rsidR="002D0359" w:rsidRPr="00715AEC" w:rsidRDefault="00BD13A4">
      <w:pPr>
        <w:pStyle w:val="Tijeloteksta"/>
        <w:spacing w:line="237" w:lineRule="exact"/>
        <w:ind w:left="836" w:right="1009"/>
        <w:rPr>
          <w:rFonts w:cs="Times New Roman"/>
          <w:lang w:val="hr-HR"/>
        </w:rPr>
      </w:pPr>
      <w:r w:rsidRPr="00715AEC">
        <w:rPr>
          <w:rFonts w:cs="Times New Roman"/>
          <w:lang w:val="hr-HR"/>
        </w:rPr>
        <w:t>materijala</w:t>
      </w:r>
    </w:p>
    <w:p w:rsidR="002D0359" w:rsidRPr="00715AEC" w:rsidRDefault="00BD13A4" w:rsidP="00D0008A">
      <w:pPr>
        <w:pStyle w:val="Odlomakpopisa"/>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i programiranje rada razrednih i nastavničkih</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vijeća</w:t>
      </w:r>
    </w:p>
    <w:p w:rsidR="002D0359" w:rsidRPr="00715AEC" w:rsidRDefault="00BD13A4" w:rsidP="00D0008A">
      <w:pPr>
        <w:pStyle w:val="Odlomakpopisa"/>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uređenja okoliša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škole</w:t>
      </w:r>
    </w:p>
    <w:p w:rsidR="002D0359" w:rsidRPr="00715AEC" w:rsidRDefault="00BD13A4" w:rsidP="00D0008A">
      <w:pPr>
        <w:pStyle w:val="Odlomakpopisa"/>
        <w:numPr>
          <w:ilvl w:val="0"/>
          <w:numId w:val="7"/>
        </w:numPr>
        <w:tabs>
          <w:tab w:val="left" w:pos="823"/>
        </w:tabs>
        <w:spacing w:before="3"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određivanje mentora i pripremanje nastavnika za stručni ispit</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(stažiranje)</w:t>
      </w:r>
    </w:p>
    <w:p w:rsidR="002D0359" w:rsidRPr="00715AEC" w:rsidRDefault="00BD13A4" w:rsidP="00D0008A">
      <w:pPr>
        <w:pStyle w:val="Odlomakpopisa"/>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nabava i održavanja zgrade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opreme</w:t>
      </w:r>
    </w:p>
    <w:p w:rsidR="002D0359" w:rsidRPr="00715AEC" w:rsidRDefault="002D0359">
      <w:pPr>
        <w:spacing w:before="3"/>
        <w:rPr>
          <w:rFonts w:ascii="Times New Roman" w:eastAsia="Times New Roman" w:hAnsi="Times New Roman" w:cs="Times New Roman"/>
          <w:sz w:val="18"/>
          <w:szCs w:val="18"/>
          <w:lang w:val="hr-HR"/>
        </w:rPr>
      </w:pPr>
    </w:p>
    <w:p w:rsidR="002D0359" w:rsidRPr="00715AEC" w:rsidRDefault="00BD13A4" w:rsidP="00D0008A">
      <w:pPr>
        <w:pStyle w:val="Naslov5"/>
        <w:numPr>
          <w:ilvl w:val="0"/>
          <w:numId w:val="8"/>
        </w:numPr>
        <w:tabs>
          <w:tab w:val="left" w:pos="698"/>
        </w:tabs>
        <w:spacing w:line="234" w:lineRule="exact"/>
        <w:ind w:right="1009" w:hanging="336"/>
        <w:rPr>
          <w:rFonts w:cs="Times New Roman"/>
          <w:b w:val="0"/>
          <w:bCs w:val="0"/>
          <w:lang w:val="hr-HR"/>
        </w:rPr>
      </w:pPr>
      <w:r w:rsidRPr="00715AEC">
        <w:rPr>
          <w:rFonts w:cs="Times New Roman"/>
          <w:u w:val="single" w:color="000000"/>
          <w:lang w:val="hr-HR"/>
        </w:rPr>
        <w:t xml:space="preserve">POSLOVI </w:t>
      </w:r>
      <w:r w:rsidRPr="00715AEC">
        <w:rPr>
          <w:rFonts w:cs="Times New Roman"/>
          <w:spacing w:val="2"/>
          <w:u w:val="single" w:color="000000"/>
          <w:lang w:val="hr-HR"/>
        </w:rPr>
        <w:t xml:space="preserve">ORGANIZACIJE </w:t>
      </w:r>
      <w:r w:rsidRPr="00715AEC">
        <w:rPr>
          <w:rFonts w:cs="Times New Roman"/>
          <w:spacing w:val="3"/>
          <w:u w:val="single" w:color="000000"/>
          <w:lang w:val="hr-HR"/>
        </w:rPr>
        <w:t>RADA</w:t>
      </w:r>
      <w:r w:rsidRPr="00715AEC">
        <w:rPr>
          <w:rFonts w:cs="Times New Roman"/>
          <w:spacing w:val="38"/>
          <w:u w:val="single" w:color="000000"/>
          <w:lang w:val="hr-HR"/>
        </w:rPr>
        <w:t xml:space="preserve"> </w:t>
      </w:r>
      <w:r w:rsidRPr="00715AEC">
        <w:rPr>
          <w:rFonts w:cs="Times New Roman"/>
          <w:u w:val="single" w:color="000000"/>
          <w:lang w:val="hr-HR"/>
        </w:rPr>
        <w:t>ŠKOLE</w:t>
      </w:r>
    </w:p>
    <w:p w:rsidR="002D0359" w:rsidRPr="00715AEC" w:rsidRDefault="00BD13A4" w:rsidP="00D0008A">
      <w:pPr>
        <w:pStyle w:val="Odlomakpopisa"/>
        <w:numPr>
          <w:ilvl w:val="0"/>
          <w:numId w:val="7"/>
        </w:numPr>
        <w:tabs>
          <w:tab w:val="left" w:pos="823"/>
        </w:tabs>
        <w:spacing w:line="234"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određivanje zaduženja nastavnika i stručnih učitelja -</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srpanj-kolovoz</w:t>
      </w:r>
    </w:p>
    <w:p w:rsidR="002D0359" w:rsidRPr="00715AEC" w:rsidRDefault="00BD13A4" w:rsidP="00D0008A">
      <w:pPr>
        <w:pStyle w:val="Odlomakpopisa"/>
        <w:numPr>
          <w:ilvl w:val="0"/>
          <w:numId w:val="7"/>
        </w:numPr>
        <w:tabs>
          <w:tab w:val="left" w:pos="823"/>
        </w:tabs>
        <w:spacing w:before="3" w:line="241" w:lineRule="exact"/>
        <w:ind w:left="822" w:right="1009" w:hanging="461"/>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organizacija radnog tjedna –</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rujan</w:t>
      </w:r>
    </w:p>
    <w:p w:rsidR="002D0359" w:rsidRPr="00715AEC" w:rsidRDefault="00BD13A4" w:rsidP="00D0008A">
      <w:pPr>
        <w:pStyle w:val="Odlomakpopisa"/>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 o pravodobnosti i kvaliteti izrade rasporeda sati -</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kolovoz-rujan</w:t>
      </w:r>
    </w:p>
    <w:p w:rsidR="002D0359" w:rsidRPr="00715AEC" w:rsidRDefault="00BD13A4" w:rsidP="00D0008A">
      <w:pPr>
        <w:pStyle w:val="Odlomakpopisa"/>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organizacija rada stručnih tijela - </w:t>
      </w:r>
      <w:r w:rsidRPr="00715AEC">
        <w:rPr>
          <w:rFonts w:ascii="Times New Roman" w:hAnsi="Times New Roman" w:cs="Times New Roman"/>
          <w:spacing w:val="-3"/>
          <w:sz w:val="21"/>
          <w:lang w:val="hr-HR"/>
        </w:rPr>
        <w:t>prema</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potrebi</w:t>
      </w:r>
    </w:p>
    <w:p w:rsidR="002D0359" w:rsidRPr="00715AEC" w:rsidRDefault="00BD13A4" w:rsidP="00D0008A">
      <w:pPr>
        <w:pStyle w:val="Odlomakpopisa"/>
        <w:numPr>
          <w:ilvl w:val="0"/>
          <w:numId w:val="7"/>
        </w:numPr>
        <w:tabs>
          <w:tab w:val="left" w:pos="823"/>
        </w:tabs>
        <w:spacing w:before="3" w:line="241" w:lineRule="exact"/>
        <w:ind w:left="822" w:right="16"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organizacija svečanih obilježavanja državnih blagdana i ostalih važnih nadnevaka - </w:t>
      </w:r>
      <w:r w:rsidRPr="00715AEC">
        <w:rPr>
          <w:rFonts w:ascii="Times New Roman" w:hAnsi="Times New Roman" w:cs="Times New Roman"/>
          <w:spacing w:val="-3"/>
          <w:sz w:val="21"/>
          <w:lang w:val="hr-HR"/>
        </w:rPr>
        <w:t>po</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kalendaru</w:t>
      </w:r>
    </w:p>
    <w:p w:rsidR="002D0359" w:rsidRPr="00715AEC" w:rsidRDefault="00BD13A4" w:rsidP="00D0008A">
      <w:pPr>
        <w:pStyle w:val="Odlomakpopisa"/>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organizacija učeničkih izleta i stručnih ekskurzija - tijekom</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godine</w:t>
      </w:r>
    </w:p>
    <w:p w:rsidR="002D0359" w:rsidRPr="00715AEC" w:rsidRDefault="00BD13A4" w:rsidP="00D0008A">
      <w:pPr>
        <w:pStyle w:val="Odlomakpopisa"/>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organizacija i vođenje sjednica roditeljskih vijeća i vijeća</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učenika</w:t>
      </w:r>
    </w:p>
    <w:p w:rsidR="002D0359" w:rsidRPr="00715AEC" w:rsidRDefault="00BD13A4" w:rsidP="00D0008A">
      <w:pPr>
        <w:pStyle w:val="Odlomakpopisa"/>
        <w:numPr>
          <w:ilvl w:val="0"/>
          <w:numId w:val="7"/>
        </w:numPr>
        <w:tabs>
          <w:tab w:val="left" w:pos="823"/>
        </w:tabs>
        <w:spacing w:before="3"/>
        <w:ind w:right="588" w:firstLine="0"/>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organizacija rada ispitnih povjerenstva za razredne, predmetne, razlikovne i popravne ispite</w:t>
      </w:r>
      <w:r w:rsidRPr="00715AEC">
        <w:rPr>
          <w:rFonts w:ascii="Times New Roman" w:eastAsia="Times New Roman" w:hAnsi="Times New Roman" w:cs="Times New Roman"/>
          <w:spacing w:val="-35"/>
          <w:sz w:val="21"/>
          <w:szCs w:val="21"/>
          <w:lang w:val="hr-HR"/>
        </w:rPr>
        <w:t xml:space="preserve"> </w:t>
      </w:r>
      <w:r w:rsidRPr="00715AEC">
        <w:rPr>
          <w:rFonts w:ascii="Times New Roman" w:eastAsia="Times New Roman" w:hAnsi="Times New Roman" w:cs="Times New Roman"/>
          <w:sz w:val="21"/>
          <w:szCs w:val="21"/>
          <w:lang w:val="hr-HR"/>
        </w:rPr>
        <w:t>– srpanj</w:t>
      </w:r>
    </w:p>
    <w:p w:rsidR="002D0359" w:rsidRPr="00715AEC" w:rsidRDefault="00BD13A4" w:rsidP="00D0008A">
      <w:pPr>
        <w:pStyle w:val="Odlomakpopisa"/>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sudjelovanje u organizaciji polaganja stručnih ispita - po planu</w:t>
      </w:r>
    </w:p>
    <w:p w:rsidR="002D0359" w:rsidRPr="00715AEC" w:rsidRDefault="00BD13A4" w:rsidP="00D0008A">
      <w:pPr>
        <w:pStyle w:val="Odlomakpopisa"/>
        <w:numPr>
          <w:ilvl w:val="0"/>
          <w:numId w:val="7"/>
        </w:numPr>
        <w:tabs>
          <w:tab w:val="left" w:pos="823"/>
        </w:tabs>
        <w:spacing w:before="3"/>
        <w:ind w:left="822" w:right="16" w:hanging="461"/>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sudjelovanje u organizaciji i provođenju svih odluka odgojno obrazovnog karaktera –</w:t>
      </w:r>
      <w:r w:rsidRPr="00715AEC">
        <w:rPr>
          <w:rFonts w:ascii="Times New Roman" w:eastAsia="Times New Roman" w:hAnsi="Times New Roman" w:cs="Times New Roman"/>
          <w:spacing w:val="-5"/>
          <w:sz w:val="21"/>
          <w:szCs w:val="21"/>
          <w:lang w:val="hr-HR"/>
        </w:rPr>
        <w:t xml:space="preserve"> </w:t>
      </w:r>
      <w:r w:rsidRPr="00715AEC">
        <w:rPr>
          <w:rFonts w:ascii="Times New Roman" w:eastAsia="Times New Roman" w:hAnsi="Times New Roman" w:cs="Times New Roman"/>
          <w:sz w:val="21"/>
          <w:szCs w:val="21"/>
          <w:lang w:val="hr-HR"/>
        </w:rPr>
        <w:t>rujan</w:t>
      </w:r>
    </w:p>
    <w:p w:rsidR="002D0359" w:rsidRPr="00715AEC" w:rsidRDefault="002D0359">
      <w:pPr>
        <w:spacing w:before="8"/>
        <w:rPr>
          <w:rFonts w:ascii="Times New Roman" w:eastAsia="Times New Roman" w:hAnsi="Times New Roman" w:cs="Times New Roman"/>
          <w:sz w:val="15"/>
          <w:szCs w:val="15"/>
          <w:lang w:val="hr-HR"/>
        </w:rPr>
      </w:pPr>
    </w:p>
    <w:p w:rsidR="002D0359" w:rsidRPr="00715AEC" w:rsidRDefault="00BD13A4" w:rsidP="00D0008A">
      <w:pPr>
        <w:pStyle w:val="Odlomakpopisa"/>
        <w:numPr>
          <w:ilvl w:val="0"/>
          <w:numId w:val="8"/>
        </w:numPr>
        <w:tabs>
          <w:tab w:val="left" w:pos="698"/>
        </w:tabs>
        <w:spacing w:line="236" w:lineRule="exact"/>
        <w:ind w:right="1009" w:hanging="336"/>
        <w:rPr>
          <w:rFonts w:ascii="Times New Roman" w:eastAsia="Times New Roman" w:hAnsi="Times New Roman" w:cs="Times New Roman"/>
          <w:sz w:val="21"/>
          <w:szCs w:val="21"/>
          <w:lang w:val="hr-HR"/>
        </w:rPr>
      </w:pPr>
      <w:r w:rsidRPr="00715AEC">
        <w:rPr>
          <w:rFonts w:ascii="Times New Roman" w:hAnsi="Times New Roman" w:cs="Times New Roman"/>
          <w:spacing w:val="-53"/>
          <w:sz w:val="21"/>
          <w:u w:val="single" w:color="000000"/>
          <w:lang w:val="hr-HR"/>
        </w:rPr>
        <w:t xml:space="preserve"> </w:t>
      </w:r>
      <w:r w:rsidRPr="00715AEC">
        <w:rPr>
          <w:rFonts w:ascii="Times New Roman" w:hAnsi="Times New Roman" w:cs="Times New Roman"/>
          <w:b/>
          <w:sz w:val="21"/>
          <w:u w:val="single" w:color="000000"/>
          <w:lang w:val="hr-HR"/>
        </w:rPr>
        <w:t xml:space="preserve">POSLOVI VOĐENJA </w:t>
      </w:r>
      <w:r w:rsidRPr="00715AEC">
        <w:rPr>
          <w:rFonts w:ascii="Times New Roman" w:hAnsi="Times New Roman" w:cs="Times New Roman"/>
          <w:sz w:val="21"/>
          <w:lang w:val="hr-HR"/>
        </w:rPr>
        <w:t>- tijekom šk. god. i prema</w:t>
      </w:r>
      <w:r w:rsidRPr="00715AEC">
        <w:rPr>
          <w:rFonts w:ascii="Times New Roman" w:hAnsi="Times New Roman" w:cs="Times New Roman"/>
          <w:spacing w:val="-32"/>
          <w:sz w:val="21"/>
          <w:lang w:val="hr-HR"/>
        </w:rPr>
        <w:t xml:space="preserve"> </w:t>
      </w:r>
      <w:r w:rsidRPr="00715AEC">
        <w:rPr>
          <w:rFonts w:ascii="Times New Roman" w:hAnsi="Times New Roman" w:cs="Times New Roman"/>
          <w:sz w:val="21"/>
          <w:lang w:val="hr-HR"/>
        </w:rPr>
        <w:t>planu</w:t>
      </w:r>
    </w:p>
    <w:p w:rsidR="002D0359" w:rsidRPr="00715AEC" w:rsidRDefault="00BD13A4" w:rsidP="00D0008A">
      <w:pPr>
        <w:pStyle w:val="Odlomakpopisa"/>
        <w:numPr>
          <w:ilvl w:val="0"/>
          <w:numId w:val="7"/>
        </w:numPr>
        <w:tabs>
          <w:tab w:val="left" w:pos="823"/>
        </w:tabs>
        <w:spacing w:line="237" w:lineRule="auto"/>
        <w:ind w:right="554"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stvaranje ozračja povjerenja i dobre suradnje sa svim djelatnicima, te poticanje </w:t>
      </w:r>
      <w:r w:rsidRPr="00715AEC">
        <w:rPr>
          <w:rFonts w:ascii="Times New Roman" w:hAnsi="Times New Roman" w:cs="Times New Roman"/>
          <w:spacing w:val="-3"/>
          <w:sz w:val="21"/>
          <w:lang w:val="hr-HR"/>
        </w:rPr>
        <w:t>na</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međusobnu suradnju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dobre</w:t>
      </w:r>
    </w:p>
    <w:p w:rsidR="002D0359" w:rsidRPr="00715AEC" w:rsidRDefault="00BD13A4">
      <w:pPr>
        <w:pStyle w:val="Tijeloteksta"/>
        <w:spacing w:line="241" w:lineRule="exact"/>
        <w:ind w:left="836" w:right="1009"/>
        <w:rPr>
          <w:rFonts w:cs="Times New Roman"/>
          <w:lang w:val="hr-HR"/>
        </w:rPr>
      </w:pPr>
      <w:r w:rsidRPr="00715AEC">
        <w:rPr>
          <w:rFonts w:cs="Times New Roman"/>
          <w:lang w:val="hr-HR"/>
        </w:rPr>
        <w:t>međuljudske</w:t>
      </w:r>
      <w:r w:rsidRPr="00715AEC">
        <w:rPr>
          <w:rFonts w:cs="Times New Roman"/>
          <w:spacing w:val="-10"/>
          <w:lang w:val="hr-HR"/>
        </w:rPr>
        <w:t xml:space="preserve"> </w:t>
      </w:r>
      <w:r w:rsidRPr="00715AEC">
        <w:rPr>
          <w:rFonts w:cs="Times New Roman"/>
          <w:lang w:val="hr-HR"/>
        </w:rPr>
        <w:t>odnose</w:t>
      </w:r>
    </w:p>
    <w:p w:rsidR="002D0359" w:rsidRPr="00715AEC" w:rsidRDefault="00BD13A4" w:rsidP="00D0008A">
      <w:pPr>
        <w:pStyle w:val="Odlomakpopisa"/>
        <w:numPr>
          <w:ilvl w:val="0"/>
          <w:numId w:val="7"/>
        </w:numPr>
        <w:tabs>
          <w:tab w:val="left" w:pos="823"/>
        </w:tabs>
        <w:spacing w:before="3" w:line="241" w:lineRule="exact"/>
        <w:ind w:left="822" w:right="16"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stvaranje pozitivnog ozračja u školi radi poticanja djelatnika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postizanje dobrih rezultata u</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radu</w:t>
      </w:r>
    </w:p>
    <w:p w:rsidR="002D0359" w:rsidRPr="00715AEC" w:rsidRDefault="00BD13A4" w:rsidP="00D0008A">
      <w:pPr>
        <w:pStyle w:val="Odlomakpopisa"/>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pripremanje i vođenje sjednica Nastavničkog</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vijeća</w:t>
      </w:r>
    </w:p>
    <w:p w:rsidR="002D0359" w:rsidRPr="00715AEC" w:rsidRDefault="00BD13A4" w:rsidP="00D0008A">
      <w:pPr>
        <w:pStyle w:val="Odlomakpopisa"/>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 o radu razrednih vijeća i stručnih aktiva u</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školi</w:t>
      </w:r>
    </w:p>
    <w:p w:rsidR="002D0359" w:rsidRPr="00715AEC" w:rsidRDefault="00BD13A4" w:rsidP="00D0008A">
      <w:pPr>
        <w:pStyle w:val="Odlomakpopisa"/>
        <w:numPr>
          <w:ilvl w:val="0"/>
          <w:numId w:val="7"/>
        </w:numPr>
        <w:tabs>
          <w:tab w:val="left" w:pos="823"/>
        </w:tabs>
        <w:spacing w:before="3"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poslovi opremanja nastavnih programa (nastavna sredstva i</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pomagala)</w:t>
      </w:r>
    </w:p>
    <w:p w:rsidR="002D0359" w:rsidRPr="00715AEC" w:rsidRDefault="00BD13A4" w:rsidP="00D0008A">
      <w:pPr>
        <w:pStyle w:val="Odlomakpopisa"/>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 o uređenju okoliša oko škole i održavanje školske</w:t>
      </w:r>
      <w:r w:rsidRPr="00715AEC">
        <w:rPr>
          <w:rFonts w:ascii="Times New Roman" w:hAnsi="Times New Roman" w:cs="Times New Roman"/>
          <w:spacing w:val="-19"/>
          <w:sz w:val="21"/>
          <w:lang w:val="hr-HR"/>
        </w:rPr>
        <w:t xml:space="preserve"> </w:t>
      </w:r>
      <w:r w:rsidRPr="00715AEC">
        <w:rPr>
          <w:rFonts w:ascii="Times New Roman" w:hAnsi="Times New Roman" w:cs="Times New Roman"/>
          <w:sz w:val="21"/>
          <w:lang w:val="hr-HR"/>
        </w:rPr>
        <w:t>zgrade</w:t>
      </w:r>
    </w:p>
    <w:p w:rsidR="002D0359" w:rsidRPr="00715AEC" w:rsidRDefault="00BD13A4" w:rsidP="00D0008A">
      <w:pPr>
        <w:pStyle w:val="Odlomakpopisa"/>
        <w:numPr>
          <w:ilvl w:val="0"/>
          <w:numId w:val="7"/>
        </w:numPr>
        <w:tabs>
          <w:tab w:val="left" w:pos="823"/>
        </w:tabs>
        <w:spacing w:line="240"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poticanje nastavnika i stručnih učitelja, te stručnih suradnika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stručno</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usavršavanje</w:t>
      </w:r>
    </w:p>
    <w:p w:rsidR="002D0359" w:rsidRPr="00715AEC" w:rsidRDefault="00BD13A4" w:rsidP="00D0008A">
      <w:pPr>
        <w:pStyle w:val="Odlomakpopisa"/>
        <w:numPr>
          <w:ilvl w:val="0"/>
          <w:numId w:val="7"/>
        </w:numPr>
        <w:tabs>
          <w:tab w:val="left" w:pos="823"/>
        </w:tabs>
        <w:spacing w:line="242" w:lineRule="auto"/>
        <w:ind w:right="117" w:firstLine="0"/>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poticanje dobrih, te prevencija i uklanjanje neprimjerenih postupaka u odnosu : nastavnik –</w:t>
      </w:r>
      <w:r w:rsidRPr="00715AEC">
        <w:rPr>
          <w:rFonts w:ascii="Times New Roman" w:eastAsia="Times New Roman" w:hAnsi="Times New Roman" w:cs="Times New Roman"/>
          <w:spacing w:val="-34"/>
          <w:sz w:val="21"/>
          <w:szCs w:val="21"/>
          <w:lang w:val="hr-HR"/>
        </w:rPr>
        <w:t xml:space="preserve"> </w:t>
      </w:r>
      <w:r w:rsidRPr="00715AEC">
        <w:rPr>
          <w:rFonts w:ascii="Times New Roman" w:eastAsia="Times New Roman" w:hAnsi="Times New Roman" w:cs="Times New Roman"/>
          <w:sz w:val="21"/>
          <w:szCs w:val="21"/>
          <w:lang w:val="hr-HR"/>
        </w:rPr>
        <w:t>roditelj i</w:t>
      </w:r>
      <w:r w:rsidRPr="00715AEC">
        <w:rPr>
          <w:rFonts w:ascii="Times New Roman" w:eastAsia="Times New Roman" w:hAnsi="Times New Roman" w:cs="Times New Roman"/>
          <w:spacing w:val="-1"/>
          <w:sz w:val="21"/>
          <w:szCs w:val="21"/>
          <w:lang w:val="hr-HR"/>
        </w:rPr>
        <w:t xml:space="preserve"> </w:t>
      </w:r>
      <w:r w:rsidRPr="00715AEC">
        <w:rPr>
          <w:rFonts w:ascii="Times New Roman" w:eastAsia="Times New Roman" w:hAnsi="Times New Roman" w:cs="Times New Roman"/>
          <w:sz w:val="21"/>
          <w:szCs w:val="21"/>
          <w:lang w:val="hr-HR"/>
        </w:rPr>
        <w:t>nastavnik</w:t>
      </w:r>
    </w:p>
    <w:p w:rsidR="002D0359" w:rsidRPr="00715AEC" w:rsidRDefault="00BD13A4">
      <w:pPr>
        <w:pStyle w:val="Tijeloteksta"/>
        <w:spacing w:line="237" w:lineRule="exact"/>
        <w:ind w:left="836" w:right="1009"/>
        <w:rPr>
          <w:rFonts w:cs="Times New Roman"/>
          <w:lang w:val="hr-HR"/>
        </w:rPr>
      </w:pPr>
      <w:r w:rsidRPr="00715AEC">
        <w:rPr>
          <w:rFonts w:cs="Times New Roman"/>
          <w:lang w:val="hr-HR"/>
        </w:rPr>
        <w:t>–</w:t>
      </w:r>
      <w:r w:rsidRPr="00715AEC">
        <w:rPr>
          <w:rFonts w:cs="Times New Roman"/>
          <w:spacing w:val="-5"/>
          <w:lang w:val="hr-HR"/>
        </w:rPr>
        <w:t xml:space="preserve"> </w:t>
      </w:r>
      <w:r w:rsidRPr="00715AEC">
        <w:rPr>
          <w:rFonts w:cs="Times New Roman"/>
          <w:lang w:val="hr-HR"/>
        </w:rPr>
        <w:t>učenik</w:t>
      </w:r>
    </w:p>
    <w:p w:rsidR="002D0359" w:rsidRPr="00715AEC" w:rsidRDefault="00BD13A4" w:rsidP="00D0008A">
      <w:pPr>
        <w:pStyle w:val="Odlomakpopisa"/>
        <w:numPr>
          <w:ilvl w:val="0"/>
          <w:numId w:val="7"/>
        </w:numPr>
        <w:tabs>
          <w:tab w:val="left" w:pos="823"/>
        </w:tabs>
        <w:spacing w:line="241" w:lineRule="exact"/>
        <w:ind w:left="822" w:right="1009" w:hanging="46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briga o odgovornom odnosu djelatnika i učenika </w:t>
      </w:r>
      <w:r w:rsidRPr="00715AEC">
        <w:rPr>
          <w:rFonts w:ascii="Times New Roman" w:hAnsi="Times New Roman" w:cs="Times New Roman"/>
          <w:spacing w:val="-3"/>
          <w:sz w:val="21"/>
          <w:lang w:val="hr-HR"/>
        </w:rPr>
        <w:t xml:space="preserve">prema </w:t>
      </w:r>
      <w:r w:rsidRPr="00715AEC">
        <w:rPr>
          <w:rFonts w:ascii="Times New Roman" w:hAnsi="Times New Roman" w:cs="Times New Roman"/>
          <w:sz w:val="21"/>
          <w:lang w:val="hr-HR"/>
        </w:rPr>
        <w:t>školi i školskoj</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imovini</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340" w:right="1340" w:bottom="280" w:left="1300" w:header="720" w:footer="720" w:gutter="0"/>
          <w:cols w:space="720"/>
        </w:sectPr>
      </w:pPr>
    </w:p>
    <w:p w:rsidR="002D0359" w:rsidRPr="00715AEC" w:rsidRDefault="00BD13A4">
      <w:pPr>
        <w:pStyle w:val="Naslov5"/>
        <w:spacing w:before="60"/>
        <w:ind w:right="508"/>
        <w:rPr>
          <w:rFonts w:cs="Times New Roman"/>
          <w:b w:val="0"/>
          <w:bCs w:val="0"/>
          <w:lang w:val="hr-HR"/>
        </w:rPr>
      </w:pPr>
      <w:r w:rsidRPr="00715AEC">
        <w:rPr>
          <w:rFonts w:cs="Times New Roman"/>
          <w:b w:val="0"/>
          <w:spacing w:val="-53"/>
          <w:u w:val="single" w:color="000000"/>
          <w:lang w:val="hr-HR"/>
        </w:rPr>
        <w:lastRenderedPageBreak/>
        <w:t xml:space="preserve"> </w:t>
      </w:r>
      <w:r w:rsidRPr="00715AEC">
        <w:rPr>
          <w:rFonts w:cs="Times New Roman"/>
          <w:u w:val="single" w:color="000000"/>
          <w:lang w:val="hr-HR"/>
        </w:rPr>
        <w:t>4. PRAĆENJE PROMICANJA I VREDNOVANJE OSTVARIVANJA PLANA I</w:t>
      </w:r>
      <w:r w:rsidRPr="00715AEC">
        <w:rPr>
          <w:rFonts w:cs="Times New Roman"/>
          <w:spacing w:val="-28"/>
          <w:u w:val="single" w:color="000000"/>
          <w:lang w:val="hr-HR"/>
        </w:rPr>
        <w:t xml:space="preserve"> </w:t>
      </w:r>
      <w:r w:rsidRPr="00715AEC">
        <w:rPr>
          <w:rFonts w:cs="Times New Roman"/>
          <w:u w:val="single" w:color="000000"/>
          <w:lang w:val="hr-HR"/>
        </w:rPr>
        <w:t>PROGRAMA</w:t>
      </w:r>
    </w:p>
    <w:p w:rsidR="002D0359" w:rsidRPr="00715AEC" w:rsidRDefault="00BD13A4">
      <w:pPr>
        <w:spacing w:before="17"/>
        <w:ind w:left="116" w:right="508"/>
        <w:rPr>
          <w:rFonts w:ascii="Times New Roman" w:eastAsia="Times New Roman" w:hAnsi="Times New Roman" w:cs="Times New Roman"/>
          <w:sz w:val="21"/>
          <w:szCs w:val="21"/>
          <w:lang w:val="hr-HR"/>
        </w:rPr>
      </w:pPr>
      <w:r w:rsidRPr="00715AEC">
        <w:rPr>
          <w:rFonts w:ascii="Times New Roman" w:hAnsi="Times New Roman" w:cs="Times New Roman"/>
          <w:spacing w:val="-53"/>
          <w:sz w:val="21"/>
          <w:u w:val="single" w:color="000000"/>
          <w:lang w:val="hr-HR"/>
        </w:rPr>
        <w:t xml:space="preserve"> </w:t>
      </w:r>
      <w:r w:rsidRPr="00715AEC">
        <w:rPr>
          <w:rFonts w:ascii="Times New Roman" w:hAnsi="Times New Roman" w:cs="Times New Roman"/>
          <w:b/>
          <w:sz w:val="21"/>
          <w:u w:val="single" w:color="000000"/>
          <w:lang w:val="hr-HR"/>
        </w:rPr>
        <w:t>ŠKOLE</w:t>
      </w:r>
    </w:p>
    <w:p w:rsidR="002D0359" w:rsidRPr="00715AEC" w:rsidRDefault="00BD13A4" w:rsidP="00D0008A">
      <w:pPr>
        <w:pStyle w:val="Odlomakpopisa"/>
        <w:numPr>
          <w:ilvl w:val="0"/>
          <w:numId w:val="7"/>
        </w:numPr>
        <w:tabs>
          <w:tab w:val="left" w:pos="823"/>
        </w:tabs>
        <w:spacing w:before="176"/>
        <w:ind w:left="116" w:right="324" w:firstLine="28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pedagoško instruktivni rad, tj. praćenje ostvarivanja odgojno-obrazovnog procesa (praćenje</w:t>
      </w:r>
      <w:r w:rsidRPr="00715AEC">
        <w:rPr>
          <w:rFonts w:ascii="Times New Roman" w:hAnsi="Times New Roman" w:cs="Times New Roman"/>
          <w:spacing w:val="-28"/>
          <w:sz w:val="21"/>
          <w:lang w:val="hr-HR"/>
        </w:rPr>
        <w:t xml:space="preserve"> </w:t>
      </w:r>
      <w:r w:rsidRPr="00715AEC">
        <w:rPr>
          <w:rFonts w:ascii="Times New Roman" w:hAnsi="Times New Roman" w:cs="Times New Roman"/>
          <w:sz w:val="21"/>
          <w:lang w:val="hr-HR"/>
        </w:rPr>
        <w:t>rada nastavnika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w:t>
      </w:r>
    </w:p>
    <w:p w:rsidR="002D0359" w:rsidRPr="00715AEC" w:rsidRDefault="00BD13A4">
      <w:pPr>
        <w:pStyle w:val="Tijeloteksta"/>
        <w:spacing w:before="3" w:line="241" w:lineRule="exact"/>
        <w:ind w:left="822" w:right="508"/>
        <w:rPr>
          <w:rFonts w:cs="Times New Roman"/>
          <w:lang w:val="hr-HR"/>
        </w:rPr>
      </w:pPr>
      <w:r w:rsidRPr="00715AEC">
        <w:rPr>
          <w:rFonts w:cs="Times New Roman"/>
          <w:lang w:val="hr-HR"/>
        </w:rPr>
        <w:t>nastavnom procesu) - tijekom šk.</w:t>
      </w:r>
      <w:r w:rsidRPr="00715AEC">
        <w:rPr>
          <w:rFonts w:cs="Times New Roman"/>
          <w:spacing w:val="-10"/>
          <w:lang w:val="hr-HR"/>
        </w:rPr>
        <w:t xml:space="preserve"> </w:t>
      </w:r>
      <w:r w:rsidRPr="00715AEC">
        <w:rPr>
          <w:rFonts w:cs="Times New Roman"/>
          <w:spacing w:val="-3"/>
          <w:lang w:val="hr-HR"/>
        </w:rPr>
        <w:t>god.</w:t>
      </w:r>
    </w:p>
    <w:p w:rsidR="002D0359" w:rsidRPr="00715AEC" w:rsidRDefault="00BD13A4" w:rsidP="00D0008A">
      <w:pPr>
        <w:pStyle w:val="Odlomakpopisa"/>
        <w:numPr>
          <w:ilvl w:val="0"/>
          <w:numId w:val="7"/>
        </w:numPr>
        <w:tabs>
          <w:tab w:val="left" w:pos="823"/>
        </w:tabs>
        <w:spacing w:line="240" w:lineRule="exact"/>
        <w:ind w:left="822" w:right="508" w:hanging="423"/>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praćenje ostvarenja suradnje škole i roditelja – studeni</w:t>
      </w:r>
    </w:p>
    <w:p w:rsidR="002D0359" w:rsidRPr="00715AEC" w:rsidRDefault="00BD13A4" w:rsidP="00D0008A">
      <w:pPr>
        <w:pStyle w:val="Odlomakpopisa"/>
        <w:numPr>
          <w:ilvl w:val="0"/>
          <w:numId w:val="7"/>
        </w:numPr>
        <w:tabs>
          <w:tab w:val="left" w:pos="823"/>
        </w:tabs>
        <w:spacing w:line="241" w:lineRule="exact"/>
        <w:ind w:left="822" w:right="508" w:hanging="42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ostvarenje programa pripravničkog staža - tijekom</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godine</w:t>
      </w:r>
    </w:p>
    <w:p w:rsidR="002D0359" w:rsidRPr="00715AEC" w:rsidRDefault="00BD13A4" w:rsidP="00D0008A">
      <w:pPr>
        <w:pStyle w:val="Odlomakpopisa"/>
        <w:numPr>
          <w:ilvl w:val="0"/>
          <w:numId w:val="7"/>
        </w:numPr>
        <w:tabs>
          <w:tab w:val="left" w:pos="823"/>
        </w:tabs>
        <w:spacing w:before="3" w:line="241" w:lineRule="exact"/>
        <w:ind w:left="822" w:right="508" w:hanging="42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izostajanja učenika s nastave, te uvid u razloge izostajanja -</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prosinac</w:t>
      </w:r>
    </w:p>
    <w:p w:rsidR="002D0359" w:rsidRPr="00715AEC" w:rsidRDefault="00BD13A4" w:rsidP="00D0008A">
      <w:pPr>
        <w:pStyle w:val="Odlomakpopisa"/>
        <w:numPr>
          <w:ilvl w:val="0"/>
          <w:numId w:val="7"/>
        </w:numPr>
        <w:tabs>
          <w:tab w:val="left" w:pos="823"/>
        </w:tabs>
        <w:spacing w:line="240" w:lineRule="exact"/>
        <w:ind w:left="822" w:right="508" w:hanging="423"/>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rada ispitnih povjerenstava (razlikovni, razredni, popravni, završni) -</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lipanj-srpanj</w:t>
      </w:r>
    </w:p>
    <w:p w:rsidR="002D0359" w:rsidRPr="00715AEC" w:rsidRDefault="00BD13A4" w:rsidP="00D0008A">
      <w:pPr>
        <w:pStyle w:val="Odlomakpopisa"/>
        <w:numPr>
          <w:ilvl w:val="0"/>
          <w:numId w:val="7"/>
        </w:numPr>
        <w:tabs>
          <w:tab w:val="left" w:pos="823"/>
        </w:tabs>
        <w:ind w:left="116" w:right="870" w:firstLine="283"/>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 xml:space="preserve">raščlamba ostvarenih rezultata odgoja i obrazovanja </w:t>
      </w:r>
      <w:r w:rsidRPr="00715AEC">
        <w:rPr>
          <w:rFonts w:ascii="Times New Roman" w:eastAsia="Times New Roman" w:hAnsi="Times New Roman" w:cs="Times New Roman"/>
          <w:spacing w:val="-3"/>
          <w:sz w:val="21"/>
          <w:szCs w:val="21"/>
          <w:lang w:val="hr-HR"/>
        </w:rPr>
        <w:t xml:space="preserve">na </w:t>
      </w:r>
      <w:r w:rsidRPr="00715AEC">
        <w:rPr>
          <w:rFonts w:ascii="Times New Roman" w:eastAsia="Times New Roman" w:hAnsi="Times New Roman" w:cs="Times New Roman"/>
          <w:sz w:val="21"/>
          <w:szCs w:val="21"/>
          <w:lang w:val="hr-HR"/>
        </w:rPr>
        <w:t>kraju polugodišta i školske</w:t>
      </w:r>
      <w:r w:rsidRPr="00715AEC">
        <w:rPr>
          <w:rFonts w:ascii="Times New Roman" w:eastAsia="Times New Roman" w:hAnsi="Times New Roman" w:cs="Times New Roman"/>
          <w:spacing w:val="-18"/>
          <w:sz w:val="21"/>
          <w:szCs w:val="21"/>
          <w:lang w:val="hr-HR"/>
        </w:rPr>
        <w:t xml:space="preserve"> </w:t>
      </w:r>
      <w:r w:rsidRPr="00715AEC">
        <w:rPr>
          <w:rFonts w:ascii="Times New Roman" w:eastAsia="Times New Roman" w:hAnsi="Times New Roman" w:cs="Times New Roman"/>
          <w:sz w:val="21"/>
          <w:szCs w:val="21"/>
          <w:lang w:val="hr-HR"/>
        </w:rPr>
        <w:t>godine prosudba i isticanje dobrih rezultata, te iznošenje prijedloga unapređivanja odgoja i obrazovanja</w:t>
      </w:r>
      <w:r w:rsidRPr="00715AEC">
        <w:rPr>
          <w:rFonts w:ascii="Times New Roman" w:eastAsia="Times New Roman" w:hAnsi="Times New Roman" w:cs="Times New Roman"/>
          <w:spacing w:val="-34"/>
          <w:sz w:val="21"/>
          <w:szCs w:val="21"/>
          <w:lang w:val="hr-HR"/>
        </w:rPr>
        <w:t xml:space="preserve"> </w:t>
      </w:r>
      <w:r w:rsidRPr="00715AEC">
        <w:rPr>
          <w:rFonts w:ascii="Times New Roman" w:eastAsia="Times New Roman" w:hAnsi="Times New Roman" w:cs="Times New Roman"/>
          <w:sz w:val="21"/>
          <w:szCs w:val="21"/>
          <w:lang w:val="hr-HR"/>
        </w:rPr>
        <w:t>i uklanjanje možebitnih nepravilnosti – studeni, lipanj i</w:t>
      </w:r>
      <w:r w:rsidRPr="00715AEC">
        <w:rPr>
          <w:rFonts w:ascii="Times New Roman" w:eastAsia="Times New Roman" w:hAnsi="Times New Roman" w:cs="Times New Roman"/>
          <w:spacing w:val="3"/>
          <w:sz w:val="21"/>
          <w:szCs w:val="21"/>
          <w:lang w:val="hr-HR"/>
        </w:rPr>
        <w:t xml:space="preserve"> </w:t>
      </w:r>
      <w:r w:rsidRPr="00715AEC">
        <w:rPr>
          <w:rFonts w:ascii="Times New Roman" w:eastAsia="Times New Roman" w:hAnsi="Times New Roman" w:cs="Times New Roman"/>
          <w:sz w:val="21"/>
          <w:szCs w:val="21"/>
          <w:lang w:val="hr-HR"/>
        </w:rPr>
        <w:t>kolovoz</w:t>
      </w:r>
    </w:p>
    <w:p w:rsidR="002D0359" w:rsidRPr="00715AEC" w:rsidRDefault="002D0359">
      <w:pPr>
        <w:spacing w:before="8"/>
        <w:rPr>
          <w:rFonts w:ascii="Times New Roman" w:eastAsia="Times New Roman" w:hAnsi="Times New Roman" w:cs="Times New Roman"/>
          <w:sz w:val="15"/>
          <w:szCs w:val="15"/>
          <w:lang w:val="hr-HR"/>
        </w:rPr>
      </w:pPr>
    </w:p>
    <w:p w:rsidR="002D0359" w:rsidRPr="00715AEC" w:rsidRDefault="00BD13A4" w:rsidP="00D0008A">
      <w:pPr>
        <w:pStyle w:val="Odlomakpopisa"/>
        <w:numPr>
          <w:ilvl w:val="0"/>
          <w:numId w:val="6"/>
        </w:numPr>
        <w:tabs>
          <w:tab w:val="left" w:pos="578"/>
        </w:tabs>
        <w:ind w:right="508" w:hanging="10"/>
        <w:rPr>
          <w:rFonts w:ascii="Times New Roman" w:eastAsia="Times New Roman" w:hAnsi="Times New Roman" w:cs="Times New Roman"/>
          <w:sz w:val="21"/>
          <w:szCs w:val="21"/>
          <w:lang w:val="hr-HR"/>
        </w:rPr>
      </w:pPr>
      <w:r w:rsidRPr="00715AEC">
        <w:rPr>
          <w:rFonts w:ascii="Times New Roman" w:hAnsi="Times New Roman" w:cs="Times New Roman"/>
          <w:b/>
          <w:sz w:val="21"/>
          <w:u w:val="single" w:color="000000"/>
          <w:lang w:val="hr-HR"/>
        </w:rPr>
        <w:t xml:space="preserve">RAD S </w:t>
      </w:r>
      <w:r w:rsidRPr="00715AEC">
        <w:rPr>
          <w:rFonts w:ascii="Times New Roman" w:hAnsi="Times New Roman" w:cs="Times New Roman"/>
          <w:b/>
          <w:spacing w:val="2"/>
          <w:sz w:val="21"/>
          <w:u w:val="single" w:color="000000"/>
          <w:lang w:val="hr-HR"/>
        </w:rPr>
        <w:t xml:space="preserve">VIJEĆEM </w:t>
      </w:r>
      <w:r w:rsidRPr="00715AEC">
        <w:rPr>
          <w:rFonts w:ascii="Times New Roman" w:hAnsi="Times New Roman" w:cs="Times New Roman"/>
          <w:b/>
          <w:sz w:val="21"/>
          <w:u w:val="single" w:color="000000"/>
          <w:lang w:val="hr-HR"/>
        </w:rPr>
        <w:t xml:space="preserve">RODITELJA </w:t>
      </w:r>
      <w:r w:rsidRPr="00715AEC">
        <w:rPr>
          <w:rFonts w:ascii="Times New Roman" w:hAnsi="Times New Roman" w:cs="Times New Roman"/>
          <w:sz w:val="21"/>
          <w:lang w:val="hr-HR"/>
        </w:rPr>
        <w:t>- tijekom šk.</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god.</w:t>
      </w:r>
    </w:p>
    <w:p w:rsidR="002D0359" w:rsidRPr="00715AEC" w:rsidRDefault="002D0359">
      <w:pPr>
        <w:spacing w:before="2"/>
        <w:rPr>
          <w:rFonts w:ascii="Times New Roman" w:eastAsia="Times New Roman" w:hAnsi="Times New Roman" w:cs="Times New Roman"/>
          <w:sz w:val="10"/>
          <w:szCs w:val="10"/>
          <w:lang w:val="hr-HR"/>
        </w:rPr>
      </w:pPr>
    </w:p>
    <w:p w:rsidR="002D0359" w:rsidRPr="00715AEC" w:rsidRDefault="00BD13A4" w:rsidP="00D0008A">
      <w:pPr>
        <w:pStyle w:val="Odlomakpopisa"/>
        <w:numPr>
          <w:ilvl w:val="0"/>
          <w:numId w:val="6"/>
        </w:numPr>
        <w:tabs>
          <w:tab w:val="left" w:pos="578"/>
        </w:tabs>
        <w:spacing w:before="74"/>
        <w:ind w:left="577" w:right="508" w:hanging="346"/>
        <w:rPr>
          <w:rFonts w:ascii="Times New Roman" w:eastAsia="Times New Roman" w:hAnsi="Times New Roman" w:cs="Times New Roman"/>
          <w:sz w:val="21"/>
          <w:szCs w:val="21"/>
          <w:lang w:val="hr-HR"/>
        </w:rPr>
      </w:pPr>
      <w:r w:rsidRPr="00715AEC">
        <w:rPr>
          <w:rFonts w:ascii="Times New Roman" w:hAnsi="Times New Roman" w:cs="Times New Roman"/>
          <w:b/>
          <w:sz w:val="21"/>
          <w:u w:val="single" w:color="000000"/>
          <w:lang w:val="hr-HR"/>
        </w:rPr>
        <w:t xml:space="preserve">RAD S UČENIČKIM VIJEĆEM </w:t>
      </w:r>
      <w:r w:rsidRPr="00715AEC">
        <w:rPr>
          <w:rFonts w:ascii="Times New Roman" w:hAnsi="Times New Roman" w:cs="Times New Roman"/>
          <w:sz w:val="21"/>
          <w:lang w:val="hr-HR"/>
        </w:rPr>
        <w:t>- tijekom šk.</w:t>
      </w:r>
      <w:r w:rsidRPr="00715AEC">
        <w:rPr>
          <w:rFonts w:ascii="Times New Roman" w:hAnsi="Times New Roman" w:cs="Times New Roman"/>
          <w:spacing w:val="23"/>
          <w:sz w:val="21"/>
          <w:lang w:val="hr-HR"/>
        </w:rPr>
        <w:t xml:space="preserve"> </w:t>
      </w:r>
      <w:r w:rsidRPr="00715AEC">
        <w:rPr>
          <w:rFonts w:ascii="Times New Roman" w:hAnsi="Times New Roman" w:cs="Times New Roman"/>
          <w:spacing w:val="-3"/>
          <w:sz w:val="21"/>
          <w:lang w:val="hr-HR"/>
        </w:rPr>
        <w:t>god.</w:t>
      </w:r>
    </w:p>
    <w:p w:rsidR="002D0359" w:rsidRPr="00715AEC" w:rsidRDefault="002D0359">
      <w:pPr>
        <w:spacing w:before="10"/>
        <w:rPr>
          <w:rFonts w:ascii="Times New Roman" w:eastAsia="Times New Roman" w:hAnsi="Times New Roman" w:cs="Times New Roman"/>
          <w:sz w:val="11"/>
          <w:szCs w:val="11"/>
          <w:lang w:val="hr-HR"/>
        </w:rPr>
      </w:pPr>
    </w:p>
    <w:p w:rsidR="002D0359" w:rsidRPr="00715AEC" w:rsidRDefault="00BD13A4" w:rsidP="00D0008A">
      <w:pPr>
        <w:pStyle w:val="Odlomakpopisa"/>
        <w:numPr>
          <w:ilvl w:val="0"/>
          <w:numId w:val="6"/>
        </w:numPr>
        <w:tabs>
          <w:tab w:val="left" w:pos="578"/>
        </w:tabs>
        <w:spacing w:before="74" w:line="236" w:lineRule="exact"/>
        <w:ind w:left="577" w:right="508" w:hanging="346"/>
        <w:rPr>
          <w:rFonts w:ascii="Times New Roman" w:eastAsia="Times New Roman" w:hAnsi="Times New Roman" w:cs="Times New Roman"/>
          <w:sz w:val="21"/>
          <w:szCs w:val="21"/>
          <w:lang w:val="hr-HR"/>
        </w:rPr>
      </w:pPr>
      <w:r w:rsidRPr="00715AEC">
        <w:rPr>
          <w:rFonts w:ascii="Times New Roman" w:hAnsi="Times New Roman" w:cs="Times New Roman"/>
          <w:b/>
          <w:spacing w:val="2"/>
          <w:sz w:val="21"/>
          <w:u w:val="single" w:color="000000"/>
          <w:lang w:val="hr-HR"/>
        </w:rPr>
        <w:t xml:space="preserve">SAVJETODAVNI </w:t>
      </w:r>
      <w:r w:rsidRPr="00715AEC">
        <w:rPr>
          <w:rFonts w:ascii="Times New Roman" w:hAnsi="Times New Roman" w:cs="Times New Roman"/>
          <w:b/>
          <w:sz w:val="21"/>
          <w:u w:val="single" w:color="000000"/>
          <w:lang w:val="hr-HR"/>
        </w:rPr>
        <w:t xml:space="preserve">RAD </w:t>
      </w:r>
      <w:r w:rsidRPr="00715AEC">
        <w:rPr>
          <w:rFonts w:ascii="Times New Roman" w:hAnsi="Times New Roman" w:cs="Times New Roman"/>
          <w:sz w:val="21"/>
          <w:lang w:val="hr-HR"/>
        </w:rPr>
        <w:t>- tijekom šk. god.</w:t>
      </w:r>
    </w:p>
    <w:p w:rsidR="002D0359" w:rsidRPr="00715AEC" w:rsidRDefault="00BD13A4" w:rsidP="00D0008A">
      <w:pPr>
        <w:pStyle w:val="Odlomakpopisa"/>
        <w:numPr>
          <w:ilvl w:val="1"/>
          <w:numId w:val="6"/>
        </w:numPr>
        <w:tabs>
          <w:tab w:val="left" w:pos="837"/>
        </w:tabs>
        <w:spacing w:line="242" w:lineRule="auto"/>
        <w:ind w:right="11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i pomoć u ostvarivanju poslova i zadaća nastavnika, stručnih učitelja, stručnih suradnika</w:t>
      </w:r>
      <w:r w:rsidRPr="00715AEC">
        <w:rPr>
          <w:rFonts w:ascii="Times New Roman" w:hAnsi="Times New Roman" w:cs="Times New Roman"/>
          <w:spacing w:val="-27"/>
          <w:sz w:val="21"/>
          <w:lang w:val="hr-HR"/>
        </w:rPr>
        <w:t xml:space="preserve"> </w:t>
      </w:r>
      <w:r w:rsidRPr="00715AEC">
        <w:rPr>
          <w:rFonts w:ascii="Times New Roman" w:hAnsi="Times New Roman" w:cs="Times New Roman"/>
          <w:sz w:val="21"/>
          <w:lang w:val="hr-HR"/>
        </w:rPr>
        <w:t>i ostalih djelatnika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škole</w:t>
      </w:r>
    </w:p>
    <w:p w:rsidR="002D0359" w:rsidRPr="00715AEC" w:rsidRDefault="00BD13A4" w:rsidP="00D0008A">
      <w:pPr>
        <w:pStyle w:val="Odlomakpopisa"/>
        <w:numPr>
          <w:ilvl w:val="1"/>
          <w:numId w:val="6"/>
        </w:numPr>
        <w:tabs>
          <w:tab w:val="left" w:pos="837"/>
        </w:tabs>
        <w:spacing w:line="237"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sudjelovanje u suradnji s</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roditeljima</w:t>
      </w:r>
    </w:p>
    <w:p w:rsidR="002D0359" w:rsidRPr="00715AEC" w:rsidRDefault="00BD13A4" w:rsidP="00D0008A">
      <w:pPr>
        <w:pStyle w:val="Odlomakpopisa"/>
        <w:numPr>
          <w:ilvl w:val="1"/>
          <w:numId w:val="6"/>
        </w:numPr>
        <w:tabs>
          <w:tab w:val="left" w:pos="837"/>
        </w:tabs>
        <w:spacing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savjetodavni razgovori s</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učenicima</w:t>
      </w:r>
    </w:p>
    <w:p w:rsidR="002D0359" w:rsidRPr="00715AEC" w:rsidRDefault="002D0359">
      <w:pPr>
        <w:spacing w:before="8"/>
        <w:rPr>
          <w:rFonts w:ascii="Times New Roman" w:eastAsia="Times New Roman" w:hAnsi="Times New Roman" w:cs="Times New Roman"/>
          <w:sz w:val="15"/>
          <w:szCs w:val="15"/>
          <w:lang w:val="hr-HR"/>
        </w:rPr>
      </w:pPr>
    </w:p>
    <w:p w:rsidR="002D0359" w:rsidRPr="00715AEC" w:rsidRDefault="00BD13A4" w:rsidP="00D0008A">
      <w:pPr>
        <w:pStyle w:val="Odlomakpopisa"/>
        <w:numPr>
          <w:ilvl w:val="0"/>
          <w:numId w:val="6"/>
        </w:numPr>
        <w:tabs>
          <w:tab w:val="left" w:pos="578"/>
        </w:tabs>
        <w:spacing w:line="236" w:lineRule="exact"/>
        <w:ind w:left="577" w:right="508" w:hanging="346"/>
        <w:rPr>
          <w:rFonts w:ascii="Times New Roman" w:eastAsia="Times New Roman" w:hAnsi="Times New Roman" w:cs="Times New Roman"/>
          <w:sz w:val="21"/>
          <w:szCs w:val="21"/>
          <w:lang w:val="hr-HR"/>
        </w:rPr>
      </w:pPr>
      <w:r w:rsidRPr="00715AEC">
        <w:rPr>
          <w:rFonts w:ascii="Times New Roman" w:hAnsi="Times New Roman" w:cs="Times New Roman"/>
          <w:b/>
          <w:spacing w:val="2"/>
          <w:sz w:val="21"/>
          <w:u w:val="single" w:color="000000"/>
          <w:lang w:val="hr-HR"/>
        </w:rPr>
        <w:t xml:space="preserve">ZDRAVSTVENA </w:t>
      </w:r>
      <w:r w:rsidRPr="00715AEC">
        <w:rPr>
          <w:rFonts w:ascii="Times New Roman" w:hAnsi="Times New Roman" w:cs="Times New Roman"/>
          <w:b/>
          <w:sz w:val="21"/>
          <w:u w:val="single" w:color="000000"/>
          <w:lang w:val="hr-HR"/>
        </w:rPr>
        <w:t xml:space="preserve">I </w:t>
      </w:r>
      <w:r w:rsidRPr="00715AEC">
        <w:rPr>
          <w:rFonts w:ascii="Times New Roman" w:hAnsi="Times New Roman" w:cs="Times New Roman"/>
          <w:b/>
          <w:spacing w:val="2"/>
          <w:sz w:val="21"/>
          <w:u w:val="single" w:color="000000"/>
          <w:lang w:val="hr-HR"/>
        </w:rPr>
        <w:t xml:space="preserve">SOCIJALNA ZAŠTITA </w:t>
      </w:r>
      <w:r w:rsidRPr="00715AEC">
        <w:rPr>
          <w:rFonts w:ascii="Times New Roman" w:hAnsi="Times New Roman" w:cs="Times New Roman"/>
          <w:b/>
          <w:sz w:val="21"/>
          <w:u w:val="single" w:color="000000"/>
          <w:lang w:val="hr-HR"/>
        </w:rPr>
        <w:t xml:space="preserve">UĈENIKA </w:t>
      </w:r>
      <w:r w:rsidRPr="00715AEC">
        <w:rPr>
          <w:rFonts w:ascii="Times New Roman" w:hAnsi="Times New Roman" w:cs="Times New Roman"/>
          <w:sz w:val="21"/>
          <w:lang w:val="hr-HR"/>
        </w:rPr>
        <w:t>- tijekom šk.</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god.</w:t>
      </w:r>
    </w:p>
    <w:p w:rsidR="002D0359" w:rsidRPr="00715AEC" w:rsidRDefault="00BD13A4" w:rsidP="00D0008A">
      <w:pPr>
        <w:pStyle w:val="Odlomakpopisa"/>
        <w:numPr>
          <w:ilvl w:val="1"/>
          <w:numId w:val="6"/>
        </w:numPr>
        <w:tabs>
          <w:tab w:val="left" w:pos="837"/>
        </w:tabs>
        <w:spacing w:line="236"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liječnicima školske medicine radi prevencije i zdravstvenih pregleda</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učenika</w:t>
      </w:r>
    </w:p>
    <w:p w:rsidR="002D0359" w:rsidRPr="00715AEC" w:rsidRDefault="00BD13A4" w:rsidP="00D0008A">
      <w:pPr>
        <w:pStyle w:val="Odlomakpopisa"/>
        <w:numPr>
          <w:ilvl w:val="1"/>
          <w:numId w:val="6"/>
        </w:numPr>
        <w:tabs>
          <w:tab w:val="left" w:pos="837"/>
        </w:tabs>
        <w:spacing w:before="3"/>
        <w:ind w:right="10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s</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institucijama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socijalne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skrbi,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upoznavanje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socijalnih</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prilika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učenika,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te</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pružanje</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 xml:space="preserve">pomoći </w:t>
      </w:r>
      <w:r w:rsidRPr="00715AEC">
        <w:rPr>
          <w:rFonts w:ascii="Times New Roman" w:hAnsi="Times New Roman" w:cs="Times New Roman"/>
          <w:spacing w:val="-3"/>
          <w:sz w:val="21"/>
          <w:lang w:val="hr-HR"/>
        </w:rPr>
        <w:t xml:space="preserve">prema </w:t>
      </w:r>
      <w:r w:rsidRPr="00715AEC">
        <w:rPr>
          <w:rFonts w:ascii="Times New Roman" w:hAnsi="Times New Roman" w:cs="Times New Roman"/>
          <w:sz w:val="21"/>
          <w:lang w:val="hr-HR"/>
        </w:rPr>
        <w:t>mogućnostima</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škole</w:t>
      </w:r>
    </w:p>
    <w:p w:rsidR="002D0359" w:rsidRPr="00715AEC" w:rsidRDefault="00BD13A4" w:rsidP="00D0008A">
      <w:pPr>
        <w:pStyle w:val="Odlomakpopisa"/>
        <w:numPr>
          <w:ilvl w:val="1"/>
          <w:numId w:val="6"/>
        </w:numPr>
        <w:tabs>
          <w:tab w:val="left" w:pos="837"/>
        </w:tabs>
        <w:spacing w:line="240"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posebna briga o djeci s posebnim</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potrebama</w:t>
      </w:r>
    </w:p>
    <w:p w:rsidR="002D0359" w:rsidRPr="00715AEC" w:rsidRDefault="002D0359">
      <w:pPr>
        <w:spacing w:before="2"/>
        <w:rPr>
          <w:rFonts w:ascii="Times New Roman" w:eastAsia="Times New Roman" w:hAnsi="Times New Roman" w:cs="Times New Roman"/>
          <w:sz w:val="16"/>
          <w:szCs w:val="16"/>
          <w:lang w:val="hr-HR"/>
        </w:rPr>
      </w:pPr>
    </w:p>
    <w:p w:rsidR="002D0359" w:rsidRPr="00715AEC" w:rsidRDefault="00BD13A4" w:rsidP="00D0008A">
      <w:pPr>
        <w:pStyle w:val="Odlomakpopisa"/>
        <w:numPr>
          <w:ilvl w:val="0"/>
          <w:numId w:val="6"/>
        </w:numPr>
        <w:tabs>
          <w:tab w:val="left" w:pos="578"/>
        </w:tabs>
        <w:spacing w:line="234" w:lineRule="exact"/>
        <w:ind w:left="577" w:right="508" w:hanging="346"/>
        <w:rPr>
          <w:rFonts w:ascii="Times New Roman" w:eastAsia="Times New Roman" w:hAnsi="Times New Roman" w:cs="Times New Roman"/>
          <w:sz w:val="21"/>
          <w:szCs w:val="21"/>
          <w:lang w:val="hr-HR"/>
        </w:rPr>
      </w:pPr>
      <w:r w:rsidRPr="00715AEC">
        <w:rPr>
          <w:rFonts w:ascii="Times New Roman" w:hAnsi="Times New Roman" w:cs="Times New Roman"/>
          <w:b/>
          <w:spacing w:val="2"/>
          <w:sz w:val="21"/>
          <w:u w:val="single" w:color="000000"/>
          <w:lang w:val="hr-HR"/>
        </w:rPr>
        <w:t xml:space="preserve">ADMINISTRATIVNO-UPRAVNI </w:t>
      </w:r>
      <w:r w:rsidRPr="00715AEC">
        <w:rPr>
          <w:rFonts w:ascii="Times New Roman" w:hAnsi="Times New Roman" w:cs="Times New Roman"/>
          <w:b/>
          <w:sz w:val="21"/>
          <w:u w:val="single" w:color="000000"/>
          <w:lang w:val="hr-HR"/>
        </w:rPr>
        <w:t xml:space="preserve">POSLOVI </w:t>
      </w:r>
      <w:r w:rsidRPr="00715AEC">
        <w:rPr>
          <w:rFonts w:ascii="Times New Roman" w:hAnsi="Times New Roman" w:cs="Times New Roman"/>
          <w:sz w:val="21"/>
          <w:lang w:val="hr-HR"/>
        </w:rPr>
        <w:t>- tijekom šk.</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god.</w:t>
      </w:r>
    </w:p>
    <w:p w:rsidR="002D0359" w:rsidRPr="00715AEC" w:rsidRDefault="00BD13A4" w:rsidP="00D0008A">
      <w:pPr>
        <w:pStyle w:val="Odlomakpopisa"/>
        <w:numPr>
          <w:ilvl w:val="1"/>
          <w:numId w:val="6"/>
        </w:numPr>
        <w:tabs>
          <w:tab w:val="left" w:pos="837"/>
        </w:tabs>
        <w:spacing w:line="234"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rad i suradnja s tajnikom</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škole</w:t>
      </w:r>
    </w:p>
    <w:p w:rsidR="002D0359" w:rsidRPr="00715AEC" w:rsidRDefault="00BD13A4" w:rsidP="00D0008A">
      <w:pPr>
        <w:pStyle w:val="Odlomakpopisa"/>
        <w:numPr>
          <w:ilvl w:val="1"/>
          <w:numId w:val="6"/>
        </w:numPr>
        <w:tabs>
          <w:tab w:val="left" w:pos="837"/>
        </w:tabs>
        <w:spacing w:before="3"/>
        <w:ind w:right="611"/>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primjena Zakona, provedbenih propisa, pravilnika i naputaka Ministarstva</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znanosti, obrazovanja i športa</w:t>
      </w:r>
    </w:p>
    <w:p w:rsidR="002D0359" w:rsidRPr="00715AEC" w:rsidRDefault="00BD13A4" w:rsidP="00D0008A">
      <w:pPr>
        <w:pStyle w:val="Odlomakpopisa"/>
        <w:numPr>
          <w:ilvl w:val="1"/>
          <w:numId w:val="6"/>
        </w:numPr>
        <w:tabs>
          <w:tab w:val="left" w:pos="837"/>
        </w:tabs>
        <w:spacing w:line="242" w:lineRule="auto"/>
        <w:ind w:right="1205"/>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uvid u pravodobnost izrade i kvalitete vođenja pedagoške i administrativno –</w:t>
      </w:r>
      <w:r w:rsidRPr="00715AEC">
        <w:rPr>
          <w:rFonts w:ascii="Times New Roman" w:eastAsia="Times New Roman" w:hAnsi="Times New Roman" w:cs="Times New Roman"/>
          <w:spacing w:val="-24"/>
          <w:sz w:val="21"/>
          <w:szCs w:val="21"/>
          <w:lang w:val="hr-HR"/>
        </w:rPr>
        <w:t xml:space="preserve"> </w:t>
      </w:r>
      <w:r w:rsidRPr="00715AEC">
        <w:rPr>
          <w:rFonts w:ascii="Times New Roman" w:eastAsia="Times New Roman" w:hAnsi="Times New Roman" w:cs="Times New Roman"/>
          <w:sz w:val="21"/>
          <w:szCs w:val="21"/>
          <w:lang w:val="hr-HR"/>
        </w:rPr>
        <w:t>upravne dokumentacije</w:t>
      </w:r>
    </w:p>
    <w:p w:rsidR="002D0359" w:rsidRPr="00715AEC" w:rsidRDefault="00BD13A4" w:rsidP="00D0008A">
      <w:pPr>
        <w:pStyle w:val="Odlomakpopisa"/>
        <w:numPr>
          <w:ilvl w:val="0"/>
          <w:numId w:val="6"/>
        </w:numPr>
        <w:tabs>
          <w:tab w:val="left" w:pos="679"/>
        </w:tabs>
        <w:spacing w:before="178" w:line="234" w:lineRule="exact"/>
        <w:ind w:left="678" w:right="508" w:hanging="447"/>
        <w:rPr>
          <w:rFonts w:ascii="Times New Roman" w:eastAsia="Times New Roman" w:hAnsi="Times New Roman" w:cs="Times New Roman"/>
          <w:sz w:val="21"/>
          <w:szCs w:val="21"/>
          <w:lang w:val="hr-HR"/>
        </w:rPr>
      </w:pPr>
      <w:r w:rsidRPr="00715AEC">
        <w:rPr>
          <w:rFonts w:ascii="Times New Roman" w:hAnsi="Times New Roman" w:cs="Times New Roman"/>
          <w:b/>
          <w:spacing w:val="4"/>
          <w:sz w:val="21"/>
          <w:u w:val="single" w:color="000000"/>
          <w:lang w:val="hr-HR"/>
        </w:rPr>
        <w:t xml:space="preserve">FINANCIJSKO-RAĈUNOVODSTVENI POSLOVI </w:t>
      </w:r>
      <w:r w:rsidRPr="00715AEC">
        <w:rPr>
          <w:rFonts w:ascii="Times New Roman" w:hAnsi="Times New Roman" w:cs="Times New Roman"/>
          <w:sz w:val="21"/>
          <w:lang w:val="hr-HR"/>
        </w:rPr>
        <w:t>- tijekom šk.</w:t>
      </w:r>
      <w:r w:rsidRPr="00715AEC">
        <w:rPr>
          <w:rFonts w:ascii="Times New Roman" w:hAnsi="Times New Roman" w:cs="Times New Roman"/>
          <w:spacing w:val="-31"/>
          <w:sz w:val="21"/>
          <w:lang w:val="hr-HR"/>
        </w:rPr>
        <w:t xml:space="preserve"> </w:t>
      </w:r>
      <w:r w:rsidRPr="00715AEC">
        <w:rPr>
          <w:rFonts w:ascii="Times New Roman" w:hAnsi="Times New Roman" w:cs="Times New Roman"/>
          <w:sz w:val="21"/>
          <w:lang w:val="hr-HR"/>
        </w:rPr>
        <w:t>god.</w:t>
      </w:r>
    </w:p>
    <w:p w:rsidR="002D0359" w:rsidRPr="00715AEC" w:rsidRDefault="00BD13A4" w:rsidP="00D0008A">
      <w:pPr>
        <w:pStyle w:val="Odlomakpopisa"/>
        <w:numPr>
          <w:ilvl w:val="1"/>
          <w:numId w:val="6"/>
        </w:numPr>
        <w:tabs>
          <w:tab w:val="left" w:pos="837"/>
        </w:tabs>
        <w:spacing w:line="242" w:lineRule="auto"/>
        <w:ind w:right="115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računovođom u izradi financijskog plana škole, izvješća i završnih računa</w:t>
      </w:r>
      <w:r w:rsidRPr="00715AEC">
        <w:rPr>
          <w:rFonts w:ascii="Times New Roman" w:hAnsi="Times New Roman" w:cs="Times New Roman"/>
          <w:spacing w:val="-30"/>
          <w:sz w:val="21"/>
          <w:lang w:val="hr-HR"/>
        </w:rPr>
        <w:t xml:space="preserve"> </w:t>
      </w:r>
      <w:r w:rsidRPr="00715AEC">
        <w:rPr>
          <w:rFonts w:ascii="Times New Roman" w:hAnsi="Times New Roman" w:cs="Times New Roman"/>
          <w:sz w:val="21"/>
          <w:lang w:val="hr-HR"/>
        </w:rPr>
        <w:t>o financijskom</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poslovanju</w:t>
      </w:r>
    </w:p>
    <w:p w:rsidR="002D0359" w:rsidRPr="00715AEC" w:rsidRDefault="00BD13A4" w:rsidP="00D0008A">
      <w:pPr>
        <w:pStyle w:val="Odlomakpopisa"/>
        <w:numPr>
          <w:ilvl w:val="1"/>
          <w:numId w:val="6"/>
        </w:numPr>
        <w:tabs>
          <w:tab w:val="left" w:pos="837"/>
        </w:tabs>
        <w:spacing w:line="238"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pribavljanje financijskih sredstava za kvalitetno ostvarivanje programa</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škole</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rsidP="00D0008A">
      <w:pPr>
        <w:pStyle w:val="Naslov5"/>
        <w:numPr>
          <w:ilvl w:val="0"/>
          <w:numId w:val="6"/>
        </w:numPr>
        <w:tabs>
          <w:tab w:val="left" w:pos="645"/>
        </w:tabs>
        <w:ind w:left="644" w:right="508" w:hanging="422"/>
        <w:rPr>
          <w:rFonts w:cs="Times New Roman"/>
          <w:b w:val="0"/>
          <w:bCs w:val="0"/>
          <w:lang w:val="hr-HR"/>
        </w:rPr>
      </w:pPr>
      <w:r w:rsidRPr="00715AEC">
        <w:rPr>
          <w:rFonts w:cs="Times New Roman"/>
          <w:spacing w:val="-3"/>
          <w:u w:val="single" w:color="000000"/>
          <w:lang w:val="hr-HR"/>
        </w:rPr>
        <w:t xml:space="preserve">POSLOVI </w:t>
      </w:r>
      <w:r w:rsidRPr="00715AEC">
        <w:rPr>
          <w:rFonts w:cs="Times New Roman"/>
          <w:u w:val="single" w:color="000000"/>
          <w:lang w:val="hr-HR"/>
        </w:rPr>
        <w:t>ODRŽ AVANJA - tijekom šk.</w:t>
      </w:r>
      <w:r w:rsidRPr="00715AEC">
        <w:rPr>
          <w:rFonts w:cs="Times New Roman"/>
          <w:spacing w:val="-3"/>
          <w:u w:val="single" w:color="000000"/>
          <w:lang w:val="hr-HR"/>
        </w:rPr>
        <w:t xml:space="preserve"> </w:t>
      </w:r>
      <w:r w:rsidRPr="00715AEC">
        <w:rPr>
          <w:rFonts w:cs="Times New Roman"/>
          <w:u w:val="single" w:color="000000"/>
          <w:lang w:val="hr-HR"/>
        </w:rPr>
        <w:t>god.</w:t>
      </w:r>
    </w:p>
    <w:p w:rsidR="002D0359" w:rsidRPr="00715AEC" w:rsidRDefault="00BD13A4" w:rsidP="00D0008A">
      <w:pPr>
        <w:pStyle w:val="Odlomakpopisa"/>
        <w:numPr>
          <w:ilvl w:val="1"/>
          <w:numId w:val="6"/>
        </w:numPr>
        <w:tabs>
          <w:tab w:val="left" w:pos="837"/>
        </w:tabs>
        <w:spacing w:before="13"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 o održavanju školskog</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prostora</w:t>
      </w:r>
    </w:p>
    <w:p w:rsidR="002D0359" w:rsidRPr="00715AEC" w:rsidRDefault="00BD13A4" w:rsidP="00D0008A">
      <w:pPr>
        <w:pStyle w:val="Odlomakpopisa"/>
        <w:numPr>
          <w:ilvl w:val="1"/>
          <w:numId w:val="6"/>
        </w:numPr>
        <w:tabs>
          <w:tab w:val="left" w:pos="837"/>
        </w:tabs>
        <w:spacing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uvid u održavanje opreme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sredstava</w:t>
      </w:r>
    </w:p>
    <w:p w:rsidR="002D0359" w:rsidRPr="00715AEC" w:rsidRDefault="00BD13A4" w:rsidP="00D0008A">
      <w:pPr>
        <w:pStyle w:val="Odlomakpopisa"/>
        <w:numPr>
          <w:ilvl w:val="1"/>
          <w:numId w:val="6"/>
        </w:numPr>
        <w:tabs>
          <w:tab w:val="left" w:pos="837"/>
        </w:tabs>
        <w:spacing w:before="3"/>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uvid u održavanje čistoće, loženja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slično</w:t>
      </w:r>
    </w:p>
    <w:p w:rsidR="002D0359" w:rsidRPr="00715AEC" w:rsidRDefault="002D0359">
      <w:pPr>
        <w:spacing w:before="10"/>
        <w:rPr>
          <w:rFonts w:ascii="Times New Roman" w:eastAsia="Times New Roman" w:hAnsi="Times New Roman" w:cs="Times New Roman"/>
          <w:sz w:val="17"/>
          <w:szCs w:val="17"/>
          <w:lang w:val="hr-HR"/>
        </w:rPr>
      </w:pPr>
    </w:p>
    <w:p w:rsidR="002D0359" w:rsidRPr="00715AEC" w:rsidRDefault="00BD13A4" w:rsidP="00D0008A">
      <w:pPr>
        <w:pStyle w:val="Odlomakpopisa"/>
        <w:numPr>
          <w:ilvl w:val="0"/>
          <w:numId w:val="6"/>
        </w:numPr>
        <w:tabs>
          <w:tab w:val="left" w:pos="679"/>
        </w:tabs>
        <w:spacing w:line="236" w:lineRule="exact"/>
        <w:ind w:left="678" w:right="508" w:hanging="447"/>
        <w:rPr>
          <w:rFonts w:ascii="Times New Roman" w:eastAsia="Times New Roman" w:hAnsi="Times New Roman" w:cs="Times New Roman"/>
          <w:sz w:val="21"/>
          <w:szCs w:val="21"/>
          <w:lang w:val="hr-HR"/>
        </w:rPr>
      </w:pPr>
      <w:r w:rsidRPr="00715AEC">
        <w:rPr>
          <w:rFonts w:ascii="Times New Roman" w:hAnsi="Times New Roman" w:cs="Times New Roman"/>
          <w:b/>
          <w:spacing w:val="4"/>
          <w:sz w:val="21"/>
          <w:u w:val="single" w:color="000000"/>
          <w:lang w:val="hr-HR"/>
        </w:rPr>
        <w:t xml:space="preserve">SURADNJA </w:t>
      </w:r>
      <w:r w:rsidRPr="00715AEC">
        <w:rPr>
          <w:rFonts w:ascii="Times New Roman" w:hAnsi="Times New Roman" w:cs="Times New Roman"/>
          <w:b/>
          <w:sz w:val="21"/>
          <w:u w:val="single" w:color="000000"/>
          <w:lang w:val="hr-HR"/>
        </w:rPr>
        <w:t xml:space="preserve">S </w:t>
      </w:r>
      <w:r w:rsidRPr="00715AEC">
        <w:rPr>
          <w:rFonts w:ascii="Times New Roman" w:hAnsi="Times New Roman" w:cs="Times New Roman"/>
          <w:b/>
          <w:spacing w:val="4"/>
          <w:sz w:val="21"/>
          <w:u w:val="single" w:color="000000"/>
          <w:lang w:val="hr-HR"/>
        </w:rPr>
        <w:t xml:space="preserve">USTANOVAMA </w:t>
      </w:r>
      <w:r w:rsidRPr="00715AEC">
        <w:rPr>
          <w:rFonts w:ascii="Times New Roman" w:hAnsi="Times New Roman" w:cs="Times New Roman"/>
          <w:b/>
          <w:sz w:val="21"/>
          <w:u w:val="single" w:color="000000"/>
          <w:lang w:val="hr-HR"/>
        </w:rPr>
        <w:t xml:space="preserve">I </w:t>
      </w:r>
      <w:r w:rsidRPr="00715AEC">
        <w:rPr>
          <w:rFonts w:ascii="Times New Roman" w:hAnsi="Times New Roman" w:cs="Times New Roman"/>
          <w:b/>
          <w:spacing w:val="4"/>
          <w:sz w:val="21"/>
          <w:u w:val="single" w:color="000000"/>
          <w:lang w:val="hr-HR"/>
        </w:rPr>
        <w:t xml:space="preserve">INSTITUCIJAMA </w:t>
      </w:r>
      <w:r w:rsidRPr="00715AEC">
        <w:rPr>
          <w:rFonts w:ascii="Times New Roman" w:hAnsi="Times New Roman" w:cs="Times New Roman"/>
          <w:sz w:val="21"/>
          <w:lang w:val="hr-HR"/>
        </w:rPr>
        <w:t>- tijekom šk.</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god.</w:t>
      </w:r>
    </w:p>
    <w:p w:rsidR="002D0359" w:rsidRPr="00715AEC" w:rsidRDefault="00BD13A4" w:rsidP="00D0008A">
      <w:pPr>
        <w:pStyle w:val="Odlomakpopisa"/>
        <w:numPr>
          <w:ilvl w:val="1"/>
          <w:numId w:val="6"/>
        </w:numPr>
        <w:tabs>
          <w:tab w:val="left" w:pos="837"/>
        </w:tabs>
        <w:spacing w:line="235"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Ministarstvom znanosti, obrazovanja 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sporta</w:t>
      </w:r>
    </w:p>
    <w:p w:rsidR="002D0359" w:rsidRPr="00715AEC" w:rsidRDefault="00BD13A4" w:rsidP="00D0008A">
      <w:pPr>
        <w:pStyle w:val="Odlomakpopisa"/>
        <w:numPr>
          <w:ilvl w:val="1"/>
          <w:numId w:val="6"/>
        </w:numPr>
        <w:tabs>
          <w:tab w:val="left" w:pos="837"/>
        </w:tabs>
        <w:spacing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ostalim ministarstvima oko mogućih projekatata u koje se uključuje</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škola</w:t>
      </w:r>
    </w:p>
    <w:p w:rsidR="002D0359" w:rsidRPr="00715AEC" w:rsidRDefault="00BD13A4" w:rsidP="00D0008A">
      <w:pPr>
        <w:pStyle w:val="Odlomakpopisa"/>
        <w:numPr>
          <w:ilvl w:val="1"/>
          <w:numId w:val="6"/>
        </w:numPr>
        <w:tabs>
          <w:tab w:val="left" w:pos="837"/>
        </w:tabs>
        <w:spacing w:before="3"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institucijama i fondovima EU u svrhu pomoći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projektima</w:t>
      </w:r>
    </w:p>
    <w:p w:rsidR="002D0359" w:rsidRPr="00715AEC" w:rsidRDefault="00BD13A4" w:rsidP="00D0008A">
      <w:pPr>
        <w:pStyle w:val="Odlomakpopisa"/>
        <w:numPr>
          <w:ilvl w:val="1"/>
          <w:numId w:val="6"/>
        </w:numPr>
        <w:tabs>
          <w:tab w:val="left" w:pos="837"/>
        </w:tabs>
        <w:spacing w:line="240"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županijskim Uredom za društvene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djelatnosti</w:t>
      </w:r>
    </w:p>
    <w:p w:rsidR="002D0359" w:rsidRPr="00715AEC" w:rsidRDefault="00BD13A4" w:rsidP="00D0008A">
      <w:pPr>
        <w:pStyle w:val="Odlomakpopisa"/>
        <w:numPr>
          <w:ilvl w:val="1"/>
          <w:numId w:val="6"/>
        </w:numPr>
        <w:tabs>
          <w:tab w:val="left" w:pos="837"/>
        </w:tabs>
        <w:spacing w:line="240"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Udrugom</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ravnatelja</w:t>
      </w:r>
    </w:p>
    <w:p w:rsidR="002D0359" w:rsidRPr="00715AEC" w:rsidRDefault="00BD13A4" w:rsidP="00D0008A">
      <w:pPr>
        <w:pStyle w:val="Odlomakpopisa"/>
        <w:numPr>
          <w:ilvl w:val="1"/>
          <w:numId w:val="6"/>
        </w:numPr>
        <w:tabs>
          <w:tab w:val="left" w:pos="837"/>
        </w:tabs>
        <w:spacing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sa župnicima grada (Katoličkim</w:t>
      </w:r>
      <w:r w:rsidRPr="00715AEC">
        <w:rPr>
          <w:rFonts w:ascii="Times New Roman" w:hAnsi="Times New Roman" w:cs="Times New Roman"/>
          <w:spacing w:val="5"/>
          <w:sz w:val="21"/>
          <w:lang w:val="hr-HR"/>
        </w:rPr>
        <w:t xml:space="preserve"> </w:t>
      </w:r>
      <w:r w:rsidRPr="00715AEC">
        <w:rPr>
          <w:rFonts w:ascii="Times New Roman" w:hAnsi="Times New Roman" w:cs="Times New Roman"/>
          <w:spacing w:val="-3"/>
          <w:sz w:val="21"/>
          <w:lang w:val="hr-HR"/>
        </w:rPr>
        <w:t>domom)</w:t>
      </w:r>
    </w:p>
    <w:p w:rsidR="002D0359" w:rsidRPr="00715AEC" w:rsidRDefault="00BD13A4" w:rsidP="00D0008A">
      <w:pPr>
        <w:pStyle w:val="Odlomakpopisa"/>
        <w:numPr>
          <w:ilvl w:val="1"/>
          <w:numId w:val="6"/>
        </w:numPr>
        <w:tabs>
          <w:tab w:val="left" w:pos="837"/>
        </w:tabs>
        <w:spacing w:before="3"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ustanovama koji organiziraju susrete, smotre i natjecanja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učenika</w:t>
      </w:r>
    </w:p>
    <w:p w:rsidR="002D0359" w:rsidRPr="00715AEC" w:rsidRDefault="00BD13A4" w:rsidP="00D0008A">
      <w:pPr>
        <w:pStyle w:val="Odlomakpopisa"/>
        <w:numPr>
          <w:ilvl w:val="1"/>
          <w:numId w:val="6"/>
        </w:numPr>
        <w:tabs>
          <w:tab w:val="left" w:pos="837"/>
        </w:tabs>
        <w:spacing w:line="240"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suradnja sa </w:t>
      </w:r>
      <w:r w:rsidRPr="00715AEC">
        <w:rPr>
          <w:rFonts w:ascii="Times New Roman" w:hAnsi="Times New Roman" w:cs="Times New Roman"/>
          <w:spacing w:val="-3"/>
          <w:sz w:val="21"/>
          <w:lang w:val="hr-HR"/>
        </w:rPr>
        <w:t xml:space="preserve">školama </w:t>
      </w:r>
      <w:r w:rsidRPr="00715AEC">
        <w:rPr>
          <w:rFonts w:ascii="Times New Roman" w:hAnsi="Times New Roman" w:cs="Times New Roman"/>
          <w:sz w:val="21"/>
          <w:lang w:val="hr-HR"/>
        </w:rPr>
        <w:t>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inozemstvu</w:t>
      </w:r>
    </w:p>
    <w:p w:rsidR="002D0359" w:rsidRPr="00715AEC" w:rsidRDefault="00BD13A4" w:rsidP="00D0008A">
      <w:pPr>
        <w:pStyle w:val="Odlomakpopisa"/>
        <w:numPr>
          <w:ilvl w:val="1"/>
          <w:numId w:val="6"/>
        </w:numPr>
        <w:tabs>
          <w:tab w:val="left" w:pos="837"/>
        </w:tabs>
        <w:spacing w:line="241" w:lineRule="exact"/>
        <w:ind w:right="508"/>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izvanškolskim organizacijama za odgoj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obrazovanje</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540" w:right="1360" w:bottom="280" w:left="1300" w:header="720" w:footer="720" w:gutter="0"/>
          <w:cols w:space="720"/>
        </w:sectPr>
      </w:pPr>
    </w:p>
    <w:p w:rsidR="002D0359" w:rsidRPr="00715AEC" w:rsidRDefault="00BD13A4" w:rsidP="00D0008A">
      <w:pPr>
        <w:pStyle w:val="Odlomakpopisa"/>
        <w:numPr>
          <w:ilvl w:val="0"/>
          <w:numId w:val="6"/>
        </w:numPr>
        <w:tabs>
          <w:tab w:val="left" w:pos="679"/>
        </w:tabs>
        <w:spacing w:before="44" w:line="236" w:lineRule="exact"/>
        <w:ind w:left="678" w:right="125" w:hanging="447"/>
        <w:rPr>
          <w:rFonts w:ascii="Times New Roman" w:eastAsia="Times New Roman" w:hAnsi="Times New Roman" w:cs="Times New Roman"/>
          <w:sz w:val="21"/>
          <w:szCs w:val="21"/>
          <w:lang w:val="hr-HR"/>
        </w:rPr>
      </w:pPr>
      <w:r w:rsidRPr="00715AEC">
        <w:rPr>
          <w:rFonts w:ascii="Times New Roman" w:hAnsi="Times New Roman" w:cs="Times New Roman"/>
          <w:b/>
          <w:spacing w:val="4"/>
          <w:sz w:val="21"/>
          <w:u w:val="single" w:color="000000"/>
          <w:lang w:val="hr-HR"/>
        </w:rPr>
        <w:lastRenderedPageBreak/>
        <w:t xml:space="preserve">POSLOVI </w:t>
      </w:r>
      <w:r w:rsidRPr="00715AEC">
        <w:rPr>
          <w:rFonts w:ascii="Times New Roman" w:hAnsi="Times New Roman" w:cs="Times New Roman"/>
          <w:b/>
          <w:spacing w:val="3"/>
          <w:sz w:val="21"/>
          <w:u w:val="single" w:color="000000"/>
          <w:lang w:val="hr-HR"/>
        </w:rPr>
        <w:t xml:space="preserve">OKO </w:t>
      </w:r>
      <w:r w:rsidRPr="00715AEC">
        <w:rPr>
          <w:rFonts w:ascii="Times New Roman" w:hAnsi="Times New Roman" w:cs="Times New Roman"/>
          <w:b/>
          <w:spacing w:val="5"/>
          <w:sz w:val="21"/>
          <w:u w:val="single" w:color="000000"/>
          <w:lang w:val="hr-HR"/>
        </w:rPr>
        <w:t xml:space="preserve">OPREMANJA </w:t>
      </w:r>
      <w:r w:rsidRPr="00715AEC">
        <w:rPr>
          <w:rFonts w:ascii="Times New Roman" w:hAnsi="Times New Roman" w:cs="Times New Roman"/>
          <w:b/>
          <w:spacing w:val="4"/>
          <w:sz w:val="21"/>
          <w:u w:val="single" w:color="000000"/>
          <w:lang w:val="hr-HR"/>
        </w:rPr>
        <w:t xml:space="preserve">ŠKOLE </w:t>
      </w:r>
      <w:r w:rsidRPr="00715AEC">
        <w:rPr>
          <w:rFonts w:ascii="Times New Roman" w:hAnsi="Times New Roman" w:cs="Times New Roman"/>
          <w:sz w:val="21"/>
          <w:lang w:val="hr-HR"/>
        </w:rPr>
        <w:t>- tijekom šk.</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god.</w:t>
      </w:r>
    </w:p>
    <w:p w:rsidR="002D0359" w:rsidRPr="00715AEC" w:rsidRDefault="00BD13A4" w:rsidP="00D0008A">
      <w:pPr>
        <w:pStyle w:val="Odlomakpopisa"/>
        <w:numPr>
          <w:ilvl w:val="1"/>
          <w:numId w:val="6"/>
        </w:numPr>
        <w:tabs>
          <w:tab w:val="left" w:pos="837"/>
        </w:tabs>
        <w:spacing w:line="236"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projektantima, izvođačima, nadzornim</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izgradnje</w:t>
      </w:r>
    </w:p>
    <w:p w:rsidR="002D0359" w:rsidRPr="00715AEC" w:rsidRDefault="00BD13A4" w:rsidP="00D0008A">
      <w:pPr>
        <w:pStyle w:val="Odlomakpopisa"/>
        <w:numPr>
          <w:ilvl w:val="1"/>
          <w:numId w:val="6"/>
        </w:numPr>
        <w:tabs>
          <w:tab w:val="left" w:pos="837"/>
        </w:tabs>
        <w:spacing w:before="41"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dobavljačima</w:t>
      </w:r>
      <w:r w:rsidRPr="00715AEC">
        <w:rPr>
          <w:rFonts w:ascii="Times New Roman" w:hAnsi="Times New Roman" w:cs="Times New Roman"/>
          <w:spacing w:val="8"/>
          <w:sz w:val="21"/>
          <w:lang w:val="hr-HR"/>
        </w:rPr>
        <w:t xml:space="preserve"> </w:t>
      </w:r>
      <w:r w:rsidRPr="00715AEC">
        <w:rPr>
          <w:rFonts w:ascii="Times New Roman" w:hAnsi="Times New Roman" w:cs="Times New Roman"/>
          <w:spacing w:val="-3"/>
          <w:sz w:val="21"/>
          <w:lang w:val="hr-HR"/>
        </w:rPr>
        <w:t>opreme</w:t>
      </w:r>
    </w:p>
    <w:p w:rsidR="002D0359" w:rsidRPr="00715AEC" w:rsidRDefault="00BD13A4" w:rsidP="00D0008A">
      <w:pPr>
        <w:pStyle w:val="Odlomakpopisa"/>
        <w:numPr>
          <w:ilvl w:val="1"/>
          <w:numId w:val="6"/>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sa županijskim</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uredom</w:t>
      </w:r>
    </w:p>
    <w:p w:rsidR="002D0359" w:rsidRPr="00715AEC" w:rsidRDefault="002D0359">
      <w:pPr>
        <w:spacing w:before="6"/>
        <w:rPr>
          <w:rFonts w:ascii="Times New Roman" w:eastAsia="Times New Roman" w:hAnsi="Times New Roman" w:cs="Times New Roman"/>
          <w:sz w:val="18"/>
          <w:szCs w:val="18"/>
          <w:lang w:val="hr-HR"/>
        </w:rPr>
      </w:pPr>
    </w:p>
    <w:p w:rsidR="002D0359" w:rsidRPr="00715AEC" w:rsidRDefault="00BD13A4" w:rsidP="00D0008A">
      <w:pPr>
        <w:pStyle w:val="Odlomakpopisa"/>
        <w:numPr>
          <w:ilvl w:val="0"/>
          <w:numId w:val="6"/>
        </w:numPr>
        <w:tabs>
          <w:tab w:val="left" w:pos="689"/>
        </w:tabs>
        <w:spacing w:line="206" w:lineRule="exact"/>
        <w:ind w:right="538" w:firstLine="0"/>
        <w:rPr>
          <w:rFonts w:ascii="Times New Roman" w:eastAsia="Times New Roman" w:hAnsi="Times New Roman" w:cs="Times New Roman"/>
          <w:sz w:val="21"/>
          <w:szCs w:val="21"/>
          <w:lang w:val="hr-HR"/>
        </w:rPr>
      </w:pPr>
      <w:r w:rsidRPr="00715AEC">
        <w:rPr>
          <w:rFonts w:ascii="Times New Roman" w:hAnsi="Times New Roman" w:cs="Times New Roman"/>
          <w:b/>
          <w:spacing w:val="4"/>
          <w:w w:val="95"/>
          <w:sz w:val="21"/>
          <w:u w:val="single" w:color="000000"/>
          <w:lang w:val="hr-HR"/>
        </w:rPr>
        <w:t xml:space="preserve">ORGANIZACIJA </w:t>
      </w:r>
      <w:r w:rsidRPr="00715AEC">
        <w:rPr>
          <w:rFonts w:ascii="Times New Roman" w:hAnsi="Times New Roman" w:cs="Times New Roman"/>
          <w:b/>
          <w:w w:val="95"/>
          <w:sz w:val="21"/>
          <w:u w:val="single" w:color="000000"/>
          <w:lang w:val="hr-HR"/>
        </w:rPr>
        <w:t xml:space="preserve">I </w:t>
      </w:r>
      <w:r w:rsidRPr="00715AEC">
        <w:rPr>
          <w:rFonts w:ascii="Times New Roman" w:hAnsi="Times New Roman" w:cs="Times New Roman"/>
          <w:b/>
          <w:spacing w:val="4"/>
          <w:w w:val="95"/>
          <w:sz w:val="21"/>
          <w:u w:val="single" w:color="000000"/>
          <w:lang w:val="hr-HR"/>
        </w:rPr>
        <w:t xml:space="preserve">PRIPREME </w:t>
      </w:r>
      <w:r w:rsidRPr="00715AEC">
        <w:rPr>
          <w:rFonts w:ascii="Times New Roman" w:hAnsi="Times New Roman" w:cs="Times New Roman"/>
          <w:b/>
          <w:spacing w:val="2"/>
          <w:w w:val="95"/>
          <w:sz w:val="21"/>
          <w:u w:val="single" w:color="000000"/>
          <w:lang w:val="hr-HR"/>
        </w:rPr>
        <w:t xml:space="preserve">ZA </w:t>
      </w:r>
      <w:r w:rsidRPr="00715AEC">
        <w:rPr>
          <w:rFonts w:ascii="Times New Roman" w:hAnsi="Times New Roman" w:cs="Times New Roman"/>
          <w:b/>
          <w:spacing w:val="3"/>
          <w:w w:val="95"/>
          <w:sz w:val="21"/>
          <w:u w:val="single" w:color="000000"/>
          <w:lang w:val="hr-HR"/>
        </w:rPr>
        <w:t xml:space="preserve">DRŽAVNO </w:t>
      </w:r>
      <w:r w:rsidRPr="00715AEC">
        <w:rPr>
          <w:rFonts w:ascii="Times New Roman" w:hAnsi="Times New Roman" w:cs="Times New Roman"/>
          <w:b/>
          <w:spacing w:val="5"/>
          <w:w w:val="95"/>
          <w:sz w:val="21"/>
          <w:u w:val="single" w:color="000000"/>
          <w:lang w:val="hr-HR"/>
        </w:rPr>
        <w:t xml:space="preserve">NATJECANJE </w:t>
      </w:r>
      <w:r w:rsidRPr="00715AEC">
        <w:rPr>
          <w:rFonts w:ascii="Times New Roman" w:hAnsi="Times New Roman" w:cs="Times New Roman"/>
          <w:b/>
          <w:spacing w:val="4"/>
          <w:w w:val="95"/>
          <w:sz w:val="21"/>
          <w:u w:val="single" w:color="000000"/>
          <w:lang w:val="hr-HR"/>
        </w:rPr>
        <w:t>TEKSTILNIH</w:t>
      </w:r>
      <w:r w:rsidRPr="00715AEC">
        <w:rPr>
          <w:rFonts w:ascii="Times New Roman" w:hAnsi="Times New Roman" w:cs="Times New Roman"/>
          <w:b/>
          <w:spacing w:val="31"/>
          <w:w w:val="95"/>
          <w:sz w:val="21"/>
          <w:u w:val="single" w:color="000000"/>
          <w:lang w:val="hr-HR"/>
        </w:rPr>
        <w:t xml:space="preserve"> </w:t>
      </w:r>
      <w:r w:rsidRPr="00715AEC">
        <w:rPr>
          <w:rFonts w:ascii="Times New Roman" w:hAnsi="Times New Roman" w:cs="Times New Roman"/>
          <w:b/>
          <w:spacing w:val="3"/>
          <w:w w:val="95"/>
          <w:sz w:val="21"/>
          <w:u w:val="single" w:color="000000"/>
          <w:lang w:val="hr-HR"/>
        </w:rPr>
        <w:t>ŠKOLA</w:t>
      </w:r>
      <w:r w:rsidRPr="00715AEC">
        <w:rPr>
          <w:rFonts w:ascii="Times New Roman" w:hAnsi="Times New Roman" w:cs="Times New Roman"/>
          <w:spacing w:val="3"/>
          <w:w w:val="95"/>
          <w:sz w:val="21"/>
          <w:lang w:val="hr-HR"/>
        </w:rPr>
        <w:t>-</w:t>
      </w:r>
      <w:r w:rsidRPr="00715AEC">
        <w:rPr>
          <w:rFonts w:ascii="Times New Roman" w:hAnsi="Times New Roman" w:cs="Times New Roman"/>
          <w:w w:val="94"/>
          <w:sz w:val="21"/>
          <w:lang w:val="hr-HR"/>
        </w:rPr>
        <w:t xml:space="preserve"> </w:t>
      </w:r>
      <w:r w:rsidRPr="00715AEC">
        <w:rPr>
          <w:rFonts w:ascii="Times New Roman" w:hAnsi="Times New Roman" w:cs="Times New Roman"/>
          <w:sz w:val="21"/>
          <w:lang w:val="hr-HR"/>
        </w:rPr>
        <w:t>tijekom</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školske</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godine</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izraditi</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programe</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priprema,</w:t>
      </w:r>
    </w:p>
    <w:p w:rsidR="002D0359" w:rsidRPr="00715AEC" w:rsidRDefault="00BD13A4" w:rsidP="00D0008A">
      <w:pPr>
        <w:pStyle w:val="Odlomakpopisa"/>
        <w:numPr>
          <w:ilvl w:val="1"/>
          <w:numId w:val="6"/>
        </w:numPr>
        <w:tabs>
          <w:tab w:val="left" w:pos="837"/>
        </w:tabs>
        <w:spacing w:line="234"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izraditi programe za traženje sponzorstava 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pomoći</w:t>
      </w:r>
    </w:p>
    <w:p w:rsidR="002D0359" w:rsidRPr="00715AEC" w:rsidRDefault="00BD13A4" w:rsidP="00D0008A">
      <w:pPr>
        <w:pStyle w:val="Odlomakpopisa"/>
        <w:numPr>
          <w:ilvl w:val="1"/>
          <w:numId w:val="6"/>
        </w:numPr>
        <w:tabs>
          <w:tab w:val="left" w:pos="837"/>
        </w:tabs>
        <w:spacing w:line="241" w:lineRule="exact"/>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komunikacija sa </w:t>
      </w:r>
      <w:r w:rsidRPr="00715AEC">
        <w:rPr>
          <w:rFonts w:ascii="Times New Roman" w:hAnsi="Times New Roman" w:cs="Times New Roman"/>
          <w:spacing w:val="-3"/>
          <w:sz w:val="21"/>
          <w:lang w:val="hr-HR"/>
        </w:rPr>
        <w:t xml:space="preserve">savjetnicima </w:t>
      </w:r>
      <w:r w:rsidRPr="00715AEC">
        <w:rPr>
          <w:rFonts w:ascii="Times New Roman" w:hAnsi="Times New Roman" w:cs="Times New Roman"/>
          <w:sz w:val="21"/>
          <w:lang w:val="hr-HR"/>
        </w:rPr>
        <w:t>u ASOO i</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ministarstvima</w:t>
      </w:r>
    </w:p>
    <w:p w:rsidR="002D0359" w:rsidRPr="00715AEC" w:rsidRDefault="00BD13A4" w:rsidP="00D0008A">
      <w:pPr>
        <w:pStyle w:val="Odlomakpopisa"/>
        <w:numPr>
          <w:ilvl w:val="1"/>
          <w:numId w:val="6"/>
        </w:numPr>
        <w:tabs>
          <w:tab w:val="left" w:pos="837"/>
        </w:tabs>
        <w:spacing w:before="3"/>
        <w:ind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pripremanje i dogovori sa školama sudionicima</w:t>
      </w:r>
    </w:p>
    <w:p w:rsidR="002D0359" w:rsidRPr="00715AEC" w:rsidRDefault="002D0359">
      <w:pPr>
        <w:spacing w:before="8"/>
        <w:rPr>
          <w:rFonts w:ascii="Times New Roman" w:eastAsia="Times New Roman" w:hAnsi="Times New Roman" w:cs="Times New Roman"/>
          <w:sz w:val="15"/>
          <w:szCs w:val="15"/>
          <w:lang w:val="hr-HR"/>
        </w:rPr>
      </w:pPr>
    </w:p>
    <w:p w:rsidR="002D0359" w:rsidRPr="00715AEC" w:rsidRDefault="00BD13A4">
      <w:pPr>
        <w:ind w:left="47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14.</w:t>
      </w:r>
      <w:r w:rsidRPr="00715AEC">
        <w:rPr>
          <w:rFonts w:ascii="Times New Roman" w:hAnsi="Times New Roman" w:cs="Times New Roman"/>
          <w:spacing w:val="21"/>
          <w:sz w:val="21"/>
          <w:lang w:val="hr-HR"/>
        </w:rPr>
        <w:t xml:space="preserve"> </w:t>
      </w:r>
      <w:r w:rsidRPr="00715AEC">
        <w:rPr>
          <w:rFonts w:ascii="Times New Roman" w:hAnsi="Times New Roman" w:cs="Times New Roman"/>
          <w:b/>
          <w:spacing w:val="4"/>
          <w:sz w:val="21"/>
          <w:u w:val="single" w:color="000000"/>
          <w:lang w:val="hr-HR"/>
        </w:rPr>
        <w:t>OSTALI</w:t>
      </w:r>
      <w:r w:rsidRPr="00715AEC">
        <w:rPr>
          <w:rFonts w:ascii="Times New Roman" w:hAnsi="Times New Roman" w:cs="Times New Roman"/>
          <w:b/>
          <w:spacing w:val="-6"/>
          <w:sz w:val="21"/>
          <w:u w:val="single" w:color="000000"/>
          <w:lang w:val="hr-HR"/>
        </w:rPr>
        <w:t xml:space="preserve"> </w:t>
      </w:r>
      <w:r w:rsidRPr="00715AEC">
        <w:rPr>
          <w:rFonts w:ascii="Times New Roman" w:hAnsi="Times New Roman" w:cs="Times New Roman"/>
          <w:b/>
          <w:spacing w:val="3"/>
          <w:sz w:val="21"/>
          <w:u w:val="single" w:color="000000"/>
          <w:lang w:val="hr-HR"/>
        </w:rPr>
        <w:t>POSLOVI</w:t>
      </w:r>
      <w:r w:rsidRPr="00715AEC">
        <w:rPr>
          <w:rFonts w:ascii="Times New Roman" w:hAnsi="Times New Roman" w:cs="Times New Roman"/>
          <w:b/>
          <w:spacing w:val="5"/>
          <w:sz w:val="21"/>
          <w:u w:val="single" w:color="000000"/>
          <w:lang w:val="hr-HR"/>
        </w:rPr>
        <w:t xml:space="preserve"> </w:t>
      </w:r>
      <w:r w:rsidRPr="00715AEC">
        <w:rPr>
          <w:rFonts w:ascii="Times New Roman" w:hAnsi="Times New Roman" w:cs="Times New Roman"/>
          <w:b/>
          <w:spacing w:val="3"/>
          <w:sz w:val="21"/>
          <w:u w:val="single" w:color="000000"/>
          <w:lang w:val="hr-HR"/>
        </w:rPr>
        <w:t>TIJEKOM</w:t>
      </w:r>
      <w:r w:rsidRPr="00715AEC">
        <w:rPr>
          <w:rFonts w:ascii="Times New Roman" w:hAnsi="Times New Roman" w:cs="Times New Roman"/>
          <w:b/>
          <w:spacing w:val="-3"/>
          <w:sz w:val="21"/>
          <w:u w:val="single" w:color="000000"/>
          <w:lang w:val="hr-HR"/>
        </w:rPr>
        <w:t xml:space="preserve"> </w:t>
      </w:r>
      <w:r w:rsidRPr="00715AEC">
        <w:rPr>
          <w:rFonts w:ascii="Times New Roman" w:hAnsi="Times New Roman" w:cs="Times New Roman"/>
          <w:b/>
          <w:sz w:val="21"/>
          <w:u w:val="single" w:color="000000"/>
          <w:lang w:val="hr-HR"/>
        </w:rPr>
        <w:t>ŠKOLSKE</w:t>
      </w:r>
      <w:r w:rsidRPr="00715AEC">
        <w:rPr>
          <w:rFonts w:ascii="Times New Roman" w:hAnsi="Times New Roman" w:cs="Times New Roman"/>
          <w:b/>
          <w:spacing w:val="-10"/>
          <w:sz w:val="21"/>
          <w:u w:val="single" w:color="000000"/>
          <w:lang w:val="hr-HR"/>
        </w:rPr>
        <w:t xml:space="preserve"> </w:t>
      </w:r>
      <w:r w:rsidRPr="00715AEC">
        <w:rPr>
          <w:rFonts w:ascii="Times New Roman" w:hAnsi="Times New Roman" w:cs="Times New Roman"/>
          <w:b/>
          <w:sz w:val="21"/>
          <w:u w:val="single" w:color="000000"/>
          <w:lang w:val="hr-HR"/>
        </w:rPr>
        <w:t>GODINE</w:t>
      </w:r>
      <w:r w:rsidRPr="00715AEC">
        <w:rPr>
          <w:rFonts w:ascii="Times New Roman" w:hAnsi="Times New Roman" w:cs="Times New Roman"/>
          <w:b/>
          <w:spacing w:val="-24"/>
          <w:sz w:val="21"/>
          <w:u w:val="single" w:color="000000"/>
          <w:lang w:val="hr-HR"/>
        </w:rPr>
        <w:t xml:space="preserve"> </w:t>
      </w:r>
      <w:r w:rsidRPr="00715AEC">
        <w:rPr>
          <w:rFonts w:ascii="Times New Roman" w:hAnsi="Times New Roman" w:cs="Times New Roman"/>
          <w:sz w:val="21"/>
          <w:lang w:val="hr-HR"/>
        </w:rPr>
        <w:t>-</w:t>
      </w:r>
      <w:r w:rsidRPr="00715AEC">
        <w:rPr>
          <w:rFonts w:ascii="Times New Roman" w:hAnsi="Times New Roman" w:cs="Times New Roman"/>
          <w:spacing w:val="-15"/>
          <w:sz w:val="21"/>
          <w:lang w:val="hr-HR"/>
        </w:rPr>
        <w:t xml:space="preserve"> </w:t>
      </w:r>
      <w:r w:rsidRPr="00715AEC">
        <w:rPr>
          <w:rFonts w:ascii="Times New Roman" w:hAnsi="Times New Roman" w:cs="Times New Roman"/>
          <w:sz w:val="21"/>
          <w:lang w:val="hr-HR"/>
        </w:rPr>
        <w:t>tijekom</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šk.</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god.</w:t>
      </w:r>
    </w:p>
    <w:p w:rsidR="002D0359" w:rsidRPr="00715AEC" w:rsidRDefault="002D0359">
      <w:pPr>
        <w:rPr>
          <w:rFonts w:ascii="Times New Roman" w:eastAsia="Times New Roman" w:hAnsi="Times New Roman" w:cs="Times New Roman"/>
          <w:sz w:val="20"/>
          <w:szCs w:val="20"/>
          <w:lang w:val="hr-HR"/>
        </w:rPr>
      </w:pPr>
    </w:p>
    <w:p w:rsidR="002D0359" w:rsidRPr="006E70B8" w:rsidRDefault="00BD13A4" w:rsidP="00B33631">
      <w:pPr>
        <w:pStyle w:val="Naslov1"/>
        <w:numPr>
          <w:ilvl w:val="1"/>
          <w:numId w:val="20"/>
        </w:numPr>
        <w:jc w:val="center"/>
        <w:rPr>
          <w:position w:val="1"/>
          <w:lang w:val="hr-HR"/>
        </w:rPr>
      </w:pPr>
      <w:r w:rsidRPr="00715AEC">
        <w:rPr>
          <w:lang w:val="hr-HR"/>
        </w:rPr>
        <w:t>PLAN RADA PEDAGOŠKO-RAZVOJNE</w:t>
      </w:r>
      <w:r w:rsidRPr="00715AEC">
        <w:rPr>
          <w:spacing w:val="37"/>
          <w:lang w:val="hr-HR"/>
        </w:rPr>
        <w:t xml:space="preserve"> </w:t>
      </w:r>
      <w:r w:rsidRPr="00715AEC">
        <w:rPr>
          <w:lang w:val="hr-HR"/>
        </w:rPr>
        <w:t>SLUŽBE</w:t>
      </w:r>
    </w:p>
    <w:p w:rsidR="002D0359" w:rsidRPr="00715AEC" w:rsidRDefault="002D0359">
      <w:pPr>
        <w:spacing w:before="10"/>
        <w:rPr>
          <w:rFonts w:ascii="Times New Roman" w:eastAsia="Times New Roman" w:hAnsi="Times New Roman" w:cs="Times New Roman"/>
          <w:b/>
          <w:bCs/>
          <w:sz w:val="21"/>
          <w:szCs w:val="21"/>
          <w:lang w:val="hr-HR"/>
        </w:rPr>
      </w:pPr>
    </w:p>
    <w:p w:rsidR="002D0359" w:rsidRPr="00715AEC" w:rsidRDefault="00BD13A4">
      <w:pPr>
        <w:pStyle w:val="Tijeloteksta"/>
        <w:ind w:right="374"/>
        <w:rPr>
          <w:rFonts w:cs="Times New Roman"/>
          <w:lang w:val="hr-HR"/>
        </w:rPr>
      </w:pPr>
      <w:r w:rsidRPr="00715AEC">
        <w:rPr>
          <w:rFonts w:cs="Times New Roman"/>
          <w:b/>
          <w:lang w:val="hr-HR"/>
        </w:rPr>
        <w:t xml:space="preserve">CILJ </w:t>
      </w:r>
      <w:r w:rsidRPr="00715AEC">
        <w:rPr>
          <w:rFonts w:cs="Times New Roman"/>
          <w:lang w:val="hr-HR"/>
        </w:rPr>
        <w:t xml:space="preserve">razvojno-pedagoške službe u školi je kontinuirani rad </w:t>
      </w:r>
      <w:r w:rsidRPr="00715AEC">
        <w:rPr>
          <w:rFonts w:cs="Times New Roman"/>
          <w:spacing w:val="-3"/>
          <w:lang w:val="hr-HR"/>
        </w:rPr>
        <w:t xml:space="preserve">na </w:t>
      </w:r>
      <w:r w:rsidRPr="00715AEC">
        <w:rPr>
          <w:rFonts w:cs="Times New Roman"/>
          <w:lang w:val="hr-HR"/>
        </w:rPr>
        <w:t>podizanju nivoa ovladanosti svim</w:t>
      </w:r>
      <w:r w:rsidRPr="00715AEC">
        <w:rPr>
          <w:rFonts w:cs="Times New Roman"/>
          <w:spacing w:val="-29"/>
          <w:lang w:val="hr-HR"/>
        </w:rPr>
        <w:t xml:space="preserve"> </w:t>
      </w:r>
      <w:r w:rsidRPr="00715AEC">
        <w:rPr>
          <w:rFonts w:cs="Times New Roman"/>
          <w:lang w:val="hr-HR"/>
        </w:rPr>
        <w:t>fazama odgojno-obrazovnog procesa planiranja, programiranja, organizacije, koordinacije i valorizacije</w:t>
      </w:r>
      <w:r w:rsidRPr="00715AEC">
        <w:rPr>
          <w:rFonts w:cs="Times New Roman"/>
          <w:spacing w:val="-19"/>
          <w:lang w:val="hr-HR"/>
        </w:rPr>
        <w:t xml:space="preserve"> </w:t>
      </w:r>
      <w:r w:rsidRPr="00715AEC">
        <w:rPr>
          <w:rFonts w:cs="Times New Roman"/>
          <w:lang w:val="hr-HR"/>
        </w:rPr>
        <w:t xml:space="preserve">rada </w:t>
      </w:r>
      <w:r w:rsidRPr="00715AEC">
        <w:rPr>
          <w:rFonts w:cs="Times New Roman"/>
          <w:b/>
          <w:lang w:val="hr-HR"/>
        </w:rPr>
        <w:t xml:space="preserve">ZADACI </w:t>
      </w:r>
      <w:r w:rsidRPr="00715AEC">
        <w:rPr>
          <w:rFonts w:cs="Times New Roman"/>
          <w:lang w:val="hr-HR"/>
        </w:rPr>
        <w:t>ove djelatnosti</w:t>
      </w:r>
      <w:r w:rsidRPr="00715AEC">
        <w:rPr>
          <w:rFonts w:cs="Times New Roman"/>
          <w:spacing w:val="-13"/>
          <w:lang w:val="hr-HR"/>
        </w:rPr>
        <w:t xml:space="preserve"> </w:t>
      </w:r>
      <w:r w:rsidRPr="00715AEC">
        <w:rPr>
          <w:rFonts w:cs="Times New Roman"/>
          <w:lang w:val="hr-HR"/>
        </w:rPr>
        <w:t>su:</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povezivanje škole s društvenom sredinom u kojoj škola</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djeluje</w:t>
      </w:r>
    </w:p>
    <w:p w:rsidR="002D0359" w:rsidRPr="00715AEC" w:rsidRDefault="00BD13A4" w:rsidP="00A63B22">
      <w:pPr>
        <w:pStyle w:val="Odlomakpopisa"/>
        <w:numPr>
          <w:ilvl w:val="0"/>
          <w:numId w:val="24"/>
        </w:numPr>
        <w:tabs>
          <w:tab w:val="left" w:pos="347"/>
        </w:tabs>
        <w:spacing w:before="3"/>
        <w:ind w:right="422"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programiranje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i organiziranje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procesa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skladu</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iskazanim</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potrebama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društvene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sredine,</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s razvojem</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proizvodnje</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razvoja i napredovanja učenika, te brige o njihovom socijalnom i zdravstvenom</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stanju</w:t>
      </w:r>
    </w:p>
    <w:p w:rsidR="002D0359" w:rsidRPr="00715AEC" w:rsidRDefault="00BD13A4" w:rsidP="00A63B22">
      <w:pPr>
        <w:pStyle w:val="Odlomakpopisa"/>
        <w:numPr>
          <w:ilvl w:val="0"/>
          <w:numId w:val="24"/>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pružanje instruktivne i savjetodavne pomoći učenicima,</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roditeljima</w:t>
      </w:r>
    </w:p>
    <w:p w:rsidR="002D0359" w:rsidRPr="00715AEC" w:rsidRDefault="00BD13A4" w:rsidP="00A63B22">
      <w:pPr>
        <w:pStyle w:val="Odlomakpopisa"/>
        <w:numPr>
          <w:ilvl w:val="0"/>
          <w:numId w:val="24"/>
        </w:numPr>
        <w:tabs>
          <w:tab w:val="left" w:pos="347"/>
        </w:tabs>
        <w:ind w:right="316"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surađivanje s radnim organizacijama i institucijama koje se bave </w:t>
      </w:r>
      <w:r w:rsidRPr="00715AEC">
        <w:rPr>
          <w:rFonts w:ascii="Times New Roman" w:hAnsi="Times New Roman" w:cs="Times New Roman"/>
          <w:spacing w:val="-3"/>
          <w:sz w:val="21"/>
          <w:lang w:val="hr-HR"/>
        </w:rPr>
        <w:t xml:space="preserve">mladima </w:t>
      </w:r>
      <w:r w:rsidRPr="00715AEC">
        <w:rPr>
          <w:rFonts w:ascii="Times New Roman" w:hAnsi="Times New Roman" w:cs="Times New Roman"/>
          <w:sz w:val="21"/>
          <w:lang w:val="hr-HR"/>
        </w:rPr>
        <w:t>(školska medicina, tj.</w:t>
      </w:r>
      <w:r w:rsidRPr="00715AEC">
        <w:rPr>
          <w:rFonts w:ascii="Times New Roman" w:hAnsi="Times New Roman" w:cs="Times New Roman"/>
          <w:spacing w:val="-16"/>
          <w:sz w:val="21"/>
          <w:lang w:val="hr-HR"/>
        </w:rPr>
        <w:t xml:space="preserve"> </w:t>
      </w:r>
      <w:r w:rsidRPr="00715AEC">
        <w:rPr>
          <w:rFonts w:ascii="Times New Roman" w:hAnsi="Times New Roman" w:cs="Times New Roman"/>
          <w:sz w:val="21"/>
          <w:lang w:val="hr-HR"/>
        </w:rPr>
        <w:t>Zavod za javno zdravstvo, Centar za socijalnu skrb, Učenički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dom).</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rsidP="00D0008A">
      <w:pPr>
        <w:pStyle w:val="Naslov5"/>
        <w:numPr>
          <w:ilvl w:val="0"/>
          <w:numId w:val="5"/>
        </w:numPr>
        <w:tabs>
          <w:tab w:val="left" w:pos="487"/>
        </w:tabs>
        <w:spacing w:line="256" w:lineRule="auto"/>
        <w:ind w:right="111" w:firstLine="0"/>
        <w:rPr>
          <w:rFonts w:cs="Times New Roman"/>
          <w:b w:val="0"/>
          <w:bCs w:val="0"/>
          <w:lang w:val="hr-HR"/>
        </w:rPr>
      </w:pPr>
      <w:r w:rsidRPr="00715AEC">
        <w:rPr>
          <w:rFonts w:cs="Times New Roman"/>
          <w:u w:val="single" w:color="000000"/>
          <w:lang w:val="hr-HR"/>
        </w:rPr>
        <w:t>RAZVOJNO-PEDAGOŠKA SLUŽBA U DIJELU PRIPREME ZA REALIZACIJU</w:t>
      </w:r>
      <w:r w:rsidRPr="00715AEC">
        <w:rPr>
          <w:rFonts w:cs="Times New Roman"/>
          <w:spacing w:val="-22"/>
          <w:u w:val="single" w:color="000000"/>
          <w:lang w:val="hr-HR"/>
        </w:rPr>
        <w:t xml:space="preserve"> </w:t>
      </w:r>
      <w:r w:rsidRPr="00715AEC">
        <w:rPr>
          <w:rFonts w:cs="Times New Roman"/>
          <w:u w:val="single" w:color="000000"/>
          <w:lang w:val="hr-HR"/>
        </w:rPr>
        <w:t>ODGOJNO-</w:t>
      </w:r>
      <w:r w:rsidRPr="00715AEC">
        <w:rPr>
          <w:rFonts w:cs="Times New Roman"/>
          <w:lang w:val="hr-HR"/>
        </w:rPr>
        <w:t xml:space="preserve"> </w:t>
      </w:r>
      <w:r w:rsidRPr="00715AEC">
        <w:rPr>
          <w:rFonts w:cs="Times New Roman"/>
          <w:u w:val="single" w:color="000000"/>
          <w:lang w:val="hr-HR"/>
        </w:rPr>
        <w:t>OBRAZOVNOG</w:t>
      </w:r>
      <w:r w:rsidRPr="00715AEC">
        <w:rPr>
          <w:rFonts w:cs="Times New Roman"/>
          <w:spacing w:val="-2"/>
          <w:u w:val="single" w:color="000000"/>
          <w:lang w:val="hr-HR"/>
        </w:rPr>
        <w:t xml:space="preserve"> </w:t>
      </w:r>
      <w:r w:rsidRPr="00715AEC">
        <w:rPr>
          <w:rFonts w:cs="Times New Roman"/>
          <w:u w:val="single" w:color="000000"/>
          <w:lang w:val="hr-HR"/>
        </w:rPr>
        <w:t>PROGRAMA</w:t>
      </w:r>
    </w:p>
    <w:p w:rsidR="002D0359" w:rsidRPr="00715AEC" w:rsidRDefault="00BD13A4" w:rsidP="00D0008A">
      <w:pPr>
        <w:pStyle w:val="Odlomakpopisa"/>
        <w:numPr>
          <w:ilvl w:val="0"/>
          <w:numId w:val="4"/>
        </w:numPr>
        <w:tabs>
          <w:tab w:val="left" w:pos="337"/>
        </w:tabs>
        <w:spacing w:before="160"/>
        <w:ind w:right="125"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Prihvat i raspoređivanje učenika </w:t>
      </w:r>
      <w:r w:rsidRPr="00715AEC">
        <w:rPr>
          <w:rFonts w:ascii="Times New Roman" w:hAnsi="Times New Roman" w:cs="Times New Roman"/>
          <w:spacing w:val="-3"/>
          <w:sz w:val="21"/>
          <w:lang w:val="hr-HR"/>
        </w:rPr>
        <w:t xml:space="preserve">po </w:t>
      </w:r>
      <w:r w:rsidRPr="00715AEC">
        <w:rPr>
          <w:rFonts w:ascii="Times New Roman" w:hAnsi="Times New Roman" w:cs="Times New Roman"/>
          <w:sz w:val="21"/>
          <w:lang w:val="hr-HR"/>
        </w:rPr>
        <w:t>odjelima, strukturama i</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zanimanjima</w:t>
      </w:r>
    </w:p>
    <w:p w:rsidR="002D0359" w:rsidRPr="00715AEC" w:rsidRDefault="002D0359">
      <w:pPr>
        <w:spacing w:before="9"/>
        <w:rPr>
          <w:rFonts w:ascii="Times New Roman" w:eastAsia="Times New Roman" w:hAnsi="Times New Roman" w:cs="Times New Roman"/>
          <w:sz w:val="20"/>
          <w:szCs w:val="20"/>
          <w:lang w:val="hr-HR"/>
        </w:rPr>
      </w:pPr>
    </w:p>
    <w:p w:rsidR="002D0359" w:rsidRPr="00715AEC" w:rsidRDefault="00BD13A4" w:rsidP="00D0008A">
      <w:pPr>
        <w:pStyle w:val="Odlomakpopisa"/>
        <w:numPr>
          <w:ilvl w:val="0"/>
          <w:numId w:val="4"/>
        </w:numPr>
        <w:tabs>
          <w:tab w:val="left" w:pos="347"/>
        </w:tabs>
        <w:ind w:left="346" w:right="125" w:hanging="230"/>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 xml:space="preserve">Organizacija </w:t>
      </w:r>
      <w:r w:rsidRPr="00715AEC">
        <w:rPr>
          <w:rFonts w:ascii="Times New Roman" w:eastAsia="Times New Roman" w:hAnsi="Times New Roman" w:cs="Times New Roman"/>
          <w:spacing w:val="-3"/>
          <w:sz w:val="21"/>
          <w:szCs w:val="21"/>
          <w:lang w:val="hr-HR"/>
        </w:rPr>
        <w:t xml:space="preserve">poslova </w:t>
      </w:r>
      <w:r w:rsidRPr="00715AEC">
        <w:rPr>
          <w:rFonts w:ascii="Times New Roman" w:eastAsia="Times New Roman" w:hAnsi="Times New Roman" w:cs="Times New Roman"/>
          <w:sz w:val="21"/>
          <w:szCs w:val="21"/>
          <w:lang w:val="hr-HR"/>
        </w:rPr>
        <w:t>–</w:t>
      </w:r>
      <w:r w:rsidRPr="00715AEC">
        <w:rPr>
          <w:rFonts w:ascii="Times New Roman" w:eastAsia="Times New Roman" w:hAnsi="Times New Roman" w:cs="Times New Roman"/>
          <w:spacing w:val="8"/>
          <w:sz w:val="21"/>
          <w:szCs w:val="21"/>
          <w:lang w:val="hr-HR"/>
        </w:rPr>
        <w:t xml:space="preserve"> </w:t>
      </w:r>
      <w:r w:rsidRPr="00715AEC">
        <w:rPr>
          <w:rFonts w:ascii="Times New Roman" w:eastAsia="Times New Roman" w:hAnsi="Times New Roman" w:cs="Times New Roman"/>
          <w:sz w:val="21"/>
          <w:szCs w:val="21"/>
          <w:lang w:val="hr-HR"/>
        </w:rPr>
        <w:t>planiranje:</w:t>
      </w:r>
    </w:p>
    <w:p w:rsidR="002D0359" w:rsidRPr="00715AEC" w:rsidRDefault="00BD13A4" w:rsidP="00A63B22">
      <w:pPr>
        <w:pStyle w:val="Odlomakpopisa"/>
        <w:numPr>
          <w:ilvl w:val="0"/>
          <w:numId w:val="24"/>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izrada godišnjeg plana i programa</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škole</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izrada školskog</w:t>
      </w:r>
      <w:r w:rsidRPr="00715AEC">
        <w:rPr>
          <w:rFonts w:ascii="Times New Roman" w:hAnsi="Times New Roman" w:cs="Times New Roman"/>
          <w:spacing w:val="3"/>
          <w:sz w:val="21"/>
          <w:lang w:val="hr-HR"/>
        </w:rPr>
        <w:t xml:space="preserve"> </w:t>
      </w:r>
      <w:r w:rsidRPr="00715AEC">
        <w:rPr>
          <w:rFonts w:ascii="Times New Roman" w:hAnsi="Times New Roman" w:cs="Times New Roman"/>
          <w:spacing w:val="-3"/>
          <w:sz w:val="21"/>
          <w:lang w:val="hr-HR"/>
        </w:rPr>
        <w:t>kurikuluma</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izrada </w:t>
      </w:r>
      <w:r w:rsidRPr="00715AEC">
        <w:rPr>
          <w:rFonts w:ascii="Times New Roman" w:hAnsi="Times New Roman" w:cs="Times New Roman"/>
          <w:spacing w:val="-3"/>
          <w:sz w:val="21"/>
          <w:lang w:val="hr-HR"/>
        </w:rPr>
        <w:t xml:space="preserve">vremenika </w:t>
      </w:r>
      <w:r w:rsidRPr="00715AEC">
        <w:rPr>
          <w:rFonts w:ascii="Times New Roman" w:hAnsi="Times New Roman" w:cs="Times New Roman"/>
          <w:sz w:val="21"/>
          <w:lang w:val="hr-HR"/>
        </w:rPr>
        <w:t>pismenih provjera</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znanja</w:t>
      </w:r>
    </w:p>
    <w:p w:rsidR="002D0359" w:rsidRPr="00715AEC" w:rsidRDefault="00BD13A4" w:rsidP="00A63B22">
      <w:pPr>
        <w:pStyle w:val="Odlomakpopisa"/>
        <w:numPr>
          <w:ilvl w:val="0"/>
          <w:numId w:val="24"/>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utvrđivanje godišnjeg rasporeda (kalendara)</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rada</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utvrđivanje tjednog rasporeda (satnice)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rada</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utvrđivanje potreba u radnim</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prostorima</w:t>
      </w:r>
    </w:p>
    <w:p w:rsidR="002D0359" w:rsidRPr="00715AEC" w:rsidRDefault="00BD13A4" w:rsidP="00A63B22">
      <w:pPr>
        <w:pStyle w:val="Odlomakpopisa"/>
        <w:numPr>
          <w:ilvl w:val="0"/>
          <w:numId w:val="24"/>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raspored zaduženja odgojno-obrazovnih</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djelatnika</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organizacija stručne prakse po</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odjelima</w:t>
      </w:r>
    </w:p>
    <w:p w:rsidR="002D0359" w:rsidRPr="00715AEC" w:rsidRDefault="002D0359">
      <w:pPr>
        <w:spacing w:before="9"/>
        <w:rPr>
          <w:rFonts w:ascii="Times New Roman" w:eastAsia="Times New Roman" w:hAnsi="Times New Roman" w:cs="Times New Roman"/>
          <w:sz w:val="20"/>
          <w:szCs w:val="20"/>
          <w:lang w:val="hr-HR"/>
        </w:rPr>
      </w:pPr>
    </w:p>
    <w:p w:rsidR="002D0359" w:rsidRPr="00715AEC" w:rsidRDefault="00BD13A4" w:rsidP="00D0008A">
      <w:pPr>
        <w:pStyle w:val="Odlomakpopisa"/>
        <w:numPr>
          <w:ilvl w:val="0"/>
          <w:numId w:val="4"/>
        </w:numPr>
        <w:tabs>
          <w:tab w:val="left" w:pos="333"/>
        </w:tabs>
        <w:ind w:left="332" w:right="125" w:hanging="216"/>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Izvedbeno planiranje i programiranje: Planiranje i programiranje</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NASTAVE:</w:t>
      </w:r>
    </w:p>
    <w:p w:rsidR="002D0359" w:rsidRPr="00715AEC" w:rsidRDefault="00BD13A4" w:rsidP="00A63B22">
      <w:pPr>
        <w:pStyle w:val="Odlomakpopisa"/>
        <w:numPr>
          <w:ilvl w:val="0"/>
          <w:numId w:val="24"/>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izrada i umnožavanje obrazaca za izvedbeno i operativno planiranje i programiranje</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nastave</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upućivanje novih nastavnika u rad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izvedbenom</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planiranju</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prikupljanje gotovih izvedbenih planova 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programa</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pPr>
        <w:spacing w:line="241" w:lineRule="exact"/>
        <w:ind w:left="11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Planiranje i programiranje rada </w:t>
      </w:r>
      <w:r w:rsidRPr="00715AEC">
        <w:rPr>
          <w:rFonts w:ascii="Times New Roman" w:hAnsi="Times New Roman" w:cs="Times New Roman"/>
          <w:b/>
          <w:sz w:val="21"/>
          <w:lang w:val="hr-HR"/>
        </w:rPr>
        <w:t>SLOBODNIH AKTIVNOSTI, DOD-a I</w:t>
      </w:r>
      <w:r w:rsidRPr="00715AEC">
        <w:rPr>
          <w:rFonts w:ascii="Times New Roman" w:hAnsi="Times New Roman" w:cs="Times New Roman"/>
          <w:b/>
          <w:spacing w:val="-20"/>
          <w:sz w:val="21"/>
          <w:lang w:val="hr-HR"/>
        </w:rPr>
        <w:t xml:space="preserve"> </w:t>
      </w:r>
      <w:r w:rsidRPr="00715AEC">
        <w:rPr>
          <w:rFonts w:ascii="Times New Roman" w:hAnsi="Times New Roman" w:cs="Times New Roman"/>
          <w:b/>
          <w:sz w:val="21"/>
          <w:lang w:val="hr-HR"/>
        </w:rPr>
        <w:t>DOP-a</w:t>
      </w:r>
      <w:r w:rsidRPr="00715AEC">
        <w:rPr>
          <w:rFonts w:ascii="Times New Roman" w:hAnsi="Times New Roman" w:cs="Times New Roman"/>
          <w:sz w:val="21"/>
          <w:lang w:val="hr-HR"/>
        </w:rPr>
        <w:t>:</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rada slobodnih aktivnosti u okviru 40 satnog opterećenja</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nastavnika</w:t>
      </w:r>
    </w:p>
    <w:p w:rsidR="002D0359" w:rsidRPr="00715AEC" w:rsidRDefault="00BD13A4" w:rsidP="00A63B22">
      <w:pPr>
        <w:pStyle w:val="Odlomakpopisa"/>
        <w:numPr>
          <w:ilvl w:val="0"/>
          <w:numId w:val="24"/>
        </w:numPr>
        <w:tabs>
          <w:tab w:val="left" w:pos="347"/>
        </w:tabs>
        <w:spacing w:before="3"/>
        <w:ind w:right="786"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rada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školskog</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sportskog</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učeničkog</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kluba.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Planiranje</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i</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programiranje</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rada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STRUČNIH ORGANA:</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rada Nastavničkog</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vijeća</w:t>
      </w:r>
    </w:p>
    <w:p w:rsidR="002D0359" w:rsidRPr="00715AEC" w:rsidRDefault="00BD13A4" w:rsidP="00A63B22">
      <w:pPr>
        <w:pStyle w:val="Odlomakpopisa"/>
        <w:numPr>
          <w:ilvl w:val="0"/>
          <w:numId w:val="24"/>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programiranje rada stručnog</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aktiva</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programiranje rada razvojno-pedagoške</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službe.</w:t>
      </w:r>
    </w:p>
    <w:p w:rsidR="002D0359" w:rsidRPr="00715AEC" w:rsidRDefault="002D0359">
      <w:pPr>
        <w:spacing w:before="9"/>
        <w:rPr>
          <w:rFonts w:ascii="Times New Roman" w:eastAsia="Times New Roman" w:hAnsi="Times New Roman" w:cs="Times New Roman"/>
          <w:sz w:val="20"/>
          <w:szCs w:val="20"/>
          <w:lang w:val="hr-HR"/>
        </w:rPr>
      </w:pPr>
    </w:p>
    <w:p w:rsidR="002D0359" w:rsidRPr="00715AEC" w:rsidRDefault="00BD13A4">
      <w:pPr>
        <w:ind w:left="116" w:right="125"/>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Planiranje i programiranje </w:t>
      </w:r>
      <w:r w:rsidRPr="00715AEC">
        <w:rPr>
          <w:rFonts w:ascii="Times New Roman" w:hAnsi="Times New Roman" w:cs="Times New Roman"/>
          <w:b/>
          <w:sz w:val="21"/>
          <w:lang w:val="hr-HR"/>
        </w:rPr>
        <w:t>OSTALIH</w:t>
      </w:r>
      <w:r w:rsidRPr="00715AEC">
        <w:rPr>
          <w:rFonts w:ascii="Times New Roman" w:hAnsi="Times New Roman" w:cs="Times New Roman"/>
          <w:b/>
          <w:spacing w:val="-19"/>
          <w:sz w:val="21"/>
          <w:lang w:val="hr-HR"/>
        </w:rPr>
        <w:t xml:space="preserve"> </w:t>
      </w:r>
      <w:r w:rsidRPr="00715AEC">
        <w:rPr>
          <w:rFonts w:ascii="Times New Roman" w:hAnsi="Times New Roman" w:cs="Times New Roman"/>
          <w:b/>
          <w:sz w:val="21"/>
          <w:lang w:val="hr-HR"/>
        </w:rPr>
        <w:t>AKTIVNOSTI:</w:t>
      </w:r>
    </w:p>
    <w:p w:rsidR="002D0359" w:rsidRPr="00715AEC" w:rsidRDefault="00BD13A4" w:rsidP="00A63B22">
      <w:pPr>
        <w:pStyle w:val="Odlomakpopisa"/>
        <w:numPr>
          <w:ilvl w:val="0"/>
          <w:numId w:val="24"/>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programiranje kulturne i javne djelatnosti</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škole</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praćenja i napredovanja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učenika</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rsidP="00A63B22">
      <w:pPr>
        <w:pStyle w:val="Odlomakpopisa"/>
        <w:numPr>
          <w:ilvl w:val="0"/>
          <w:numId w:val="24"/>
        </w:numPr>
        <w:tabs>
          <w:tab w:val="left" w:pos="347"/>
        </w:tabs>
        <w:spacing w:before="49" w:line="242" w:lineRule="auto"/>
        <w:ind w:right="145"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lastRenderedPageBreak/>
        <w:t>planiranje uvođenja početnika u odgojno-obrazovni rad (pedagoško-psihološko obrazovanje, tj.</w:t>
      </w:r>
      <w:r w:rsidRPr="00715AEC">
        <w:rPr>
          <w:rFonts w:ascii="Times New Roman" w:hAnsi="Times New Roman" w:cs="Times New Roman"/>
          <w:spacing w:val="-36"/>
          <w:sz w:val="21"/>
          <w:lang w:val="hr-HR"/>
        </w:rPr>
        <w:t xml:space="preserve"> </w:t>
      </w:r>
      <w:r w:rsidRPr="00715AEC">
        <w:rPr>
          <w:rFonts w:ascii="Times New Roman" w:hAnsi="Times New Roman" w:cs="Times New Roman"/>
          <w:sz w:val="21"/>
          <w:lang w:val="hr-HR"/>
        </w:rPr>
        <w:t>priprema za polaganje stručnog</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ispita)</w:t>
      </w:r>
    </w:p>
    <w:p w:rsidR="002D0359" w:rsidRPr="00715AEC" w:rsidRDefault="00BD13A4" w:rsidP="00A63B22">
      <w:pPr>
        <w:pStyle w:val="Odlomakpopisa"/>
        <w:numPr>
          <w:ilvl w:val="0"/>
          <w:numId w:val="24"/>
        </w:numPr>
        <w:tabs>
          <w:tab w:val="left" w:pos="347"/>
        </w:tabs>
        <w:spacing w:line="237"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planiranje suradnje s</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roditeljima</w:t>
      </w:r>
    </w:p>
    <w:p w:rsidR="002D0359" w:rsidRPr="00715AEC" w:rsidRDefault="00BD13A4" w:rsidP="00A63B22">
      <w:pPr>
        <w:pStyle w:val="Odlomakpopisa"/>
        <w:numPr>
          <w:ilvl w:val="0"/>
          <w:numId w:val="24"/>
        </w:numPr>
        <w:tabs>
          <w:tab w:val="left" w:pos="347"/>
        </w:tabs>
        <w:spacing w:line="241"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planiranje opremanja škole s obzirom </w:t>
      </w:r>
      <w:r w:rsidRPr="00715AEC">
        <w:rPr>
          <w:rFonts w:ascii="Times New Roman" w:hAnsi="Times New Roman" w:cs="Times New Roman"/>
          <w:spacing w:val="-3"/>
          <w:sz w:val="21"/>
          <w:lang w:val="hr-HR"/>
        </w:rPr>
        <w:t>na</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mogućnosti.</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Odlomakpopisa"/>
        <w:numPr>
          <w:ilvl w:val="0"/>
          <w:numId w:val="4"/>
        </w:numPr>
        <w:tabs>
          <w:tab w:val="left" w:pos="342"/>
        </w:tabs>
        <w:ind w:right="3438"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Ostvarivanje uvjeta za realizaciju odgojno-obrazovnog</w:t>
      </w:r>
      <w:r w:rsidRPr="00715AEC">
        <w:rPr>
          <w:rFonts w:ascii="Times New Roman" w:hAnsi="Times New Roman" w:cs="Times New Roman"/>
          <w:spacing w:val="-19"/>
          <w:sz w:val="21"/>
          <w:lang w:val="hr-HR"/>
        </w:rPr>
        <w:t xml:space="preserve"> </w:t>
      </w:r>
      <w:r w:rsidRPr="00715AEC">
        <w:rPr>
          <w:rFonts w:ascii="Times New Roman" w:hAnsi="Times New Roman" w:cs="Times New Roman"/>
          <w:sz w:val="21"/>
          <w:lang w:val="hr-HR"/>
        </w:rPr>
        <w:t>programa: Prostorni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uvjeti:</w:t>
      </w:r>
    </w:p>
    <w:p w:rsidR="002D0359" w:rsidRPr="00715AEC" w:rsidRDefault="00BD13A4" w:rsidP="00A63B22">
      <w:pPr>
        <w:pStyle w:val="Odlomakpopisa"/>
        <w:numPr>
          <w:ilvl w:val="0"/>
          <w:numId w:val="24"/>
        </w:numPr>
        <w:tabs>
          <w:tab w:val="left" w:pos="347"/>
        </w:tabs>
        <w:spacing w:line="240"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rad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estetskom i ekološkom uređenju školskog</w:t>
      </w:r>
      <w:r w:rsidRPr="00715AEC">
        <w:rPr>
          <w:rFonts w:ascii="Times New Roman" w:hAnsi="Times New Roman" w:cs="Times New Roman"/>
          <w:spacing w:val="-11"/>
          <w:sz w:val="21"/>
          <w:lang w:val="hr-HR"/>
        </w:rPr>
        <w:t xml:space="preserve"> </w:t>
      </w:r>
      <w:r w:rsidRPr="00715AEC">
        <w:rPr>
          <w:rFonts w:ascii="Times New Roman" w:hAnsi="Times New Roman" w:cs="Times New Roman"/>
          <w:sz w:val="21"/>
          <w:lang w:val="hr-HR"/>
        </w:rPr>
        <w:t>prostora</w:t>
      </w:r>
    </w:p>
    <w:p w:rsidR="002D0359" w:rsidRPr="00715AEC" w:rsidRDefault="00BD13A4" w:rsidP="00A63B22">
      <w:pPr>
        <w:pStyle w:val="Odlomakpopisa"/>
        <w:numPr>
          <w:ilvl w:val="0"/>
          <w:numId w:val="24"/>
        </w:numPr>
        <w:tabs>
          <w:tab w:val="left" w:pos="347"/>
        </w:tabs>
        <w:spacing w:before="3" w:line="241"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uređenje izložbenog prostora za obilježavanje prigodnih datuma tijekom</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godine</w:t>
      </w:r>
    </w:p>
    <w:p w:rsidR="002D0359" w:rsidRPr="00715AEC" w:rsidRDefault="00BD13A4" w:rsidP="00A63B22">
      <w:pPr>
        <w:pStyle w:val="Odlomakpopisa"/>
        <w:numPr>
          <w:ilvl w:val="0"/>
          <w:numId w:val="24"/>
        </w:numPr>
        <w:tabs>
          <w:tab w:val="left" w:pos="347"/>
        </w:tabs>
        <w:ind w:right="394"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koordinacija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ostvarivanja</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programa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u</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prostorima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gdje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se</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odvija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praksa učenika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(obrtnička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zanimanja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i dr.)</w:t>
      </w:r>
    </w:p>
    <w:p w:rsidR="002D0359" w:rsidRPr="00715AEC" w:rsidRDefault="00BD13A4">
      <w:pPr>
        <w:pStyle w:val="Tijeloteksta"/>
        <w:spacing w:before="3" w:line="241" w:lineRule="exact"/>
        <w:jc w:val="both"/>
        <w:rPr>
          <w:rFonts w:cs="Times New Roman"/>
          <w:lang w:val="hr-HR"/>
        </w:rPr>
      </w:pPr>
      <w:r w:rsidRPr="00715AEC">
        <w:rPr>
          <w:rFonts w:cs="Times New Roman"/>
          <w:lang w:val="hr-HR"/>
        </w:rPr>
        <w:t>Opremanje za odgojno-obrazovni</w:t>
      </w:r>
      <w:r w:rsidRPr="00715AEC">
        <w:rPr>
          <w:rFonts w:cs="Times New Roman"/>
          <w:spacing w:val="-13"/>
          <w:lang w:val="hr-HR"/>
        </w:rPr>
        <w:t xml:space="preserve"> </w:t>
      </w:r>
      <w:r w:rsidRPr="00715AEC">
        <w:rPr>
          <w:rFonts w:cs="Times New Roman"/>
          <w:lang w:val="hr-HR"/>
        </w:rPr>
        <w:t>rad:</w:t>
      </w:r>
    </w:p>
    <w:p w:rsidR="002D0359" w:rsidRPr="00715AEC" w:rsidRDefault="00BD13A4" w:rsidP="00A63B22">
      <w:pPr>
        <w:pStyle w:val="Odlomakpopisa"/>
        <w:numPr>
          <w:ilvl w:val="0"/>
          <w:numId w:val="24"/>
        </w:numPr>
        <w:tabs>
          <w:tab w:val="left" w:pos="347"/>
        </w:tabs>
        <w:spacing w:line="240"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sudjelovanje nastavnika u izradi nastavnih sredstava i</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pomagala</w:t>
      </w:r>
    </w:p>
    <w:p w:rsidR="002D0359" w:rsidRPr="00715AEC" w:rsidRDefault="00BD13A4" w:rsidP="00A63B22">
      <w:pPr>
        <w:pStyle w:val="Odlomakpopisa"/>
        <w:numPr>
          <w:ilvl w:val="0"/>
          <w:numId w:val="24"/>
        </w:numPr>
        <w:tabs>
          <w:tab w:val="left" w:pos="347"/>
        </w:tabs>
        <w:spacing w:line="241" w:lineRule="exact"/>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informiranje o inovacijama o nastavnoj opremi i novoj</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literaturi</w:t>
      </w:r>
    </w:p>
    <w:p w:rsidR="002D0359" w:rsidRPr="00715AEC" w:rsidRDefault="00BD13A4" w:rsidP="00A63B22">
      <w:pPr>
        <w:pStyle w:val="Odlomakpopisa"/>
        <w:numPr>
          <w:ilvl w:val="0"/>
          <w:numId w:val="24"/>
        </w:numPr>
        <w:tabs>
          <w:tab w:val="left" w:pos="347"/>
        </w:tabs>
        <w:spacing w:before="3"/>
        <w:ind w:left="346" w:hanging="230"/>
        <w:jc w:val="both"/>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opremanje stručnom literaturom i drugim izvorima</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znanja.</w:t>
      </w:r>
    </w:p>
    <w:p w:rsidR="002D0359" w:rsidRPr="00715AEC" w:rsidRDefault="002D0359">
      <w:pPr>
        <w:spacing w:before="9"/>
        <w:rPr>
          <w:rFonts w:ascii="Times New Roman" w:eastAsia="Times New Roman" w:hAnsi="Times New Roman" w:cs="Times New Roman"/>
          <w:sz w:val="17"/>
          <w:szCs w:val="17"/>
          <w:lang w:val="hr-HR"/>
        </w:rPr>
      </w:pPr>
    </w:p>
    <w:p w:rsidR="002D0359" w:rsidRPr="00715AEC" w:rsidRDefault="006536EE" w:rsidP="00D0008A">
      <w:pPr>
        <w:pStyle w:val="Naslov5"/>
        <w:numPr>
          <w:ilvl w:val="0"/>
          <w:numId w:val="5"/>
        </w:numPr>
        <w:tabs>
          <w:tab w:val="left" w:pos="918"/>
        </w:tabs>
        <w:spacing w:line="259" w:lineRule="auto"/>
        <w:ind w:right="106" w:firstLine="0"/>
        <w:jc w:val="both"/>
        <w:rPr>
          <w:rFonts w:cs="Times New Roman"/>
          <w:b w:val="0"/>
          <w:bCs w:val="0"/>
          <w:lang w:val="hr-HR"/>
        </w:rPr>
      </w:pPr>
      <w:r>
        <w:rPr>
          <w:rFonts w:cs="Times New Roman"/>
          <w:noProof/>
          <w:lang w:val="hr-HR" w:eastAsia="hr-HR"/>
        </w:rPr>
        <mc:AlternateContent>
          <mc:Choice Requires="wpg">
            <w:drawing>
              <wp:anchor distT="0" distB="0" distL="114300" distR="114300" simplePos="0" relativeHeight="251658240" behindDoc="1" locked="0" layoutInCell="1" allowOverlap="1">
                <wp:simplePos x="0" y="0"/>
                <wp:positionH relativeFrom="page">
                  <wp:posOffset>899160</wp:posOffset>
                </wp:positionH>
                <wp:positionV relativeFrom="paragraph">
                  <wp:posOffset>146050</wp:posOffset>
                </wp:positionV>
                <wp:extent cx="5763260" cy="1270"/>
                <wp:effectExtent l="13335" t="13335" r="14605" b="1397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270"/>
                          <a:chOff x="1416" y="230"/>
                          <a:chExt cx="9076" cy="2"/>
                        </a:xfrm>
                      </wpg:grpSpPr>
                      <wps:wsp>
                        <wps:cNvPr id="3" name="Freeform 5"/>
                        <wps:cNvSpPr>
                          <a:spLocks/>
                        </wps:cNvSpPr>
                        <wps:spPr bwMode="auto">
                          <a:xfrm>
                            <a:off x="1416" y="230"/>
                            <a:ext cx="9076" cy="2"/>
                          </a:xfrm>
                          <a:custGeom>
                            <a:avLst/>
                            <a:gdLst>
                              <a:gd name="T0" fmla="+- 0 1416 1416"/>
                              <a:gd name="T1" fmla="*/ T0 w 9076"/>
                              <a:gd name="T2" fmla="+- 0 10492 1416"/>
                              <a:gd name="T3" fmla="*/ T2 w 9076"/>
                            </a:gdLst>
                            <a:ahLst/>
                            <a:cxnLst>
                              <a:cxn ang="0">
                                <a:pos x="T1" y="0"/>
                              </a:cxn>
                              <a:cxn ang="0">
                                <a:pos x="T3" y="0"/>
                              </a:cxn>
                            </a:cxnLst>
                            <a:rect l="0" t="0" r="r" b="b"/>
                            <a:pathLst>
                              <a:path w="9076">
                                <a:moveTo>
                                  <a:pt x="0" y="0"/>
                                </a:moveTo>
                                <a:lnTo>
                                  <a:pt x="907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139B5B0" id="Group 4" o:spid="_x0000_s1026" style="position:absolute;margin-left:70.8pt;margin-top:11.5pt;width:453.8pt;height:.1pt;z-index:-251658240;mso-position-horizontal-relative:page" coordorigin="1416,230" coordsize="9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">
                <v:shape id="Freeform 5" o:spid="_x0000_s1027" style="position:absolute;left:1416;top:230;width:9076;height:2;visibility:visible;mso-wrap-style:square;v-text-anchor:top" coordsize="9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" path="m,l9076,e" filled="f" strokeweight=".96pt">
                  <v:path arrowok="t" o:connecttype="custom" o:connectlocs="0,0;9076,0" o:connectangles="0,0"/>
                </v:shape>
                <w10:wrap anchorx="page"/>
              </v:group>
            </w:pict>
          </mc:Fallback>
        </mc:AlternateContent>
      </w:r>
      <w:r w:rsidR="00BD13A4" w:rsidRPr="00715AEC">
        <w:rPr>
          <w:rFonts w:cs="Times New Roman"/>
          <w:lang w:val="hr-HR"/>
        </w:rPr>
        <w:t>RAZVOJNO-PEDAGOŠKA DJELATNOST U DIJELU REALIZACIJE</w:t>
      </w:r>
      <w:r w:rsidR="00BD13A4" w:rsidRPr="00715AEC">
        <w:rPr>
          <w:rFonts w:cs="Times New Roman"/>
          <w:spacing w:val="46"/>
          <w:lang w:val="hr-HR"/>
        </w:rPr>
        <w:t xml:space="preserve"> </w:t>
      </w:r>
      <w:r w:rsidR="00BD13A4" w:rsidRPr="00715AEC">
        <w:rPr>
          <w:rFonts w:cs="Times New Roman"/>
          <w:lang w:val="hr-HR"/>
        </w:rPr>
        <w:t xml:space="preserve">ODGOJNO- </w:t>
      </w:r>
      <w:r w:rsidR="00BD13A4" w:rsidRPr="00715AEC">
        <w:rPr>
          <w:rFonts w:cs="Times New Roman"/>
          <w:u w:val="single" w:color="000000"/>
          <w:lang w:val="hr-HR"/>
        </w:rPr>
        <w:t>OBRAZOVNOG PROGRAMA PROBLEMATIKA UPISA UČENIKA I</w:t>
      </w:r>
      <w:r w:rsidR="00BD13A4" w:rsidRPr="00715AEC">
        <w:rPr>
          <w:rFonts w:cs="Times New Roman"/>
          <w:spacing w:val="4"/>
          <w:u w:val="single" w:color="000000"/>
          <w:lang w:val="hr-HR"/>
        </w:rPr>
        <w:t xml:space="preserve"> </w:t>
      </w:r>
      <w:r w:rsidR="00BD13A4" w:rsidRPr="00715AEC">
        <w:rPr>
          <w:rFonts w:cs="Times New Roman"/>
          <w:u w:val="single" w:color="000000"/>
          <w:lang w:val="hr-HR"/>
        </w:rPr>
        <w:t>FORMIRANJE</w:t>
      </w:r>
      <w:r w:rsidR="00BD13A4" w:rsidRPr="00715AEC">
        <w:rPr>
          <w:rFonts w:cs="Times New Roman"/>
          <w:spacing w:val="2"/>
          <w:lang w:val="hr-HR"/>
        </w:rPr>
        <w:t xml:space="preserve"> </w:t>
      </w:r>
      <w:r w:rsidR="00BD13A4" w:rsidRPr="00715AEC">
        <w:rPr>
          <w:rFonts w:cs="Times New Roman"/>
          <w:u w:val="single" w:color="000000"/>
          <w:lang w:val="hr-HR"/>
        </w:rPr>
        <w:t>RAZREDNIH</w:t>
      </w:r>
      <w:r w:rsidR="00BD13A4" w:rsidRPr="00715AEC">
        <w:rPr>
          <w:rFonts w:cs="Times New Roman"/>
          <w:spacing w:val="-2"/>
          <w:u w:val="single" w:color="000000"/>
          <w:lang w:val="hr-HR"/>
        </w:rPr>
        <w:t xml:space="preserve"> </w:t>
      </w:r>
      <w:r w:rsidR="00BD13A4" w:rsidRPr="00715AEC">
        <w:rPr>
          <w:rFonts w:cs="Times New Roman"/>
          <w:u w:val="single" w:color="000000"/>
          <w:lang w:val="hr-HR"/>
        </w:rPr>
        <w:t>ODJELA</w:t>
      </w:r>
    </w:p>
    <w:p w:rsidR="002D0359" w:rsidRPr="00715AEC" w:rsidRDefault="002D0359">
      <w:pPr>
        <w:spacing w:before="6"/>
        <w:rPr>
          <w:rFonts w:ascii="Times New Roman" w:eastAsia="Times New Roman" w:hAnsi="Times New Roman" w:cs="Times New Roman"/>
          <w:b/>
          <w:bCs/>
          <w:sz w:val="28"/>
          <w:szCs w:val="28"/>
          <w:lang w:val="hr-HR"/>
        </w:rPr>
      </w:pPr>
    </w:p>
    <w:p w:rsidR="002D0359" w:rsidRPr="00715AEC" w:rsidRDefault="00BD13A4" w:rsidP="00D0008A">
      <w:pPr>
        <w:pStyle w:val="Odlomakpopisa"/>
        <w:numPr>
          <w:ilvl w:val="0"/>
          <w:numId w:val="3"/>
        </w:numPr>
        <w:tabs>
          <w:tab w:val="left" w:pos="347"/>
        </w:tabs>
        <w:spacing w:before="74" w:line="238" w:lineRule="exact"/>
        <w:ind w:right="125" w:hanging="230"/>
        <w:rPr>
          <w:rFonts w:ascii="Times New Roman" w:eastAsia="Times New Roman" w:hAnsi="Times New Roman" w:cs="Times New Roman"/>
          <w:sz w:val="21"/>
          <w:szCs w:val="21"/>
          <w:lang w:val="hr-HR"/>
        </w:rPr>
      </w:pPr>
      <w:r w:rsidRPr="00715AEC">
        <w:rPr>
          <w:rFonts w:ascii="Times New Roman" w:hAnsi="Times New Roman" w:cs="Times New Roman"/>
          <w:b/>
          <w:sz w:val="21"/>
          <w:lang w:val="hr-HR"/>
        </w:rPr>
        <w:t>Utvrđivanje komisija za upis</w:t>
      </w:r>
      <w:r w:rsidRPr="00715AEC">
        <w:rPr>
          <w:rFonts w:ascii="Times New Roman" w:hAnsi="Times New Roman" w:cs="Times New Roman"/>
          <w:b/>
          <w:spacing w:val="5"/>
          <w:sz w:val="21"/>
          <w:lang w:val="hr-HR"/>
        </w:rPr>
        <w:t xml:space="preserve"> </w:t>
      </w:r>
      <w:r w:rsidRPr="00715AEC">
        <w:rPr>
          <w:rFonts w:ascii="Times New Roman" w:hAnsi="Times New Roman" w:cs="Times New Roman"/>
          <w:b/>
          <w:sz w:val="21"/>
          <w:lang w:val="hr-HR"/>
        </w:rPr>
        <w:t>učenika:</w:t>
      </w:r>
    </w:p>
    <w:p w:rsidR="002D0359" w:rsidRPr="00715AEC" w:rsidRDefault="00BD13A4" w:rsidP="00A63B22">
      <w:pPr>
        <w:pStyle w:val="Odlomakpopisa"/>
        <w:numPr>
          <w:ilvl w:val="0"/>
          <w:numId w:val="24"/>
        </w:numPr>
        <w:tabs>
          <w:tab w:val="left" w:pos="347"/>
        </w:tabs>
        <w:spacing w:line="238"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organizacija rada </w:t>
      </w:r>
      <w:r w:rsidRPr="00715AEC">
        <w:rPr>
          <w:rFonts w:ascii="Times New Roman" w:hAnsi="Times New Roman" w:cs="Times New Roman"/>
          <w:spacing w:val="-3"/>
          <w:sz w:val="21"/>
          <w:lang w:val="hr-HR"/>
        </w:rPr>
        <w:t xml:space="preserve">komisija </w:t>
      </w:r>
      <w:r w:rsidRPr="00715AEC">
        <w:rPr>
          <w:rFonts w:ascii="Times New Roman" w:hAnsi="Times New Roman" w:cs="Times New Roman"/>
          <w:sz w:val="21"/>
          <w:lang w:val="hr-HR"/>
        </w:rPr>
        <w:t>za upis (raspored</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zaduženja)</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formiranje</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odjela</w:t>
      </w:r>
    </w:p>
    <w:p w:rsidR="002D0359" w:rsidRPr="00715AEC" w:rsidRDefault="00BD13A4" w:rsidP="00A63B22">
      <w:pPr>
        <w:pStyle w:val="Odlomakpopisa"/>
        <w:numPr>
          <w:ilvl w:val="0"/>
          <w:numId w:val="24"/>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informiranje učenika o rezultatima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upisa</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tijekom IX. </w:t>
      </w:r>
      <w:r w:rsidRPr="00715AEC">
        <w:rPr>
          <w:rFonts w:ascii="Times New Roman" w:hAnsi="Times New Roman" w:cs="Times New Roman"/>
          <w:spacing w:val="-3"/>
          <w:sz w:val="21"/>
          <w:lang w:val="hr-HR"/>
        </w:rPr>
        <w:t xml:space="preserve">mjeseca </w:t>
      </w:r>
      <w:r w:rsidRPr="00715AEC">
        <w:rPr>
          <w:rFonts w:ascii="Times New Roman" w:hAnsi="Times New Roman" w:cs="Times New Roman"/>
          <w:sz w:val="21"/>
          <w:lang w:val="hr-HR"/>
        </w:rPr>
        <w:t>identifikacija niza DOP</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nastave</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formiranje grupa i dogovor za rad s </w:t>
      </w:r>
      <w:r w:rsidRPr="00715AEC">
        <w:rPr>
          <w:rFonts w:ascii="Times New Roman" w:hAnsi="Times New Roman" w:cs="Times New Roman"/>
          <w:spacing w:val="-4"/>
          <w:sz w:val="21"/>
          <w:lang w:val="hr-HR"/>
        </w:rPr>
        <w:t>njima</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rsidP="00D0008A">
      <w:pPr>
        <w:pStyle w:val="Naslov5"/>
        <w:numPr>
          <w:ilvl w:val="0"/>
          <w:numId w:val="3"/>
        </w:numPr>
        <w:tabs>
          <w:tab w:val="left" w:pos="357"/>
        </w:tabs>
        <w:spacing w:line="238" w:lineRule="exact"/>
        <w:ind w:left="356" w:right="125" w:hanging="240"/>
        <w:rPr>
          <w:rFonts w:cs="Times New Roman"/>
          <w:b w:val="0"/>
          <w:bCs w:val="0"/>
          <w:lang w:val="hr-HR"/>
        </w:rPr>
      </w:pPr>
      <w:r w:rsidRPr="00715AEC">
        <w:rPr>
          <w:rFonts w:cs="Times New Roman"/>
          <w:lang w:val="hr-HR"/>
        </w:rPr>
        <w:t>Formiranje grupa izvannastavnih</w:t>
      </w:r>
      <w:r w:rsidRPr="00715AEC">
        <w:rPr>
          <w:rFonts w:cs="Times New Roman"/>
          <w:spacing w:val="-2"/>
          <w:lang w:val="hr-HR"/>
        </w:rPr>
        <w:t xml:space="preserve"> </w:t>
      </w:r>
      <w:r w:rsidRPr="00715AEC">
        <w:rPr>
          <w:rFonts w:cs="Times New Roman"/>
          <w:lang w:val="hr-HR"/>
        </w:rPr>
        <w:t>aktivnosti:</w:t>
      </w:r>
    </w:p>
    <w:p w:rsidR="002D0359" w:rsidRPr="00715AEC" w:rsidRDefault="00BD13A4" w:rsidP="00A63B22">
      <w:pPr>
        <w:pStyle w:val="Odlomakpopisa"/>
        <w:numPr>
          <w:ilvl w:val="0"/>
          <w:numId w:val="24"/>
        </w:numPr>
        <w:tabs>
          <w:tab w:val="left" w:pos="347"/>
        </w:tabs>
        <w:spacing w:line="238"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izbor aktivnosti koje se mogu ponuditi učenicima (prema zaduženjima</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nastavnika)</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rsidP="00D0008A">
      <w:pPr>
        <w:pStyle w:val="Naslov5"/>
        <w:numPr>
          <w:ilvl w:val="0"/>
          <w:numId w:val="3"/>
        </w:numPr>
        <w:tabs>
          <w:tab w:val="left" w:pos="337"/>
        </w:tabs>
        <w:spacing w:line="238" w:lineRule="exact"/>
        <w:ind w:left="336" w:right="125" w:hanging="220"/>
        <w:rPr>
          <w:rFonts w:cs="Times New Roman"/>
          <w:b w:val="0"/>
          <w:bCs w:val="0"/>
          <w:lang w:val="hr-HR"/>
        </w:rPr>
      </w:pPr>
      <w:r w:rsidRPr="00715AEC">
        <w:rPr>
          <w:rFonts w:cs="Times New Roman"/>
          <w:lang w:val="hr-HR"/>
        </w:rPr>
        <w:t>Problematika uvođenja novih nastavnih planova i</w:t>
      </w:r>
      <w:r w:rsidRPr="00715AEC">
        <w:rPr>
          <w:rFonts w:cs="Times New Roman"/>
          <w:spacing w:val="-5"/>
          <w:lang w:val="hr-HR"/>
        </w:rPr>
        <w:t xml:space="preserve"> </w:t>
      </w:r>
      <w:r w:rsidRPr="00715AEC">
        <w:rPr>
          <w:rFonts w:cs="Times New Roman"/>
          <w:lang w:val="hr-HR"/>
        </w:rPr>
        <w:t>programa:</w:t>
      </w:r>
    </w:p>
    <w:p w:rsidR="002D0359" w:rsidRPr="00715AEC" w:rsidRDefault="00BD13A4" w:rsidP="00A63B22">
      <w:pPr>
        <w:pStyle w:val="Odlomakpopisa"/>
        <w:numPr>
          <w:ilvl w:val="0"/>
          <w:numId w:val="24"/>
        </w:numPr>
        <w:tabs>
          <w:tab w:val="left" w:pos="347"/>
        </w:tabs>
        <w:spacing w:line="238"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uvoĐenje novih nastavnih planova u </w:t>
      </w:r>
      <w:r w:rsidRPr="00715AEC">
        <w:rPr>
          <w:rFonts w:ascii="Times New Roman" w:hAnsi="Times New Roman" w:cs="Times New Roman"/>
          <w:spacing w:val="-3"/>
          <w:sz w:val="21"/>
          <w:lang w:val="hr-HR"/>
        </w:rPr>
        <w:t>prvi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razred</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upoznavanje nastavnika sa pristiglim izmjenama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programa</w:t>
      </w:r>
    </w:p>
    <w:p w:rsidR="002D0359" w:rsidRPr="00715AEC" w:rsidRDefault="00BD13A4" w:rsidP="00A63B22">
      <w:pPr>
        <w:pStyle w:val="Odlomakpopisa"/>
        <w:numPr>
          <w:ilvl w:val="0"/>
          <w:numId w:val="24"/>
        </w:numPr>
        <w:tabs>
          <w:tab w:val="left" w:pos="347"/>
        </w:tabs>
        <w:spacing w:before="3"/>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realizacije nastavnih programa tijekom školske</w:t>
      </w:r>
      <w:r w:rsidRPr="00715AEC">
        <w:rPr>
          <w:rFonts w:ascii="Times New Roman" w:hAnsi="Times New Roman" w:cs="Times New Roman"/>
          <w:spacing w:val="-15"/>
          <w:sz w:val="21"/>
          <w:lang w:val="hr-HR"/>
        </w:rPr>
        <w:t xml:space="preserve"> </w:t>
      </w:r>
      <w:r w:rsidRPr="00715AEC">
        <w:rPr>
          <w:rFonts w:ascii="Times New Roman" w:hAnsi="Times New Roman" w:cs="Times New Roman"/>
          <w:sz w:val="21"/>
          <w:lang w:val="hr-HR"/>
        </w:rPr>
        <w:t>godine</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Naslov5"/>
        <w:numPr>
          <w:ilvl w:val="0"/>
          <w:numId w:val="3"/>
        </w:numPr>
        <w:tabs>
          <w:tab w:val="left" w:pos="357"/>
        </w:tabs>
        <w:spacing w:line="241" w:lineRule="exact"/>
        <w:ind w:left="356" w:right="125" w:hanging="240"/>
        <w:rPr>
          <w:rFonts w:cs="Times New Roman"/>
          <w:b w:val="0"/>
          <w:bCs w:val="0"/>
          <w:lang w:val="hr-HR"/>
        </w:rPr>
      </w:pPr>
      <w:r w:rsidRPr="00715AEC">
        <w:rPr>
          <w:rFonts w:cs="Times New Roman"/>
          <w:lang w:val="hr-HR"/>
        </w:rPr>
        <w:t>Suradnja sa izvanškolskim ustanovama i društvenom</w:t>
      </w:r>
      <w:r w:rsidRPr="00715AEC">
        <w:rPr>
          <w:rFonts w:cs="Times New Roman"/>
          <w:spacing w:val="-5"/>
          <w:lang w:val="hr-HR"/>
        </w:rPr>
        <w:t xml:space="preserve"> </w:t>
      </w:r>
      <w:r w:rsidRPr="00715AEC">
        <w:rPr>
          <w:rFonts w:cs="Times New Roman"/>
          <w:lang w:val="hr-HR"/>
        </w:rPr>
        <w:t>sredinom:</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Ministarstvom prosvjete i športa i Upravom za</w:t>
      </w:r>
      <w:r w:rsidRPr="00715AEC">
        <w:rPr>
          <w:rFonts w:ascii="Times New Roman" w:hAnsi="Times New Roman" w:cs="Times New Roman"/>
          <w:spacing w:val="-8"/>
          <w:sz w:val="21"/>
          <w:lang w:val="hr-HR"/>
        </w:rPr>
        <w:t xml:space="preserve"> </w:t>
      </w:r>
      <w:r w:rsidRPr="00715AEC">
        <w:rPr>
          <w:rFonts w:ascii="Times New Roman" w:hAnsi="Times New Roman" w:cs="Times New Roman"/>
          <w:sz w:val="21"/>
          <w:lang w:val="hr-HR"/>
        </w:rPr>
        <w:t>školstvo</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Uredom za prosvjetu, kulturu, informiranje, šport i tehničku</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kulturu</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grupacijom škola iste usmjerenosti (Varaždin,</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Zagreb)</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Učeničkim domovima (Graditeljska škola,</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Svjetionik)</w:t>
      </w:r>
    </w:p>
    <w:p w:rsidR="002D0359" w:rsidRPr="00715AEC" w:rsidRDefault="00BD13A4" w:rsidP="00A63B22">
      <w:pPr>
        <w:pStyle w:val="Odlomakpopisa"/>
        <w:numPr>
          <w:ilvl w:val="0"/>
          <w:numId w:val="24"/>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osnovnim</w:t>
      </w:r>
      <w:r w:rsidRPr="00715AEC">
        <w:rPr>
          <w:rFonts w:ascii="Times New Roman" w:hAnsi="Times New Roman" w:cs="Times New Roman"/>
          <w:spacing w:val="-5"/>
          <w:sz w:val="21"/>
          <w:lang w:val="hr-HR"/>
        </w:rPr>
        <w:t xml:space="preserve"> </w:t>
      </w:r>
      <w:r w:rsidRPr="00715AEC">
        <w:rPr>
          <w:rFonts w:ascii="Times New Roman" w:hAnsi="Times New Roman" w:cs="Times New Roman"/>
          <w:sz w:val="21"/>
          <w:lang w:val="hr-HR"/>
        </w:rPr>
        <w:t>školama</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Zavodom za zapošljavanje i Službom za profesionalno</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informiranje</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Pučkim otvorenim</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učilištem</w:t>
      </w:r>
    </w:p>
    <w:p w:rsidR="002D0359" w:rsidRPr="00715AEC" w:rsidRDefault="00BD13A4" w:rsidP="00A63B22">
      <w:pPr>
        <w:pStyle w:val="Odlomakpopisa"/>
        <w:numPr>
          <w:ilvl w:val="0"/>
          <w:numId w:val="24"/>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Hrvatskom obrtničkom</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komorom</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sa socijalnom službom (CZSS</w:t>
      </w:r>
      <w:r w:rsidRPr="00715AEC">
        <w:rPr>
          <w:rFonts w:ascii="Times New Roman" w:hAnsi="Times New Roman" w:cs="Times New Roman"/>
          <w:spacing w:val="-13"/>
          <w:sz w:val="21"/>
          <w:lang w:val="hr-HR"/>
        </w:rPr>
        <w:t xml:space="preserve"> </w:t>
      </w:r>
      <w:r w:rsidRPr="00715AEC">
        <w:rPr>
          <w:rFonts w:ascii="Times New Roman" w:hAnsi="Times New Roman" w:cs="Times New Roman"/>
          <w:sz w:val="21"/>
          <w:lang w:val="hr-HR"/>
        </w:rPr>
        <w:t>Čakovec)</w:t>
      </w:r>
    </w:p>
    <w:p w:rsidR="002D0359" w:rsidRPr="00715AEC" w:rsidRDefault="00BD13A4" w:rsidP="00A63B22">
      <w:pPr>
        <w:pStyle w:val="Odlomakpopisa"/>
        <w:numPr>
          <w:ilvl w:val="0"/>
          <w:numId w:val="24"/>
        </w:numPr>
        <w:tabs>
          <w:tab w:val="left" w:pos="347"/>
        </w:tabs>
        <w:spacing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sa Zavodom za javno zdravstvo I školskom</w:t>
      </w:r>
      <w:r w:rsidRPr="00715AEC">
        <w:rPr>
          <w:rFonts w:ascii="Times New Roman" w:hAnsi="Times New Roman" w:cs="Times New Roman"/>
          <w:spacing w:val="-17"/>
          <w:sz w:val="21"/>
          <w:lang w:val="hr-HR"/>
        </w:rPr>
        <w:t xml:space="preserve"> </w:t>
      </w:r>
      <w:r w:rsidRPr="00715AEC">
        <w:rPr>
          <w:rFonts w:ascii="Times New Roman" w:hAnsi="Times New Roman" w:cs="Times New Roman"/>
          <w:sz w:val="21"/>
          <w:lang w:val="hr-HR"/>
        </w:rPr>
        <w:t>medicinom</w:t>
      </w:r>
    </w:p>
    <w:p w:rsidR="002D0359" w:rsidRPr="00715AEC" w:rsidRDefault="00BD13A4" w:rsidP="00A63B22">
      <w:pPr>
        <w:pStyle w:val="Odlomakpopisa"/>
        <w:numPr>
          <w:ilvl w:val="0"/>
          <w:numId w:val="24"/>
        </w:numPr>
        <w:tabs>
          <w:tab w:val="left" w:pos="347"/>
        </w:tabs>
        <w:spacing w:before="3"/>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suradnja s međimurskom policijskom</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upravom</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Naslov5"/>
        <w:numPr>
          <w:ilvl w:val="0"/>
          <w:numId w:val="3"/>
        </w:numPr>
        <w:tabs>
          <w:tab w:val="left" w:pos="337"/>
        </w:tabs>
        <w:spacing w:line="241" w:lineRule="exact"/>
        <w:ind w:left="336" w:right="125" w:hanging="220"/>
        <w:rPr>
          <w:rFonts w:cs="Times New Roman"/>
          <w:b w:val="0"/>
          <w:bCs w:val="0"/>
          <w:lang w:val="hr-HR"/>
        </w:rPr>
      </w:pPr>
      <w:r w:rsidRPr="00715AEC">
        <w:rPr>
          <w:rFonts w:cs="Times New Roman"/>
          <w:lang w:val="hr-HR"/>
        </w:rPr>
        <w:t xml:space="preserve">Praćenje i realizacija </w:t>
      </w:r>
      <w:r w:rsidRPr="00715AEC">
        <w:rPr>
          <w:rFonts w:cs="Times New Roman"/>
          <w:spacing w:val="-3"/>
          <w:lang w:val="hr-HR"/>
        </w:rPr>
        <w:t xml:space="preserve">plana </w:t>
      </w:r>
      <w:r w:rsidRPr="00715AEC">
        <w:rPr>
          <w:rFonts w:cs="Times New Roman"/>
          <w:lang w:val="hr-HR"/>
        </w:rPr>
        <w:t>i programa odgojno-obrazovnog rada i uspjeha polaznika:</w:t>
      </w:r>
    </w:p>
    <w:p w:rsidR="002D0359" w:rsidRPr="00715AEC" w:rsidRDefault="00BD13A4" w:rsidP="00A63B22">
      <w:pPr>
        <w:pStyle w:val="Odlomakpopisa"/>
        <w:numPr>
          <w:ilvl w:val="0"/>
          <w:numId w:val="24"/>
        </w:numPr>
        <w:tabs>
          <w:tab w:val="left" w:pos="347"/>
        </w:tabs>
        <w:ind w:right="358"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analiza ostvarivanja nastavne djelatnosti analizom pedagoške dokumentacije, te praćenjem</w:t>
      </w:r>
      <w:r w:rsidRPr="00715AEC">
        <w:rPr>
          <w:rFonts w:ascii="Times New Roman" w:hAnsi="Times New Roman" w:cs="Times New Roman"/>
          <w:spacing w:val="-37"/>
          <w:sz w:val="21"/>
          <w:lang w:val="hr-HR"/>
        </w:rPr>
        <w:t xml:space="preserve"> </w:t>
      </w:r>
      <w:r w:rsidRPr="00715AEC">
        <w:rPr>
          <w:rFonts w:ascii="Times New Roman" w:hAnsi="Times New Roman" w:cs="Times New Roman"/>
          <w:sz w:val="21"/>
          <w:lang w:val="hr-HR"/>
        </w:rPr>
        <w:t>i analizom neposrednog rada u redovnoj</w:t>
      </w:r>
      <w:r w:rsidRPr="00715AEC">
        <w:rPr>
          <w:rFonts w:ascii="Times New Roman" w:hAnsi="Times New Roman" w:cs="Times New Roman"/>
          <w:spacing w:val="-12"/>
          <w:sz w:val="21"/>
          <w:lang w:val="hr-HR"/>
        </w:rPr>
        <w:t xml:space="preserve"> </w:t>
      </w:r>
      <w:r w:rsidRPr="00715AEC">
        <w:rPr>
          <w:rFonts w:ascii="Times New Roman" w:hAnsi="Times New Roman" w:cs="Times New Roman"/>
          <w:sz w:val="21"/>
          <w:lang w:val="hr-HR"/>
        </w:rPr>
        <w:t>nastavi</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analiza ostvarivanja praktične nastave i slične stručne prakse</w:t>
      </w:r>
      <w:r w:rsidRPr="00715AEC">
        <w:rPr>
          <w:rFonts w:ascii="Times New Roman" w:hAnsi="Times New Roman" w:cs="Times New Roman"/>
          <w:spacing w:val="-14"/>
          <w:sz w:val="21"/>
          <w:lang w:val="hr-HR"/>
        </w:rPr>
        <w:t xml:space="preserve"> </w:t>
      </w:r>
      <w:r w:rsidRPr="00715AEC">
        <w:rPr>
          <w:rFonts w:ascii="Times New Roman" w:hAnsi="Times New Roman" w:cs="Times New Roman"/>
          <w:sz w:val="21"/>
          <w:lang w:val="hr-HR"/>
        </w:rPr>
        <w:t>(voditelji)</w:t>
      </w:r>
    </w:p>
    <w:p w:rsidR="002D0359" w:rsidRPr="00715AEC" w:rsidRDefault="00BD13A4" w:rsidP="00A63B22">
      <w:pPr>
        <w:pStyle w:val="Odlomakpopisa"/>
        <w:numPr>
          <w:ilvl w:val="0"/>
          <w:numId w:val="24"/>
        </w:numPr>
        <w:tabs>
          <w:tab w:val="left" w:pos="347"/>
        </w:tabs>
        <w:spacing w:before="3" w:line="241"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analiza športskog učeničkog kluba i izvannastavnih</w:t>
      </w:r>
      <w:r w:rsidRPr="00715AEC">
        <w:rPr>
          <w:rFonts w:ascii="Times New Roman" w:hAnsi="Times New Roman" w:cs="Times New Roman"/>
          <w:spacing w:val="-1"/>
          <w:sz w:val="21"/>
          <w:lang w:val="hr-HR"/>
        </w:rPr>
        <w:t xml:space="preserve"> </w:t>
      </w:r>
      <w:r w:rsidRPr="00715AEC">
        <w:rPr>
          <w:rFonts w:ascii="Times New Roman" w:hAnsi="Times New Roman" w:cs="Times New Roman"/>
          <w:sz w:val="21"/>
          <w:lang w:val="hr-HR"/>
        </w:rPr>
        <w:t>aktivnosti</w:t>
      </w:r>
    </w:p>
    <w:p w:rsidR="002D0359" w:rsidRPr="00715AEC" w:rsidRDefault="00BD13A4" w:rsidP="00A63B22">
      <w:pPr>
        <w:pStyle w:val="Odlomakpopisa"/>
        <w:numPr>
          <w:ilvl w:val="0"/>
          <w:numId w:val="24"/>
        </w:numPr>
        <w:tabs>
          <w:tab w:val="left" w:pos="347"/>
        </w:tabs>
        <w:ind w:right="215" w:firstLine="0"/>
        <w:rPr>
          <w:rFonts w:ascii="Times New Roman" w:eastAsia="Times New Roman" w:hAnsi="Times New Roman" w:cs="Times New Roman"/>
          <w:sz w:val="21"/>
          <w:szCs w:val="21"/>
          <w:lang w:val="hr-HR"/>
        </w:rPr>
      </w:pPr>
      <w:r w:rsidRPr="00715AEC">
        <w:rPr>
          <w:rFonts w:ascii="Times New Roman" w:eastAsia="Times New Roman" w:hAnsi="Times New Roman" w:cs="Times New Roman"/>
          <w:sz w:val="21"/>
          <w:szCs w:val="21"/>
          <w:lang w:val="hr-HR"/>
        </w:rPr>
        <w:t xml:space="preserve">sudjelovanje u radu sastanaka ravnatelja, stručnih suradnika, voditelja – u mjestu i regiji </w:t>
      </w:r>
      <w:r w:rsidRPr="00715AEC">
        <w:rPr>
          <w:rFonts w:ascii="Times New Roman" w:eastAsia="Times New Roman" w:hAnsi="Times New Roman" w:cs="Times New Roman"/>
          <w:spacing w:val="-3"/>
          <w:sz w:val="21"/>
          <w:szCs w:val="21"/>
          <w:lang w:val="hr-HR"/>
        </w:rPr>
        <w:t>uz</w:t>
      </w:r>
      <w:r w:rsidRPr="00715AEC">
        <w:rPr>
          <w:rFonts w:ascii="Times New Roman" w:eastAsia="Times New Roman" w:hAnsi="Times New Roman" w:cs="Times New Roman"/>
          <w:spacing w:val="-32"/>
          <w:sz w:val="21"/>
          <w:szCs w:val="21"/>
          <w:lang w:val="hr-HR"/>
        </w:rPr>
        <w:t xml:space="preserve"> </w:t>
      </w:r>
      <w:r w:rsidRPr="00715AEC">
        <w:rPr>
          <w:rFonts w:ascii="Times New Roman" w:eastAsia="Times New Roman" w:hAnsi="Times New Roman" w:cs="Times New Roman"/>
          <w:sz w:val="21"/>
          <w:szCs w:val="21"/>
          <w:lang w:val="hr-HR"/>
        </w:rPr>
        <w:t>dogovaranje mjera za kvalitetniji</w:t>
      </w:r>
      <w:r w:rsidRPr="00715AEC">
        <w:rPr>
          <w:rFonts w:ascii="Times New Roman" w:eastAsia="Times New Roman" w:hAnsi="Times New Roman" w:cs="Times New Roman"/>
          <w:spacing w:val="2"/>
          <w:sz w:val="21"/>
          <w:szCs w:val="21"/>
          <w:lang w:val="hr-HR"/>
        </w:rPr>
        <w:t xml:space="preserve"> </w:t>
      </w:r>
      <w:r w:rsidRPr="00715AEC">
        <w:rPr>
          <w:rFonts w:ascii="Times New Roman" w:eastAsia="Times New Roman" w:hAnsi="Times New Roman" w:cs="Times New Roman"/>
          <w:sz w:val="21"/>
          <w:szCs w:val="21"/>
          <w:lang w:val="hr-HR"/>
        </w:rPr>
        <w:t>rad</w:t>
      </w:r>
    </w:p>
    <w:p w:rsidR="002D0359" w:rsidRPr="00715AEC" w:rsidRDefault="00BD13A4" w:rsidP="00A63B22">
      <w:pPr>
        <w:pStyle w:val="Odlomakpopisa"/>
        <w:numPr>
          <w:ilvl w:val="0"/>
          <w:numId w:val="24"/>
        </w:numPr>
        <w:tabs>
          <w:tab w:val="left" w:pos="347"/>
        </w:tabs>
        <w:spacing w:line="240" w:lineRule="exact"/>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i analiza uspjeha polaznika (redovitost prisustvovanja nastavi,</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uspjeh)</w:t>
      </w:r>
    </w:p>
    <w:p w:rsidR="002D0359" w:rsidRPr="00715AEC" w:rsidRDefault="00BD13A4" w:rsidP="00A63B22">
      <w:pPr>
        <w:pStyle w:val="Odlomakpopisa"/>
        <w:numPr>
          <w:ilvl w:val="0"/>
          <w:numId w:val="24"/>
        </w:numPr>
        <w:tabs>
          <w:tab w:val="left" w:pos="347"/>
        </w:tabs>
        <w:spacing w:before="3"/>
        <w:ind w:left="346" w:right="12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praćenje ostvarivanja programa suradnje s roditeljima, odgajateljima u domu i</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slično</w:t>
      </w:r>
    </w:p>
    <w:p w:rsidR="002D0359" w:rsidRPr="00715AEC" w:rsidRDefault="002D0359">
      <w:pPr>
        <w:rPr>
          <w:rFonts w:ascii="Times New Roman" w:eastAsia="Times New Roman" w:hAnsi="Times New Roman" w:cs="Times New Roman"/>
          <w:sz w:val="21"/>
          <w:szCs w:val="21"/>
          <w:lang w:val="hr-HR"/>
        </w:rPr>
        <w:sectPr w:rsidR="002D0359" w:rsidRPr="00715AEC" w:rsidSect="009E475E">
          <w:pgSz w:w="11910" w:h="16840"/>
          <w:pgMar w:top="1340" w:right="1300" w:bottom="280" w:left="1300" w:header="720" w:footer="720" w:gutter="0"/>
          <w:cols w:space="720"/>
        </w:sectPr>
      </w:pPr>
    </w:p>
    <w:p w:rsidR="002D0359" w:rsidRPr="00715AEC" w:rsidRDefault="00BD13A4" w:rsidP="00D0008A">
      <w:pPr>
        <w:pStyle w:val="Naslov5"/>
        <w:numPr>
          <w:ilvl w:val="0"/>
          <w:numId w:val="3"/>
        </w:numPr>
        <w:tabs>
          <w:tab w:val="left" w:pos="309"/>
        </w:tabs>
        <w:spacing w:before="58" w:line="238" w:lineRule="exact"/>
        <w:ind w:left="308" w:right="605" w:hanging="192"/>
        <w:rPr>
          <w:rFonts w:cs="Times New Roman"/>
          <w:b w:val="0"/>
          <w:bCs w:val="0"/>
          <w:lang w:val="hr-HR"/>
        </w:rPr>
      </w:pPr>
      <w:r w:rsidRPr="00715AEC">
        <w:rPr>
          <w:rFonts w:cs="Times New Roman"/>
          <w:lang w:val="hr-HR"/>
        </w:rPr>
        <w:lastRenderedPageBreak/>
        <w:t xml:space="preserve">Rad </w:t>
      </w:r>
      <w:r w:rsidRPr="00715AEC">
        <w:rPr>
          <w:rFonts w:cs="Times New Roman"/>
          <w:spacing w:val="-4"/>
          <w:lang w:val="hr-HR"/>
        </w:rPr>
        <w:t xml:space="preserve">na </w:t>
      </w:r>
      <w:r w:rsidRPr="00715AEC">
        <w:rPr>
          <w:rFonts w:cs="Times New Roman"/>
          <w:lang w:val="hr-HR"/>
        </w:rPr>
        <w:t>odgojnoj</w:t>
      </w:r>
      <w:r w:rsidRPr="00715AEC">
        <w:rPr>
          <w:rFonts w:cs="Times New Roman"/>
          <w:spacing w:val="2"/>
          <w:lang w:val="hr-HR"/>
        </w:rPr>
        <w:t xml:space="preserve"> </w:t>
      </w:r>
      <w:r w:rsidRPr="00715AEC">
        <w:rPr>
          <w:rFonts w:cs="Times New Roman"/>
          <w:lang w:val="hr-HR"/>
        </w:rPr>
        <w:t>problematici:</w:t>
      </w:r>
    </w:p>
    <w:p w:rsidR="002D0359" w:rsidRPr="00715AEC" w:rsidRDefault="00BD13A4" w:rsidP="00A63B22">
      <w:pPr>
        <w:pStyle w:val="Odlomakpopisa"/>
        <w:numPr>
          <w:ilvl w:val="0"/>
          <w:numId w:val="24"/>
        </w:numPr>
        <w:tabs>
          <w:tab w:val="left" w:pos="347"/>
        </w:tabs>
        <w:spacing w:line="238"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analiza odgojne situacije (iz plana razrednika u svakom razrednom</w:t>
      </w:r>
      <w:r w:rsidRPr="00715AEC">
        <w:rPr>
          <w:rFonts w:ascii="Times New Roman" w:hAnsi="Times New Roman" w:cs="Times New Roman"/>
          <w:spacing w:val="-10"/>
          <w:sz w:val="21"/>
          <w:lang w:val="hr-HR"/>
        </w:rPr>
        <w:t xml:space="preserve"> </w:t>
      </w:r>
      <w:r w:rsidRPr="00715AEC">
        <w:rPr>
          <w:rFonts w:ascii="Times New Roman" w:hAnsi="Times New Roman" w:cs="Times New Roman"/>
          <w:sz w:val="21"/>
          <w:lang w:val="hr-HR"/>
        </w:rPr>
        <w:t>odjelu)</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Naslov5"/>
        <w:numPr>
          <w:ilvl w:val="0"/>
          <w:numId w:val="3"/>
        </w:numPr>
        <w:tabs>
          <w:tab w:val="left" w:pos="347"/>
        </w:tabs>
        <w:spacing w:line="241" w:lineRule="exact"/>
        <w:ind w:right="605" w:hanging="230"/>
        <w:rPr>
          <w:rFonts w:cs="Times New Roman"/>
          <w:b w:val="0"/>
          <w:bCs w:val="0"/>
          <w:lang w:val="hr-HR"/>
        </w:rPr>
      </w:pPr>
      <w:r w:rsidRPr="00715AEC">
        <w:rPr>
          <w:rFonts w:cs="Times New Roman"/>
          <w:lang w:val="hr-HR"/>
        </w:rPr>
        <w:t xml:space="preserve">Osposobljavanje </w:t>
      </w:r>
      <w:r w:rsidRPr="00715AEC">
        <w:rPr>
          <w:rFonts w:cs="Times New Roman"/>
          <w:spacing w:val="-3"/>
          <w:lang w:val="hr-HR"/>
        </w:rPr>
        <w:t xml:space="preserve">učenika </w:t>
      </w:r>
      <w:r w:rsidRPr="00715AEC">
        <w:rPr>
          <w:rFonts w:cs="Times New Roman"/>
          <w:lang w:val="hr-HR"/>
        </w:rPr>
        <w:t>za samostalno</w:t>
      </w:r>
      <w:r w:rsidRPr="00715AEC">
        <w:rPr>
          <w:rFonts w:cs="Times New Roman"/>
          <w:spacing w:val="12"/>
          <w:lang w:val="hr-HR"/>
        </w:rPr>
        <w:t xml:space="preserve"> </w:t>
      </w:r>
      <w:r w:rsidRPr="00715AEC">
        <w:rPr>
          <w:rFonts w:cs="Times New Roman"/>
          <w:lang w:val="hr-HR"/>
        </w:rPr>
        <w:t>učenje:</w:t>
      </w:r>
    </w:p>
    <w:p w:rsidR="002D0359" w:rsidRPr="00715AEC" w:rsidRDefault="00BD13A4" w:rsidP="00A63B22">
      <w:pPr>
        <w:pStyle w:val="Odlomakpopisa"/>
        <w:numPr>
          <w:ilvl w:val="0"/>
          <w:numId w:val="24"/>
        </w:numPr>
        <w:tabs>
          <w:tab w:val="left" w:pos="347"/>
        </w:tabs>
        <w:spacing w:line="241"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uvođenje u metode i tehnike samostalnog rada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izvorima</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znanja</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Naslov5"/>
        <w:numPr>
          <w:ilvl w:val="0"/>
          <w:numId w:val="3"/>
        </w:numPr>
        <w:tabs>
          <w:tab w:val="left" w:pos="357"/>
        </w:tabs>
        <w:spacing w:line="241" w:lineRule="exact"/>
        <w:ind w:left="356" w:right="605" w:hanging="240"/>
        <w:rPr>
          <w:rFonts w:cs="Times New Roman"/>
          <w:b w:val="0"/>
          <w:bCs w:val="0"/>
          <w:lang w:val="hr-HR"/>
        </w:rPr>
      </w:pPr>
      <w:r w:rsidRPr="00715AEC">
        <w:rPr>
          <w:rFonts w:cs="Times New Roman"/>
          <w:lang w:val="hr-HR"/>
        </w:rPr>
        <w:t>Problematika polaznika s posebnim</w:t>
      </w:r>
      <w:r w:rsidRPr="00715AEC">
        <w:rPr>
          <w:rFonts w:cs="Times New Roman"/>
          <w:spacing w:val="-4"/>
          <w:lang w:val="hr-HR"/>
        </w:rPr>
        <w:t xml:space="preserve"> </w:t>
      </w:r>
      <w:r w:rsidRPr="00715AEC">
        <w:rPr>
          <w:rFonts w:cs="Times New Roman"/>
          <w:lang w:val="hr-HR"/>
        </w:rPr>
        <w:t>potrebama:</w:t>
      </w:r>
    </w:p>
    <w:p w:rsidR="002D0359" w:rsidRPr="00715AEC" w:rsidRDefault="00BD13A4" w:rsidP="00A63B22">
      <w:pPr>
        <w:pStyle w:val="Odlomakpopisa"/>
        <w:numPr>
          <w:ilvl w:val="0"/>
          <w:numId w:val="24"/>
        </w:numPr>
        <w:tabs>
          <w:tab w:val="left" w:pos="347"/>
        </w:tabs>
        <w:ind w:right="605"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identifikacija i upoznavanje nastavnika s brojem učenika (i zanimanja koja su odabrali) koji</w:t>
      </w:r>
      <w:r w:rsidRPr="00715AEC">
        <w:rPr>
          <w:rFonts w:ascii="Times New Roman" w:hAnsi="Times New Roman" w:cs="Times New Roman"/>
          <w:spacing w:val="-36"/>
          <w:sz w:val="21"/>
          <w:lang w:val="hr-HR"/>
        </w:rPr>
        <w:t xml:space="preserve"> </w:t>
      </w:r>
      <w:r w:rsidRPr="00715AEC">
        <w:rPr>
          <w:rFonts w:ascii="Times New Roman" w:hAnsi="Times New Roman" w:cs="Times New Roman"/>
          <w:sz w:val="21"/>
          <w:lang w:val="hr-HR"/>
        </w:rPr>
        <w:t>imaju teškoće u</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razvoju</w:t>
      </w:r>
    </w:p>
    <w:p w:rsidR="002D0359" w:rsidRPr="00715AEC" w:rsidRDefault="002D0359">
      <w:pPr>
        <w:rPr>
          <w:rFonts w:ascii="Times New Roman" w:eastAsia="Times New Roman" w:hAnsi="Times New Roman" w:cs="Times New Roman"/>
          <w:sz w:val="20"/>
          <w:szCs w:val="20"/>
          <w:lang w:val="hr-HR"/>
        </w:rPr>
      </w:pPr>
    </w:p>
    <w:p w:rsidR="002D0359" w:rsidRPr="00715AEC" w:rsidRDefault="002D0359">
      <w:pPr>
        <w:spacing w:before="6"/>
        <w:rPr>
          <w:rFonts w:ascii="Times New Roman" w:eastAsia="Times New Roman" w:hAnsi="Times New Roman" w:cs="Times New Roman"/>
          <w:lang w:val="hr-HR"/>
        </w:rPr>
      </w:pPr>
    </w:p>
    <w:p w:rsidR="002D0359" w:rsidRPr="00715AEC" w:rsidRDefault="00BD13A4" w:rsidP="00D0008A">
      <w:pPr>
        <w:pStyle w:val="Naslov5"/>
        <w:numPr>
          <w:ilvl w:val="0"/>
          <w:numId w:val="3"/>
        </w:numPr>
        <w:tabs>
          <w:tab w:val="left" w:pos="299"/>
        </w:tabs>
        <w:spacing w:line="238" w:lineRule="exact"/>
        <w:ind w:left="298" w:right="605" w:hanging="182"/>
        <w:rPr>
          <w:rFonts w:cs="Times New Roman"/>
          <w:b w:val="0"/>
          <w:bCs w:val="0"/>
          <w:lang w:val="hr-HR"/>
        </w:rPr>
      </w:pPr>
      <w:r w:rsidRPr="00715AEC">
        <w:rPr>
          <w:rFonts w:cs="Times New Roman"/>
          <w:lang w:val="hr-HR"/>
        </w:rPr>
        <w:t>Profesionalno usmjeravanje</w:t>
      </w:r>
      <w:r w:rsidRPr="00715AEC">
        <w:rPr>
          <w:rFonts w:cs="Times New Roman"/>
          <w:spacing w:val="7"/>
          <w:lang w:val="hr-HR"/>
        </w:rPr>
        <w:t xml:space="preserve"> </w:t>
      </w:r>
      <w:r w:rsidRPr="00715AEC">
        <w:rPr>
          <w:rFonts w:cs="Times New Roman"/>
          <w:lang w:val="hr-HR"/>
        </w:rPr>
        <w:t>polaznika:</w:t>
      </w:r>
    </w:p>
    <w:p w:rsidR="002D0359" w:rsidRPr="00715AEC" w:rsidRDefault="00BD13A4" w:rsidP="00A63B22">
      <w:pPr>
        <w:pStyle w:val="Odlomakpopisa"/>
        <w:numPr>
          <w:ilvl w:val="0"/>
          <w:numId w:val="24"/>
        </w:numPr>
        <w:tabs>
          <w:tab w:val="left" w:pos="347"/>
        </w:tabs>
        <w:spacing w:line="238"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posjet izložbama, revijama po zanimanjima, kao i organiziranje</w:t>
      </w:r>
      <w:r w:rsidRPr="00715AEC">
        <w:rPr>
          <w:rFonts w:ascii="Times New Roman" w:hAnsi="Times New Roman" w:cs="Times New Roman"/>
          <w:spacing w:val="-9"/>
          <w:sz w:val="21"/>
          <w:lang w:val="hr-HR"/>
        </w:rPr>
        <w:t xml:space="preserve"> </w:t>
      </w:r>
      <w:r w:rsidRPr="00715AEC">
        <w:rPr>
          <w:rFonts w:ascii="Times New Roman" w:hAnsi="Times New Roman" w:cs="Times New Roman"/>
          <w:sz w:val="21"/>
          <w:lang w:val="hr-HR"/>
        </w:rPr>
        <w:t>istih</w:t>
      </w:r>
    </w:p>
    <w:p w:rsidR="002D0359" w:rsidRPr="00715AEC" w:rsidRDefault="00BD13A4" w:rsidP="00A63B22">
      <w:pPr>
        <w:pStyle w:val="Odlomakpopisa"/>
        <w:numPr>
          <w:ilvl w:val="0"/>
          <w:numId w:val="24"/>
        </w:numPr>
        <w:tabs>
          <w:tab w:val="left" w:pos="347"/>
        </w:tabs>
        <w:spacing w:before="3"/>
        <w:ind w:right="895"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uspostavljanje i vođenje dokumentacije o profesionalnom informiranju i usmjeravanju</w:t>
      </w:r>
      <w:r w:rsidRPr="00715AEC">
        <w:rPr>
          <w:rFonts w:ascii="Times New Roman" w:hAnsi="Times New Roman" w:cs="Times New Roman"/>
          <w:spacing w:val="-36"/>
          <w:sz w:val="21"/>
          <w:lang w:val="hr-HR"/>
        </w:rPr>
        <w:t xml:space="preserve"> </w:t>
      </w:r>
      <w:r w:rsidRPr="00715AEC">
        <w:rPr>
          <w:rFonts w:ascii="Times New Roman" w:hAnsi="Times New Roman" w:cs="Times New Roman"/>
          <w:sz w:val="21"/>
          <w:lang w:val="hr-HR"/>
        </w:rPr>
        <w:t>tijekom školovanja</w:t>
      </w:r>
    </w:p>
    <w:p w:rsidR="002D0359" w:rsidRPr="00715AEC" w:rsidRDefault="002D0359">
      <w:pPr>
        <w:spacing w:before="2"/>
        <w:rPr>
          <w:rFonts w:ascii="Times New Roman" w:eastAsia="Times New Roman" w:hAnsi="Times New Roman" w:cs="Times New Roman"/>
          <w:sz w:val="21"/>
          <w:szCs w:val="21"/>
          <w:lang w:val="hr-HR"/>
        </w:rPr>
      </w:pPr>
    </w:p>
    <w:p w:rsidR="002D0359" w:rsidRPr="00715AEC" w:rsidRDefault="00BD13A4" w:rsidP="00D0008A">
      <w:pPr>
        <w:pStyle w:val="Naslov5"/>
        <w:numPr>
          <w:ilvl w:val="0"/>
          <w:numId w:val="3"/>
        </w:numPr>
        <w:tabs>
          <w:tab w:val="left" w:pos="313"/>
        </w:tabs>
        <w:spacing w:line="241" w:lineRule="exact"/>
        <w:ind w:left="312" w:right="605" w:hanging="196"/>
        <w:rPr>
          <w:rFonts w:cs="Times New Roman"/>
          <w:b w:val="0"/>
          <w:bCs w:val="0"/>
          <w:lang w:val="hr-HR"/>
        </w:rPr>
      </w:pPr>
      <w:r w:rsidRPr="00715AEC">
        <w:rPr>
          <w:rFonts w:cs="Times New Roman"/>
          <w:lang w:val="hr-HR"/>
        </w:rPr>
        <w:t>Zdravstvena zaštita i Crveni</w:t>
      </w:r>
      <w:r w:rsidRPr="00715AEC">
        <w:rPr>
          <w:rFonts w:cs="Times New Roman"/>
          <w:spacing w:val="-3"/>
          <w:lang w:val="hr-HR"/>
        </w:rPr>
        <w:t xml:space="preserve"> </w:t>
      </w:r>
      <w:r w:rsidRPr="00715AEC">
        <w:rPr>
          <w:rFonts w:cs="Times New Roman"/>
          <w:lang w:val="hr-HR"/>
        </w:rPr>
        <w:t>križ:</w:t>
      </w:r>
    </w:p>
    <w:p w:rsidR="002D0359" w:rsidRPr="00715AEC" w:rsidRDefault="00BD13A4" w:rsidP="00A63B22">
      <w:pPr>
        <w:pStyle w:val="Odlomakpopisa"/>
        <w:numPr>
          <w:ilvl w:val="0"/>
          <w:numId w:val="24"/>
        </w:numPr>
        <w:tabs>
          <w:tab w:val="left" w:pos="347"/>
        </w:tabs>
        <w:spacing w:line="240"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organizacija zdravstvenih pregleda,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cijepljenja</w:t>
      </w:r>
    </w:p>
    <w:p w:rsidR="002D0359" w:rsidRPr="00715AEC" w:rsidRDefault="00BD13A4" w:rsidP="00A63B22">
      <w:pPr>
        <w:pStyle w:val="Odlomakpopisa"/>
        <w:numPr>
          <w:ilvl w:val="0"/>
          <w:numId w:val="24"/>
        </w:numPr>
        <w:tabs>
          <w:tab w:val="left" w:pos="347"/>
        </w:tabs>
        <w:ind w:right="108"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provođenje zdravstvenog odgoja (putem predavanja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satovima razrednih odjela, suradnja sa</w:t>
      </w:r>
      <w:r w:rsidRPr="00715AEC">
        <w:rPr>
          <w:rFonts w:ascii="Times New Roman" w:hAnsi="Times New Roman" w:cs="Times New Roman"/>
          <w:spacing w:val="-25"/>
          <w:sz w:val="21"/>
          <w:lang w:val="hr-HR"/>
        </w:rPr>
        <w:t xml:space="preserve"> </w:t>
      </w:r>
      <w:r w:rsidRPr="00715AEC">
        <w:rPr>
          <w:rFonts w:ascii="Times New Roman" w:hAnsi="Times New Roman" w:cs="Times New Roman"/>
          <w:sz w:val="21"/>
          <w:lang w:val="hr-HR"/>
        </w:rPr>
        <w:t xml:space="preserve">školskom medicinom (nadleţnim lječnikom),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satovima biologije, psihologije i</w:t>
      </w:r>
      <w:r w:rsidRPr="00715AEC">
        <w:rPr>
          <w:rFonts w:ascii="Times New Roman" w:hAnsi="Times New Roman" w:cs="Times New Roman"/>
          <w:spacing w:val="-3"/>
          <w:sz w:val="21"/>
          <w:lang w:val="hr-HR"/>
        </w:rPr>
        <w:t xml:space="preserve"> </w:t>
      </w:r>
      <w:r w:rsidRPr="00715AEC">
        <w:rPr>
          <w:rFonts w:ascii="Times New Roman" w:hAnsi="Times New Roman" w:cs="Times New Roman"/>
          <w:sz w:val="21"/>
          <w:lang w:val="hr-HR"/>
        </w:rPr>
        <w:t>TZK-a)</w:t>
      </w:r>
    </w:p>
    <w:p w:rsidR="002D0359" w:rsidRPr="00715AEC" w:rsidRDefault="00BD13A4" w:rsidP="00A63B22">
      <w:pPr>
        <w:pStyle w:val="Odlomakpopisa"/>
        <w:numPr>
          <w:ilvl w:val="0"/>
          <w:numId w:val="24"/>
        </w:numPr>
        <w:tabs>
          <w:tab w:val="left" w:pos="347"/>
        </w:tabs>
        <w:spacing w:before="3" w:line="241"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uključivanje u šire zdravstvene akcije u Ţupaniji, Republici</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Hrvatskoj</w:t>
      </w:r>
    </w:p>
    <w:p w:rsidR="002D0359" w:rsidRPr="00715AEC" w:rsidRDefault="00BD13A4" w:rsidP="00A63B22">
      <w:pPr>
        <w:pStyle w:val="Odlomakpopisa"/>
        <w:numPr>
          <w:ilvl w:val="0"/>
          <w:numId w:val="24"/>
        </w:numPr>
        <w:tabs>
          <w:tab w:val="left" w:pos="347"/>
        </w:tabs>
        <w:spacing w:line="240"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praćenje higijene prostora za rad, higijene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 xml:space="preserve">javnim </w:t>
      </w:r>
      <w:r w:rsidRPr="00715AEC">
        <w:rPr>
          <w:rFonts w:ascii="Times New Roman" w:hAnsi="Times New Roman" w:cs="Times New Roman"/>
          <w:spacing w:val="-3"/>
          <w:sz w:val="21"/>
          <w:lang w:val="hr-HR"/>
        </w:rPr>
        <w:t xml:space="preserve">mjestima </w:t>
      </w:r>
      <w:r w:rsidRPr="00715AEC">
        <w:rPr>
          <w:rFonts w:ascii="Times New Roman" w:hAnsi="Times New Roman" w:cs="Times New Roman"/>
          <w:sz w:val="21"/>
          <w:lang w:val="hr-HR"/>
        </w:rPr>
        <w:t>(autobus, vlak,</w:t>
      </w:r>
      <w:r w:rsidRPr="00715AEC">
        <w:rPr>
          <w:rFonts w:ascii="Times New Roman" w:hAnsi="Times New Roman" w:cs="Times New Roman"/>
          <w:spacing w:val="18"/>
          <w:sz w:val="21"/>
          <w:lang w:val="hr-HR"/>
        </w:rPr>
        <w:t xml:space="preserve"> </w:t>
      </w:r>
      <w:r w:rsidRPr="00715AEC">
        <w:rPr>
          <w:rFonts w:ascii="Times New Roman" w:hAnsi="Times New Roman" w:cs="Times New Roman"/>
          <w:sz w:val="21"/>
          <w:lang w:val="hr-HR"/>
        </w:rPr>
        <w:t>kolodvor)</w:t>
      </w:r>
    </w:p>
    <w:p w:rsidR="002D0359" w:rsidRPr="00715AEC" w:rsidRDefault="00BD13A4" w:rsidP="00A63B22">
      <w:pPr>
        <w:pStyle w:val="Odlomakpopisa"/>
        <w:numPr>
          <w:ilvl w:val="0"/>
          <w:numId w:val="24"/>
        </w:numPr>
        <w:tabs>
          <w:tab w:val="left" w:pos="347"/>
        </w:tabs>
        <w:spacing w:line="241" w:lineRule="exact"/>
        <w:ind w:left="346" w:right="108"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prikupljanje podataka i analiza o socijalnim prilikama učenika (pomoć u udžbenicima,</w:t>
      </w:r>
      <w:r w:rsidRPr="00715AEC">
        <w:rPr>
          <w:rFonts w:ascii="Times New Roman" w:hAnsi="Times New Roman" w:cs="Times New Roman"/>
          <w:spacing w:val="-20"/>
          <w:sz w:val="21"/>
          <w:lang w:val="hr-HR"/>
        </w:rPr>
        <w:t xml:space="preserve"> </w:t>
      </w:r>
      <w:r w:rsidRPr="00715AEC">
        <w:rPr>
          <w:rFonts w:ascii="Times New Roman" w:hAnsi="Times New Roman" w:cs="Times New Roman"/>
          <w:sz w:val="21"/>
          <w:lang w:val="hr-HR"/>
        </w:rPr>
        <w:t>putovanjima)</w:t>
      </w:r>
    </w:p>
    <w:p w:rsidR="002D0359" w:rsidRPr="00715AEC" w:rsidRDefault="00BD13A4" w:rsidP="00A63B22">
      <w:pPr>
        <w:pStyle w:val="Odlomakpopisa"/>
        <w:numPr>
          <w:ilvl w:val="0"/>
          <w:numId w:val="24"/>
        </w:numPr>
        <w:tabs>
          <w:tab w:val="left" w:pos="347"/>
        </w:tabs>
        <w:spacing w:before="3"/>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sudjelovanje u akcijama Crvenog</w:t>
      </w:r>
      <w:r w:rsidRPr="00715AEC">
        <w:rPr>
          <w:rFonts w:ascii="Times New Roman" w:hAnsi="Times New Roman" w:cs="Times New Roman"/>
          <w:spacing w:val="-7"/>
          <w:sz w:val="21"/>
          <w:lang w:val="hr-HR"/>
        </w:rPr>
        <w:t xml:space="preserve"> </w:t>
      </w:r>
      <w:r w:rsidRPr="00715AEC">
        <w:rPr>
          <w:rFonts w:ascii="Times New Roman" w:hAnsi="Times New Roman" w:cs="Times New Roman"/>
          <w:sz w:val="21"/>
          <w:lang w:val="hr-HR"/>
        </w:rPr>
        <w:t>križa</w:t>
      </w:r>
    </w:p>
    <w:p w:rsidR="002D0359" w:rsidRPr="00715AEC" w:rsidRDefault="002D0359">
      <w:pPr>
        <w:spacing w:before="11"/>
        <w:rPr>
          <w:rFonts w:ascii="Times New Roman" w:eastAsia="Times New Roman" w:hAnsi="Times New Roman" w:cs="Times New Roman"/>
          <w:sz w:val="19"/>
          <w:szCs w:val="19"/>
          <w:lang w:val="hr-HR"/>
        </w:rPr>
      </w:pPr>
    </w:p>
    <w:p w:rsidR="002D0359" w:rsidRPr="00715AEC" w:rsidRDefault="00BD13A4">
      <w:pPr>
        <w:pStyle w:val="Naslov5"/>
        <w:spacing w:line="261" w:lineRule="auto"/>
        <w:ind w:right="108"/>
        <w:rPr>
          <w:rFonts w:cs="Times New Roman"/>
          <w:b w:val="0"/>
          <w:bCs w:val="0"/>
          <w:lang w:val="hr-HR"/>
        </w:rPr>
      </w:pPr>
      <w:r w:rsidRPr="00715AEC">
        <w:rPr>
          <w:rFonts w:cs="Times New Roman"/>
          <w:b w:val="0"/>
          <w:spacing w:val="-53"/>
          <w:u w:val="single" w:color="000000"/>
          <w:lang w:val="hr-HR"/>
        </w:rPr>
        <w:t xml:space="preserve"> </w:t>
      </w:r>
      <w:r w:rsidRPr="00715AEC">
        <w:rPr>
          <w:rFonts w:cs="Times New Roman"/>
          <w:u w:val="single" w:color="000000"/>
          <w:lang w:val="hr-HR"/>
        </w:rPr>
        <w:t>3.RAZVOJNO PEDAGOŠKA DJELATNOST NA VALORIZACIJI</w:t>
      </w:r>
      <w:r w:rsidRPr="00715AEC">
        <w:rPr>
          <w:rFonts w:cs="Times New Roman"/>
          <w:spacing w:val="-27"/>
          <w:u w:val="single" w:color="000000"/>
          <w:lang w:val="hr-HR"/>
        </w:rPr>
        <w:t xml:space="preserve"> </w:t>
      </w:r>
      <w:r w:rsidRPr="00715AEC">
        <w:rPr>
          <w:rFonts w:cs="Times New Roman"/>
          <w:u w:val="single" w:color="000000"/>
          <w:lang w:val="hr-HR"/>
        </w:rPr>
        <w:t>ODGOJNO-OBRAZOVNOG</w:t>
      </w:r>
      <w:r w:rsidRPr="00715AEC">
        <w:rPr>
          <w:rFonts w:cs="Times New Roman"/>
          <w:lang w:val="hr-HR"/>
        </w:rPr>
        <w:t xml:space="preserve"> </w:t>
      </w:r>
      <w:r w:rsidRPr="00715AEC">
        <w:rPr>
          <w:rFonts w:cs="Times New Roman"/>
          <w:u w:val="single" w:color="000000"/>
          <w:lang w:val="hr-HR"/>
        </w:rPr>
        <w:t>RADA I POSTIGNUTIH</w:t>
      </w:r>
      <w:r w:rsidRPr="00715AEC">
        <w:rPr>
          <w:rFonts w:cs="Times New Roman"/>
          <w:spacing w:val="-12"/>
          <w:u w:val="single" w:color="000000"/>
          <w:lang w:val="hr-HR"/>
        </w:rPr>
        <w:t xml:space="preserve"> </w:t>
      </w:r>
      <w:r w:rsidRPr="00715AEC">
        <w:rPr>
          <w:rFonts w:cs="Times New Roman"/>
          <w:u w:val="single" w:color="000000"/>
          <w:lang w:val="hr-HR"/>
        </w:rPr>
        <w:t>REZULTATA</w:t>
      </w:r>
    </w:p>
    <w:p w:rsidR="002D0359" w:rsidRPr="00715AEC" w:rsidRDefault="00BD13A4" w:rsidP="00D0008A">
      <w:pPr>
        <w:pStyle w:val="Odlomakpopisa"/>
        <w:numPr>
          <w:ilvl w:val="0"/>
          <w:numId w:val="2"/>
        </w:numPr>
        <w:tabs>
          <w:tab w:val="left" w:pos="337"/>
        </w:tabs>
        <w:spacing w:before="150"/>
        <w:ind w:right="605"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Analiza postignutih rezultata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kraju nastavne</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godine</w:t>
      </w:r>
    </w:p>
    <w:p w:rsidR="002D0359" w:rsidRPr="00715AEC" w:rsidRDefault="00BD13A4" w:rsidP="00D0008A">
      <w:pPr>
        <w:pStyle w:val="Odlomakpopisa"/>
        <w:numPr>
          <w:ilvl w:val="0"/>
          <w:numId w:val="2"/>
        </w:numPr>
        <w:tabs>
          <w:tab w:val="left" w:pos="347"/>
        </w:tabs>
        <w:spacing w:before="3" w:line="241"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Analiza postignutih rezultata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kraju školske</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godine</w:t>
      </w:r>
    </w:p>
    <w:p w:rsidR="002D0359" w:rsidRPr="00715AEC" w:rsidRDefault="00BD13A4" w:rsidP="00D0008A">
      <w:pPr>
        <w:pStyle w:val="Odlomakpopisa"/>
        <w:numPr>
          <w:ilvl w:val="0"/>
          <w:numId w:val="2"/>
        </w:numPr>
        <w:tabs>
          <w:tab w:val="left" w:pos="333"/>
        </w:tabs>
        <w:ind w:right="1101" w:firstLine="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Analiza rezultata ostvarenih u izvannastavnim aktivnostima, susretima, revijama,</w:t>
      </w:r>
      <w:r w:rsidRPr="00715AEC">
        <w:rPr>
          <w:rFonts w:ascii="Times New Roman" w:hAnsi="Times New Roman" w:cs="Times New Roman"/>
          <w:spacing w:val="-34"/>
          <w:sz w:val="21"/>
          <w:lang w:val="hr-HR"/>
        </w:rPr>
        <w:t xml:space="preserve"> </w:t>
      </w:r>
      <w:r w:rsidRPr="00715AEC">
        <w:rPr>
          <w:rFonts w:ascii="Times New Roman" w:hAnsi="Times New Roman" w:cs="Times New Roman"/>
          <w:sz w:val="21"/>
          <w:lang w:val="hr-HR"/>
        </w:rPr>
        <w:t xml:space="preserve">smotrama, </w:t>
      </w:r>
      <w:r w:rsidRPr="00715AEC">
        <w:rPr>
          <w:rFonts w:ascii="Times New Roman" w:hAnsi="Times New Roman" w:cs="Times New Roman"/>
          <w:spacing w:val="-2"/>
          <w:sz w:val="21"/>
          <w:lang w:val="hr-HR"/>
        </w:rPr>
        <w:t xml:space="preserve">natjecanjima </w:t>
      </w:r>
      <w:r w:rsidRPr="00715AEC">
        <w:rPr>
          <w:rFonts w:ascii="Times New Roman" w:hAnsi="Times New Roman" w:cs="Times New Roman"/>
          <w:spacing w:val="-3"/>
          <w:sz w:val="21"/>
          <w:lang w:val="hr-HR"/>
        </w:rPr>
        <w:t xml:space="preserve">d) </w:t>
      </w:r>
      <w:r w:rsidRPr="00715AEC">
        <w:rPr>
          <w:rFonts w:ascii="Times New Roman" w:hAnsi="Times New Roman" w:cs="Times New Roman"/>
          <w:sz w:val="21"/>
          <w:lang w:val="hr-HR"/>
        </w:rPr>
        <w:t xml:space="preserve">Izrada izvješća o realizaciji programa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kraju školske</w:t>
      </w:r>
      <w:r w:rsidRPr="00715AEC">
        <w:rPr>
          <w:rFonts w:ascii="Times New Roman" w:hAnsi="Times New Roman" w:cs="Times New Roman"/>
          <w:spacing w:val="21"/>
          <w:sz w:val="21"/>
          <w:lang w:val="hr-HR"/>
        </w:rPr>
        <w:t xml:space="preserve"> </w:t>
      </w:r>
      <w:r w:rsidRPr="00715AEC">
        <w:rPr>
          <w:rFonts w:ascii="Times New Roman" w:hAnsi="Times New Roman" w:cs="Times New Roman"/>
          <w:sz w:val="21"/>
          <w:lang w:val="hr-HR"/>
        </w:rPr>
        <w:t>godine</w:t>
      </w:r>
    </w:p>
    <w:p w:rsidR="002D0359" w:rsidRPr="00715AEC" w:rsidRDefault="002D0359">
      <w:pPr>
        <w:spacing w:before="7"/>
        <w:rPr>
          <w:rFonts w:ascii="Times New Roman" w:eastAsia="Times New Roman" w:hAnsi="Times New Roman" w:cs="Times New Roman"/>
          <w:sz w:val="21"/>
          <w:szCs w:val="21"/>
          <w:lang w:val="hr-HR"/>
        </w:rPr>
      </w:pPr>
    </w:p>
    <w:p w:rsidR="002D0359" w:rsidRPr="00715AEC" w:rsidRDefault="00BD13A4">
      <w:pPr>
        <w:pStyle w:val="Naslov5"/>
        <w:ind w:right="605"/>
        <w:rPr>
          <w:rFonts w:cs="Times New Roman"/>
          <w:b w:val="0"/>
          <w:bCs w:val="0"/>
          <w:lang w:val="hr-HR"/>
        </w:rPr>
      </w:pPr>
      <w:r w:rsidRPr="00715AEC">
        <w:rPr>
          <w:rFonts w:cs="Times New Roman"/>
          <w:b w:val="0"/>
          <w:spacing w:val="-53"/>
          <w:u w:val="single" w:color="000000"/>
          <w:lang w:val="hr-HR"/>
        </w:rPr>
        <w:t xml:space="preserve"> </w:t>
      </w:r>
      <w:r w:rsidRPr="00715AEC">
        <w:rPr>
          <w:rFonts w:cs="Times New Roman"/>
          <w:u w:val="single" w:color="000000"/>
          <w:lang w:val="hr-HR"/>
        </w:rPr>
        <w:t>4.BIBLIOTEČN O-INFORMACIJSKA I DOKUMENTACIJSKA</w:t>
      </w:r>
      <w:r w:rsidRPr="00715AEC">
        <w:rPr>
          <w:rFonts w:cs="Times New Roman"/>
          <w:spacing w:val="-23"/>
          <w:u w:val="single" w:color="000000"/>
          <w:lang w:val="hr-HR"/>
        </w:rPr>
        <w:t xml:space="preserve"> </w:t>
      </w:r>
      <w:r w:rsidRPr="00715AEC">
        <w:rPr>
          <w:rFonts w:cs="Times New Roman"/>
          <w:u w:val="single" w:color="000000"/>
          <w:lang w:val="hr-HR"/>
        </w:rPr>
        <w:t>DJELATNOST</w:t>
      </w:r>
    </w:p>
    <w:p w:rsidR="002D0359" w:rsidRPr="00715AEC" w:rsidRDefault="00BD13A4" w:rsidP="00D0008A">
      <w:pPr>
        <w:pStyle w:val="Odlomakpopisa"/>
        <w:numPr>
          <w:ilvl w:val="0"/>
          <w:numId w:val="1"/>
        </w:numPr>
        <w:tabs>
          <w:tab w:val="left" w:pos="337"/>
        </w:tabs>
        <w:spacing w:before="171"/>
        <w:ind w:right="605" w:hanging="22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Nabavljanje stručne i metodičke literature za</w:t>
      </w:r>
      <w:r w:rsidRPr="00715AEC">
        <w:rPr>
          <w:rFonts w:ascii="Times New Roman" w:hAnsi="Times New Roman" w:cs="Times New Roman"/>
          <w:spacing w:val="-4"/>
          <w:sz w:val="21"/>
          <w:lang w:val="hr-HR"/>
        </w:rPr>
        <w:t xml:space="preserve"> </w:t>
      </w:r>
      <w:r w:rsidRPr="00715AEC">
        <w:rPr>
          <w:rFonts w:ascii="Times New Roman" w:hAnsi="Times New Roman" w:cs="Times New Roman"/>
          <w:sz w:val="21"/>
          <w:lang w:val="hr-HR"/>
        </w:rPr>
        <w:t>nastavnike</w:t>
      </w:r>
    </w:p>
    <w:p w:rsidR="002D0359" w:rsidRPr="00715AEC" w:rsidRDefault="00BD13A4" w:rsidP="00D0008A">
      <w:pPr>
        <w:pStyle w:val="Odlomakpopisa"/>
        <w:numPr>
          <w:ilvl w:val="0"/>
          <w:numId w:val="1"/>
        </w:numPr>
        <w:tabs>
          <w:tab w:val="left" w:pos="347"/>
        </w:tabs>
        <w:spacing w:before="3" w:line="241" w:lineRule="exact"/>
        <w:ind w:left="346" w:right="605" w:hanging="230"/>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 xml:space="preserve">Koordinacija pretplate škole </w:t>
      </w:r>
      <w:r w:rsidRPr="00715AEC">
        <w:rPr>
          <w:rFonts w:ascii="Times New Roman" w:hAnsi="Times New Roman" w:cs="Times New Roman"/>
          <w:spacing w:val="-3"/>
          <w:sz w:val="21"/>
          <w:lang w:val="hr-HR"/>
        </w:rPr>
        <w:t xml:space="preserve">na </w:t>
      </w:r>
      <w:r w:rsidRPr="00715AEC">
        <w:rPr>
          <w:rFonts w:ascii="Times New Roman" w:hAnsi="Times New Roman" w:cs="Times New Roman"/>
          <w:sz w:val="21"/>
          <w:lang w:val="hr-HR"/>
        </w:rPr>
        <w:t>stručnu i metodološku</w:t>
      </w:r>
      <w:r w:rsidRPr="00715AEC">
        <w:rPr>
          <w:rFonts w:ascii="Times New Roman" w:hAnsi="Times New Roman" w:cs="Times New Roman"/>
          <w:spacing w:val="6"/>
          <w:sz w:val="21"/>
          <w:lang w:val="hr-HR"/>
        </w:rPr>
        <w:t xml:space="preserve"> </w:t>
      </w:r>
      <w:r w:rsidRPr="00715AEC">
        <w:rPr>
          <w:rFonts w:ascii="Times New Roman" w:hAnsi="Times New Roman" w:cs="Times New Roman"/>
          <w:sz w:val="21"/>
          <w:lang w:val="hr-HR"/>
        </w:rPr>
        <w:t>periodiku</w:t>
      </w:r>
    </w:p>
    <w:p w:rsidR="002D0359" w:rsidRPr="00715AEC" w:rsidRDefault="00BD13A4" w:rsidP="00D0008A">
      <w:pPr>
        <w:pStyle w:val="Odlomakpopisa"/>
        <w:numPr>
          <w:ilvl w:val="0"/>
          <w:numId w:val="1"/>
        </w:numPr>
        <w:tabs>
          <w:tab w:val="left" w:pos="333"/>
        </w:tabs>
        <w:spacing w:line="241" w:lineRule="exact"/>
        <w:ind w:left="332" w:right="605" w:hanging="216"/>
        <w:rPr>
          <w:rFonts w:ascii="Times New Roman" w:eastAsia="Times New Roman" w:hAnsi="Times New Roman" w:cs="Times New Roman"/>
          <w:sz w:val="21"/>
          <w:szCs w:val="21"/>
          <w:lang w:val="hr-HR"/>
        </w:rPr>
      </w:pPr>
      <w:r w:rsidRPr="00715AEC">
        <w:rPr>
          <w:rFonts w:ascii="Times New Roman" w:hAnsi="Times New Roman" w:cs="Times New Roman"/>
          <w:sz w:val="21"/>
          <w:lang w:val="hr-HR"/>
        </w:rPr>
        <w:t>Briga o školskoj dokumentaciji, dokumentaciji nastave, o učeničkoj</w:t>
      </w:r>
      <w:r w:rsidRPr="00715AEC">
        <w:rPr>
          <w:rFonts w:ascii="Times New Roman" w:hAnsi="Times New Roman" w:cs="Times New Roman"/>
          <w:spacing w:val="2"/>
          <w:sz w:val="21"/>
          <w:lang w:val="hr-HR"/>
        </w:rPr>
        <w:t xml:space="preserve"> </w:t>
      </w:r>
      <w:r w:rsidRPr="00715AEC">
        <w:rPr>
          <w:rFonts w:ascii="Times New Roman" w:hAnsi="Times New Roman" w:cs="Times New Roman"/>
          <w:sz w:val="21"/>
          <w:lang w:val="hr-HR"/>
        </w:rPr>
        <w:t>dokumentaciji</w:t>
      </w:r>
    </w:p>
    <w:p w:rsidR="002D0359" w:rsidRPr="00715AEC" w:rsidRDefault="002D0359">
      <w:pPr>
        <w:spacing w:line="241" w:lineRule="exact"/>
        <w:rPr>
          <w:rFonts w:ascii="Times New Roman" w:eastAsia="Times New Roman" w:hAnsi="Times New Roman" w:cs="Times New Roman"/>
          <w:sz w:val="21"/>
          <w:szCs w:val="21"/>
          <w:lang w:val="hr-HR"/>
        </w:rPr>
        <w:sectPr w:rsidR="002D0359" w:rsidRPr="00715AEC" w:rsidSect="009E475E">
          <w:pgSz w:w="11910" w:h="16840"/>
          <w:pgMar w:top="1580" w:right="1420" w:bottom="280" w:left="1300" w:header="720" w:footer="720" w:gutter="0"/>
          <w:cols w:space="720"/>
        </w:sectPr>
      </w:pPr>
    </w:p>
    <w:p w:rsidR="002D0359" w:rsidRPr="00715AEC" w:rsidRDefault="00BD13A4" w:rsidP="006E70B8">
      <w:pPr>
        <w:pStyle w:val="Naslov1"/>
        <w:numPr>
          <w:ilvl w:val="1"/>
          <w:numId w:val="20"/>
        </w:numPr>
        <w:tabs>
          <w:tab w:val="left" w:pos="1255"/>
        </w:tabs>
        <w:spacing w:before="55"/>
        <w:ind w:right="586"/>
        <w:rPr>
          <w:rFonts w:cs="Times New Roman"/>
          <w:b w:val="0"/>
          <w:bCs w:val="0"/>
          <w:lang w:val="hr-HR"/>
        </w:rPr>
      </w:pPr>
      <w:r w:rsidRPr="00715AEC">
        <w:rPr>
          <w:rFonts w:cs="Times New Roman"/>
          <w:lang w:val="hr-HR"/>
        </w:rPr>
        <w:lastRenderedPageBreak/>
        <w:t>PROGRAM RADA STRUČNOG SURADNIKA –</w:t>
      </w:r>
      <w:r w:rsidRPr="00715AEC">
        <w:rPr>
          <w:rFonts w:cs="Times New Roman"/>
          <w:spacing w:val="28"/>
          <w:lang w:val="hr-HR"/>
        </w:rPr>
        <w:t xml:space="preserve"> </w:t>
      </w:r>
      <w:r w:rsidR="00481FCE" w:rsidRPr="00715AEC">
        <w:rPr>
          <w:rFonts w:cs="Times New Roman"/>
          <w:lang w:val="hr-HR"/>
        </w:rPr>
        <w:t>PEDAGOGA</w:t>
      </w:r>
    </w:p>
    <w:p w:rsidR="00437C32" w:rsidRPr="00715AEC" w:rsidRDefault="00437C32" w:rsidP="00437C32">
      <w:pPr>
        <w:pStyle w:val="Naslov1"/>
        <w:tabs>
          <w:tab w:val="left" w:pos="1255"/>
        </w:tabs>
        <w:spacing w:before="55"/>
        <w:ind w:right="586" w:hanging="356"/>
        <w:rPr>
          <w:rFonts w:cs="Times New Roman"/>
          <w:lang w:val="hr-HR"/>
        </w:rPr>
      </w:pPr>
    </w:p>
    <w:tbl>
      <w:tblPr>
        <w:tblStyle w:val="Svijetlareetka-Isticanje3"/>
        <w:tblW w:w="10774" w:type="dxa"/>
        <w:tblInd w:w="-318" w:type="dxa"/>
        <w:tblLayout w:type="fixed"/>
        <w:tblLook w:val="04A0" w:firstRow="1" w:lastRow="0" w:firstColumn="1" w:lastColumn="0" w:noHBand="0" w:noVBand="1"/>
      </w:tblPr>
      <w:tblGrid>
        <w:gridCol w:w="2978"/>
        <w:gridCol w:w="709"/>
        <w:gridCol w:w="1842"/>
        <w:gridCol w:w="2127"/>
        <w:gridCol w:w="1559"/>
        <w:gridCol w:w="1559"/>
      </w:tblGrid>
      <w:tr w:rsidR="00FD5520" w:rsidRPr="00715AEC" w:rsidTr="00B87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FD5520" w:rsidRPr="00715AEC" w:rsidRDefault="00FD5520" w:rsidP="00FD5520">
            <w:pPr>
              <w:pStyle w:val="Naslov1"/>
              <w:tabs>
                <w:tab w:val="left" w:pos="1255"/>
              </w:tabs>
              <w:spacing w:before="55"/>
              <w:ind w:left="0" w:right="586" w:firstLine="0"/>
              <w:jc w:val="center"/>
              <w:outlineLvl w:val="0"/>
              <w:rPr>
                <w:rFonts w:cs="Times New Roman"/>
                <w:b/>
                <w:bCs/>
                <w:sz w:val="20"/>
                <w:szCs w:val="20"/>
              </w:rPr>
            </w:pPr>
            <w:r w:rsidRPr="00715AEC">
              <w:rPr>
                <w:rFonts w:cs="Times New Roman"/>
                <w:b/>
                <w:bCs/>
                <w:sz w:val="20"/>
                <w:szCs w:val="20"/>
              </w:rPr>
              <w:t>PLANIRANJE I PROGRAMIRANJE ODGOJNO-OBRAZOVNOG RADA</w:t>
            </w:r>
          </w:p>
          <w:p w:rsidR="00FD5520" w:rsidRPr="00715AEC" w:rsidRDefault="00FD5520" w:rsidP="00B87846">
            <w:pPr>
              <w:pStyle w:val="Naslov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100</w:t>
            </w:r>
          </w:p>
        </w:tc>
      </w:tr>
      <w:tr w:rsidR="00F4646A" w:rsidRPr="00715AEC" w:rsidTr="00FD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4646A" w:rsidRPr="00715AEC" w:rsidRDefault="00F4646A" w:rsidP="00F4646A">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709" w:type="dxa"/>
          </w:tcPr>
          <w:p w:rsidR="00F4646A" w:rsidRPr="00715AEC" w:rsidRDefault="00F4646A" w:rsidP="0092056B">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842" w:type="dxa"/>
          </w:tcPr>
          <w:p w:rsidR="00F4646A" w:rsidRPr="00715AEC" w:rsidRDefault="00F4646A" w:rsidP="00F4646A">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127" w:type="dxa"/>
          </w:tcPr>
          <w:p w:rsidR="00F4646A" w:rsidRPr="00715AEC" w:rsidRDefault="00F4646A" w:rsidP="00F4646A">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F4646A" w:rsidRPr="00715AEC" w:rsidRDefault="00F4646A" w:rsidP="00F4646A">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F4646A" w:rsidRPr="00715AEC" w:rsidRDefault="00F4646A" w:rsidP="00F4646A">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F4646A" w:rsidRPr="00715AEC" w:rsidRDefault="00F4646A" w:rsidP="00F4646A">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D5757C" w:rsidRPr="00715AEC" w:rsidTr="00FD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D5757C" w:rsidRPr="00715AEC" w:rsidRDefault="00D5757C" w:rsidP="00247132">
            <w:pPr>
              <w:pStyle w:val="Naslov1"/>
              <w:tabs>
                <w:tab w:val="left" w:pos="1255"/>
              </w:tabs>
              <w:spacing w:before="55"/>
              <w:ind w:left="0" w:firstLine="0"/>
              <w:outlineLvl w:val="0"/>
              <w:rPr>
                <w:rFonts w:cs="Times New Roman"/>
                <w:bCs/>
                <w:sz w:val="20"/>
                <w:szCs w:val="20"/>
              </w:rPr>
            </w:pPr>
            <w:r w:rsidRPr="00715AEC">
              <w:rPr>
                <w:rFonts w:cs="Times New Roman"/>
                <w:bCs/>
                <w:sz w:val="20"/>
                <w:szCs w:val="20"/>
              </w:rPr>
              <w:t>Analiza ostvarenja prethodnih  planova i programa rada – izrada izvješća o radu</w:t>
            </w:r>
          </w:p>
        </w:tc>
        <w:tc>
          <w:tcPr>
            <w:tcW w:w="709" w:type="dxa"/>
            <w:vMerge w:val="restart"/>
            <w:textDirection w:val="btLr"/>
          </w:tcPr>
          <w:p w:rsidR="00D5757C" w:rsidRPr="00715AEC" w:rsidRDefault="00D5757C" w:rsidP="00D5757C">
            <w:pPr>
              <w:pStyle w:val="TableParagraph"/>
              <w:spacing w:line="276" w:lineRule="auto"/>
              <w:ind w:right="195" w:firstLine="20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pacing w:val="-1"/>
                <w:sz w:val="20"/>
              </w:rPr>
              <w:t>kurikularno</w:t>
            </w:r>
            <w:r w:rsidRPr="00715AEC">
              <w:rPr>
                <w:rFonts w:ascii="Times New Roman" w:hAnsi="Times New Roman" w:cs="Times New Roman"/>
                <w:sz w:val="20"/>
              </w:rPr>
              <w:t xml:space="preserve"> planiranje</w:t>
            </w:r>
            <w:r w:rsidRPr="00715AEC">
              <w:rPr>
                <w:rFonts w:ascii="Times New Roman" w:hAnsi="Times New Roman" w:cs="Times New Roman"/>
                <w:spacing w:val="-2"/>
                <w:sz w:val="20"/>
              </w:rPr>
              <w:t xml:space="preserve"> </w:t>
            </w:r>
            <w:r w:rsidRPr="00715AEC">
              <w:rPr>
                <w:rFonts w:ascii="Times New Roman" w:hAnsi="Times New Roman" w:cs="Times New Roman"/>
                <w:sz w:val="20"/>
              </w:rPr>
              <w:t>i programiranje</w:t>
            </w:r>
          </w:p>
          <w:p w:rsidR="00D5757C" w:rsidRPr="00715AEC" w:rsidRDefault="00D5757C" w:rsidP="00D5757C">
            <w:pPr>
              <w:pStyle w:val="TableParagraph"/>
              <w:spacing w:before="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3"/>
                <w:szCs w:val="23"/>
              </w:rPr>
            </w:pPr>
          </w:p>
          <w:p w:rsidR="00D5757C" w:rsidRPr="00715AEC" w:rsidRDefault="00D5757C" w:rsidP="00D5757C">
            <w:pPr>
              <w:pStyle w:val="Naslov1"/>
              <w:tabs>
                <w:tab w:val="left" w:pos="1255"/>
              </w:tabs>
              <w:spacing w:before="55"/>
              <w:ind w:left="113"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r w:rsidRPr="00715AEC">
              <w:rPr>
                <w:rFonts w:cs="Times New Roman"/>
                <w:spacing w:val="-1"/>
                <w:sz w:val="20"/>
              </w:rPr>
              <w:t>programiranje</w:t>
            </w:r>
          </w:p>
        </w:tc>
        <w:tc>
          <w:tcPr>
            <w:tcW w:w="1842" w:type="dxa"/>
          </w:tcPr>
          <w:p w:rsidR="00D5757C" w:rsidRPr="00715AEC" w:rsidRDefault="00D5757C" w:rsidP="00247132">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Utvrditi razinu postignuća</w:t>
            </w:r>
          </w:p>
        </w:tc>
        <w:tc>
          <w:tcPr>
            <w:tcW w:w="2127" w:type="dxa"/>
          </w:tcPr>
          <w:p w:rsidR="00D5757C" w:rsidRPr="00715AEC" w:rsidRDefault="00D5757C" w:rsidP="00247132">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Prikupljanje i izrada izvješća</w:t>
            </w:r>
          </w:p>
        </w:tc>
        <w:tc>
          <w:tcPr>
            <w:tcW w:w="1559" w:type="dxa"/>
          </w:tcPr>
          <w:p w:rsidR="00D5757C" w:rsidRPr="00715AEC" w:rsidRDefault="00D5757C" w:rsidP="00247132">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D5757C" w:rsidRPr="00715AEC" w:rsidRDefault="00D5757C" w:rsidP="00247132">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kolovoz /rujan</w:t>
            </w:r>
          </w:p>
        </w:tc>
      </w:tr>
      <w:tr w:rsidR="00D5757C" w:rsidRPr="00715AEC" w:rsidTr="00FD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D5757C" w:rsidRPr="00715AEC" w:rsidRDefault="00D5757C" w:rsidP="00247132">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Uvođenje novih nastavnih programa i praćenje zbivanja u svezi s promjenama programa</w:t>
            </w:r>
          </w:p>
        </w:tc>
        <w:tc>
          <w:tcPr>
            <w:tcW w:w="709" w:type="dxa"/>
            <w:vMerge/>
          </w:tcPr>
          <w:p w:rsidR="00D5757C" w:rsidRPr="00715AEC" w:rsidRDefault="00D5757C" w:rsidP="00437C32">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842" w:type="dxa"/>
          </w:tcPr>
          <w:p w:rsidR="00D5757C" w:rsidRPr="00715AEC" w:rsidRDefault="00D5757C" w:rsidP="00247132">
            <w:pPr>
              <w:pStyle w:val="Naslov1"/>
              <w:tabs>
                <w:tab w:val="left" w:pos="1168"/>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Pratiti promjene i pravovremeno reagirati i obavijestiti razrednike</w:t>
            </w:r>
          </w:p>
        </w:tc>
        <w:tc>
          <w:tcPr>
            <w:tcW w:w="2127" w:type="dxa"/>
          </w:tcPr>
          <w:p w:rsidR="00D5757C" w:rsidRPr="00715AEC" w:rsidRDefault="00D5757C" w:rsidP="00437C32">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 analiza</w:t>
            </w:r>
          </w:p>
        </w:tc>
        <w:tc>
          <w:tcPr>
            <w:tcW w:w="1559" w:type="dxa"/>
          </w:tcPr>
          <w:p w:rsidR="00D5757C" w:rsidRPr="00715AEC" w:rsidRDefault="00D5757C" w:rsidP="00247132">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nastavnici, tajnica, ravnatelj</w:t>
            </w:r>
          </w:p>
        </w:tc>
        <w:tc>
          <w:tcPr>
            <w:tcW w:w="1559" w:type="dxa"/>
          </w:tcPr>
          <w:p w:rsidR="00D5757C" w:rsidRPr="00715AEC" w:rsidRDefault="00D5757C" w:rsidP="00437C32">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p w:rsidR="00D5757C" w:rsidRPr="00715AEC" w:rsidRDefault="00D5757C" w:rsidP="00247132">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godine</w:t>
            </w:r>
          </w:p>
        </w:tc>
      </w:tr>
      <w:tr w:rsidR="00D5757C" w:rsidRPr="00715AEC" w:rsidTr="00FD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D5757C" w:rsidRPr="00715AEC" w:rsidRDefault="00D5757C" w:rsidP="0092056B">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Sudjelovanje u izradi godišnjeg plana i programa škole:</w:t>
            </w:r>
          </w:p>
          <w:p w:rsidR="00D5757C" w:rsidRPr="00715AEC" w:rsidRDefault="00D5757C" w:rsidP="00E955B3">
            <w:pPr>
              <w:pStyle w:val="Naslov1"/>
              <w:numPr>
                <w:ilvl w:val="0"/>
                <w:numId w:val="64"/>
              </w:numPr>
              <w:tabs>
                <w:tab w:val="left" w:pos="1255"/>
              </w:tabs>
              <w:spacing w:before="55"/>
              <w:ind w:right="-108"/>
              <w:outlineLvl w:val="0"/>
              <w:rPr>
                <w:rFonts w:cs="Times New Roman"/>
                <w:bCs/>
                <w:sz w:val="20"/>
                <w:szCs w:val="20"/>
              </w:rPr>
            </w:pPr>
            <w:r w:rsidRPr="00715AEC">
              <w:rPr>
                <w:rFonts w:cs="Times New Roman"/>
                <w:bCs/>
                <w:sz w:val="20"/>
                <w:szCs w:val="20"/>
              </w:rPr>
              <w:t>Izrada plana i programa pedagoga, te školskog preventivnog programa</w:t>
            </w:r>
          </w:p>
          <w:p w:rsidR="00D5757C" w:rsidRPr="00715AEC" w:rsidRDefault="00D5757C" w:rsidP="00E955B3">
            <w:pPr>
              <w:pStyle w:val="Naslov1"/>
              <w:numPr>
                <w:ilvl w:val="0"/>
                <w:numId w:val="64"/>
              </w:numPr>
              <w:tabs>
                <w:tab w:val="left" w:pos="1255"/>
              </w:tabs>
              <w:spacing w:before="55"/>
              <w:ind w:right="-108"/>
              <w:outlineLvl w:val="0"/>
              <w:rPr>
                <w:rFonts w:cs="Times New Roman"/>
                <w:bCs/>
                <w:sz w:val="20"/>
                <w:szCs w:val="20"/>
              </w:rPr>
            </w:pPr>
            <w:r w:rsidRPr="00715AEC">
              <w:rPr>
                <w:rFonts w:cs="Times New Roman"/>
                <w:bCs/>
                <w:sz w:val="20"/>
                <w:szCs w:val="20"/>
              </w:rPr>
              <w:t>Izrada programa  rada razrednika, program rada razrednih odjela, program rada stručno-razvojne službe</w:t>
            </w:r>
          </w:p>
          <w:p w:rsidR="00D5757C" w:rsidRPr="00715AEC" w:rsidRDefault="00D5757C" w:rsidP="00E955B3">
            <w:pPr>
              <w:pStyle w:val="Naslov1"/>
              <w:numPr>
                <w:ilvl w:val="0"/>
                <w:numId w:val="64"/>
              </w:numPr>
              <w:tabs>
                <w:tab w:val="left" w:pos="1255"/>
              </w:tabs>
              <w:spacing w:before="55"/>
              <w:ind w:right="-108"/>
              <w:outlineLvl w:val="0"/>
              <w:rPr>
                <w:rFonts w:cs="Times New Roman"/>
                <w:bCs/>
                <w:sz w:val="20"/>
                <w:szCs w:val="20"/>
              </w:rPr>
            </w:pPr>
            <w:r w:rsidRPr="00715AEC">
              <w:rPr>
                <w:rFonts w:cs="Times New Roman"/>
                <w:bCs/>
                <w:sz w:val="20"/>
                <w:szCs w:val="20"/>
              </w:rPr>
              <w:t>Kalendar rada škole i Program kulturne i javne djelatnosti škole</w:t>
            </w:r>
          </w:p>
        </w:tc>
        <w:tc>
          <w:tcPr>
            <w:tcW w:w="709" w:type="dxa"/>
            <w:vMerge/>
          </w:tcPr>
          <w:p w:rsidR="00D5757C" w:rsidRPr="00715AEC" w:rsidRDefault="00D5757C" w:rsidP="00437C32">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842" w:type="dxa"/>
          </w:tcPr>
          <w:p w:rsidR="00D5757C" w:rsidRPr="00715AEC" w:rsidRDefault="00D5757C" w:rsidP="0092056B">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Izraditi kvalitetan plan i program rada</w:t>
            </w:r>
          </w:p>
        </w:tc>
        <w:tc>
          <w:tcPr>
            <w:tcW w:w="2127" w:type="dxa"/>
          </w:tcPr>
          <w:p w:rsidR="00D5757C" w:rsidRPr="00715AEC" w:rsidRDefault="00D5757C" w:rsidP="0092056B">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Prikupljanje i izrada izvješća, konzultacije</w:t>
            </w:r>
          </w:p>
        </w:tc>
        <w:tc>
          <w:tcPr>
            <w:tcW w:w="1559" w:type="dxa"/>
          </w:tcPr>
          <w:p w:rsidR="00D5757C" w:rsidRPr="00715AEC" w:rsidRDefault="00D5757C" w:rsidP="00437C32">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D5757C" w:rsidRPr="00715AEC" w:rsidRDefault="00D5757C" w:rsidP="00437C32">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tc>
      </w:tr>
      <w:tr w:rsidR="00D5757C" w:rsidRPr="00715AEC" w:rsidTr="00FD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D5757C" w:rsidRPr="00715AEC" w:rsidRDefault="00D5757C" w:rsidP="0092056B">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Pomoć i prijedlozi u izradi godišnjih planova stručnih aktiva i izvannastavnih aktivnosti.</w:t>
            </w:r>
          </w:p>
        </w:tc>
        <w:tc>
          <w:tcPr>
            <w:tcW w:w="709" w:type="dxa"/>
            <w:vMerge/>
          </w:tcPr>
          <w:p w:rsidR="00D5757C" w:rsidRPr="00715AEC" w:rsidRDefault="00D5757C" w:rsidP="00437C32">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842" w:type="dxa"/>
          </w:tcPr>
          <w:p w:rsidR="00D5757C" w:rsidRPr="00715AEC" w:rsidRDefault="00D5757C" w:rsidP="0092056B">
            <w:pPr>
              <w:pStyle w:val="Naslov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2127" w:type="dxa"/>
          </w:tcPr>
          <w:p w:rsidR="00D5757C" w:rsidRPr="00715AEC" w:rsidRDefault="00D5757C" w:rsidP="00437C32">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D5757C" w:rsidRPr="00715AEC" w:rsidTr="00FD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D5757C" w:rsidRPr="00715AEC" w:rsidRDefault="00D5757C" w:rsidP="0092056B">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Sudjelovanje u izradi školskog kurikuluma</w:t>
            </w:r>
          </w:p>
        </w:tc>
        <w:tc>
          <w:tcPr>
            <w:tcW w:w="709" w:type="dxa"/>
            <w:vMerge/>
          </w:tcPr>
          <w:p w:rsidR="00D5757C" w:rsidRPr="00715AEC" w:rsidRDefault="00D5757C" w:rsidP="00437C32">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842" w:type="dxa"/>
          </w:tcPr>
          <w:p w:rsidR="00D5757C" w:rsidRPr="00715AEC" w:rsidRDefault="00D5757C" w:rsidP="0092056B">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2127" w:type="dxa"/>
          </w:tcPr>
          <w:p w:rsidR="00D5757C" w:rsidRPr="00715AEC" w:rsidRDefault="00D5757C" w:rsidP="00437C32">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r w:rsidR="00D5757C" w:rsidRPr="00715AEC" w:rsidTr="00FD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D5757C" w:rsidRPr="00715AEC" w:rsidRDefault="00D5757C" w:rsidP="0092056B">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Pomoć u izradi vremenika pismenih provjera znanja</w:t>
            </w:r>
          </w:p>
        </w:tc>
        <w:tc>
          <w:tcPr>
            <w:tcW w:w="709" w:type="dxa"/>
            <w:vMerge/>
          </w:tcPr>
          <w:p w:rsidR="00D5757C" w:rsidRPr="00715AEC" w:rsidRDefault="00D5757C" w:rsidP="00437C32">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842" w:type="dxa"/>
          </w:tcPr>
          <w:p w:rsidR="00D5757C" w:rsidRPr="00715AEC" w:rsidRDefault="00D5757C" w:rsidP="0092056B">
            <w:pPr>
              <w:pStyle w:val="Naslov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2127" w:type="dxa"/>
          </w:tcPr>
          <w:p w:rsidR="00D5757C" w:rsidRPr="00715AEC" w:rsidRDefault="00D5757C" w:rsidP="00437C32">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437C32">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D5757C" w:rsidRPr="00715AEC" w:rsidTr="00FD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D5757C" w:rsidRPr="00715AEC" w:rsidRDefault="00D5757C" w:rsidP="0092056B">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Prikupljanje operativnih programa rada.</w:t>
            </w:r>
          </w:p>
        </w:tc>
        <w:tc>
          <w:tcPr>
            <w:tcW w:w="709" w:type="dxa"/>
            <w:vMerge/>
          </w:tcPr>
          <w:p w:rsidR="00D5757C" w:rsidRPr="00715AEC" w:rsidRDefault="00D5757C" w:rsidP="00437C32">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842" w:type="dxa"/>
          </w:tcPr>
          <w:p w:rsidR="00D5757C" w:rsidRPr="00715AEC" w:rsidRDefault="00D5757C" w:rsidP="0092056B">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Pružiti pomoć u planiranju i programiranju rada nastavnika.</w:t>
            </w:r>
          </w:p>
        </w:tc>
        <w:tc>
          <w:tcPr>
            <w:tcW w:w="2127" w:type="dxa"/>
          </w:tcPr>
          <w:p w:rsidR="00D5757C" w:rsidRPr="00715AEC" w:rsidRDefault="00D5757C" w:rsidP="0092056B">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 i upućivanje; izrada izvješća</w:t>
            </w:r>
          </w:p>
        </w:tc>
        <w:tc>
          <w:tcPr>
            <w:tcW w:w="1559" w:type="dxa"/>
          </w:tcPr>
          <w:p w:rsidR="00D5757C" w:rsidRPr="00715AEC" w:rsidRDefault="00D5757C" w:rsidP="0092056B">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nastavnici, voditelji aktiva</w:t>
            </w:r>
          </w:p>
        </w:tc>
        <w:tc>
          <w:tcPr>
            <w:tcW w:w="1559" w:type="dxa"/>
          </w:tcPr>
          <w:p w:rsidR="00D5757C" w:rsidRPr="00715AEC" w:rsidRDefault="00D5757C" w:rsidP="00437C32">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tc>
      </w:tr>
    </w:tbl>
    <w:p w:rsidR="00437C32" w:rsidRPr="00715AEC" w:rsidRDefault="00437C32" w:rsidP="00437C32">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978"/>
        <w:gridCol w:w="709"/>
        <w:gridCol w:w="1701"/>
        <w:gridCol w:w="2268"/>
        <w:gridCol w:w="1559"/>
        <w:gridCol w:w="1559"/>
      </w:tblGrid>
      <w:tr w:rsidR="00FD5520" w:rsidRPr="00715AEC" w:rsidTr="00B87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FD5520" w:rsidRPr="00715AEC" w:rsidRDefault="00FD5520" w:rsidP="00FD5520">
            <w:pPr>
              <w:pStyle w:val="Naslov1"/>
              <w:tabs>
                <w:tab w:val="left" w:pos="1255"/>
              </w:tabs>
              <w:spacing w:before="55"/>
              <w:ind w:left="0" w:right="586" w:firstLine="0"/>
              <w:jc w:val="center"/>
              <w:outlineLvl w:val="0"/>
              <w:rPr>
                <w:rFonts w:cs="Times New Roman"/>
                <w:b/>
                <w:bCs/>
                <w:sz w:val="20"/>
                <w:szCs w:val="20"/>
              </w:rPr>
            </w:pPr>
            <w:r w:rsidRPr="00715AEC">
              <w:rPr>
                <w:rFonts w:cs="Times New Roman"/>
                <w:b/>
                <w:bCs/>
                <w:sz w:val="20"/>
                <w:szCs w:val="20"/>
              </w:rPr>
              <w:t>RAD S NASTAVNICIMA; S NASTAVNICIMA POČETNICIMA, NASTAVNICIMA BEZ PEDAGOŠKO-PSIHOLOŠKOG OBRAZOVANJA I RAZREDNICIMA</w:t>
            </w:r>
          </w:p>
          <w:p w:rsidR="00FD5520" w:rsidRPr="00715AEC" w:rsidRDefault="00FD5520" w:rsidP="00B87846">
            <w:pPr>
              <w:pStyle w:val="Naslov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200</w:t>
            </w:r>
          </w:p>
        </w:tc>
      </w:tr>
      <w:tr w:rsidR="0092056B" w:rsidRPr="00715AEC" w:rsidTr="00BA3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92056B" w:rsidRPr="00715AEC" w:rsidRDefault="0092056B" w:rsidP="00BA3369">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709" w:type="dxa"/>
          </w:tcPr>
          <w:p w:rsidR="0092056B" w:rsidRPr="00715AEC" w:rsidRDefault="0092056B" w:rsidP="00BA3369">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701" w:type="dxa"/>
          </w:tcPr>
          <w:p w:rsidR="0092056B" w:rsidRPr="00715AEC" w:rsidRDefault="0092056B" w:rsidP="00BA3369">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268" w:type="dxa"/>
          </w:tcPr>
          <w:p w:rsidR="0092056B" w:rsidRPr="00715AEC" w:rsidRDefault="0092056B" w:rsidP="00BA3369">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92056B" w:rsidRPr="00715AEC" w:rsidRDefault="0092056B"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92056B" w:rsidRPr="00715AEC" w:rsidRDefault="0092056B" w:rsidP="00BA3369">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92056B" w:rsidRPr="00715AEC" w:rsidRDefault="0092056B" w:rsidP="00BA3369">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D5757C" w:rsidRPr="00715AEC" w:rsidTr="00FD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D5757C" w:rsidRPr="00715AEC" w:rsidRDefault="00D5757C" w:rsidP="00BA3369">
            <w:pPr>
              <w:pStyle w:val="Naslov1"/>
              <w:tabs>
                <w:tab w:val="left" w:pos="1255"/>
              </w:tabs>
              <w:spacing w:before="55"/>
              <w:ind w:left="0" w:firstLine="0"/>
              <w:outlineLvl w:val="0"/>
              <w:rPr>
                <w:rFonts w:cs="Times New Roman"/>
                <w:bCs/>
                <w:sz w:val="20"/>
                <w:szCs w:val="20"/>
              </w:rPr>
            </w:pPr>
            <w:r w:rsidRPr="00715AEC">
              <w:rPr>
                <w:rFonts w:cs="Times New Roman"/>
                <w:bCs/>
                <w:sz w:val="20"/>
                <w:szCs w:val="20"/>
              </w:rPr>
              <w:t>Vođenje i pomoć u planiranju i programiranju nastavnog procesa.</w:t>
            </w:r>
          </w:p>
          <w:p w:rsidR="00D5757C" w:rsidRPr="00715AEC" w:rsidRDefault="00D5757C" w:rsidP="00BA3369">
            <w:pPr>
              <w:pStyle w:val="Naslov1"/>
              <w:tabs>
                <w:tab w:val="left" w:pos="1255"/>
              </w:tabs>
              <w:spacing w:before="55"/>
              <w:ind w:left="0" w:firstLine="0"/>
              <w:outlineLvl w:val="0"/>
              <w:rPr>
                <w:rFonts w:cs="Times New Roman"/>
                <w:bCs/>
                <w:sz w:val="20"/>
                <w:szCs w:val="20"/>
              </w:rPr>
            </w:pPr>
            <w:r w:rsidRPr="00715AEC">
              <w:rPr>
                <w:rFonts w:cs="Times New Roman"/>
                <w:bCs/>
                <w:sz w:val="20"/>
                <w:szCs w:val="20"/>
              </w:rPr>
              <w:t>Rad u povjerenstvu za kvalitetu</w:t>
            </w:r>
          </w:p>
        </w:tc>
        <w:tc>
          <w:tcPr>
            <w:tcW w:w="709" w:type="dxa"/>
            <w:vMerge w:val="restart"/>
            <w:textDirection w:val="btLr"/>
            <w:vAlign w:val="center"/>
          </w:tcPr>
          <w:p w:rsidR="00D5757C" w:rsidRPr="00715AEC" w:rsidRDefault="00FD5520" w:rsidP="00FD5520">
            <w:pPr>
              <w:pStyle w:val="Naslov1"/>
              <w:tabs>
                <w:tab w:val="left" w:pos="1255"/>
              </w:tabs>
              <w:spacing w:before="55"/>
              <w:ind w:left="113" w:right="586" w:firstLine="0"/>
              <w:jc w:val="center"/>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r w:rsidRPr="00715AEC">
              <w:rPr>
                <w:rFonts w:cs="Times New Roman"/>
                <w:b w:val="0"/>
                <w:sz w:val="20"/>
              </w:rPr>
              <w:t>Osposobiti nastavnika</w:t>
            </w:r>
            <w:r w:rsidRPr="00715AEC">
              <w:rPr>
                <w:rFonts w:cs="Times New Roman"/>
                <w:b w:val="0"/>
                <w:spacing w:val="-1"/>
                <w:sz w:val="20"/>
              </w:rPr>
              <w:t xml:space="preserve"> </w:t>
            </w:r>
            <w:r w:rsidRPr="00715AEC">
              <w:rPr>
                <w:rFonts w:cs="Times New Roman"/>
                <w:b w:val="0"/>
                <w:sz w:val="20"/>
              </w:rPr>
              <w:t>za samostalno</w:t>
            </w:r>
            <w:r w:rsidRPr="00715AEC">
              <w:rPr>
                <w:rFonts w:cs="Times New Roman"/>
                <w:b w:val="0"/>
                <w:spacing w:val="-48"/>
                <w:sz w:val="20"/>
              </w:rPr>
              <w:t xml:space="preserve"> </w:t>
            </w:r>
            <w:r w:rsidRPr="00715AEC">
              <w:rPr>
                <w:rFonts w:cs="Times New Roman"/>
                <w:b w:val="0"/>
                <w:sz w:val="20"/>
              </w:rPr>
              <w:t>obavljanje odgojno- obrazovnog rada</w:t>
            </w:r>
          </w:p>
        </w:tc>
        <w:tc>
          <w:tcPr>
            <w:tcW w:w="1701" w:type="dxa"/>
          </w:tcPr>
          <w:p w:rsidR="00D5757C" w:rsidRPr="00715AEC" w:rsidRDefault="00D5757C" w:rsidP="005D7AE7">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Osposobiti nastavnike za kurikularno planiranje i programiranje rada</w:t>
            </w:r>
          </w:p>
        </w:tc>
        <w:tc>
          <w:tcPr>
            <w:tcW w:w="2268" w:type="dxa"/>
          </w:tcPr>
          <w:p w:rsidR="00D5757C" w:rsidRPr="00715AEC" w:rsidRDefault="00D5757C" w:rsidP="005D7AE7">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konzultacije</w:t>
            </w:r>
          </w:p>
          <w:p w:rsidR="00D5757C" w:rsidRPr="00715AEC" w:rsidRDefault="00D5757C" w:rsidP="005D7AE7">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w:t>
            </w:r>
          </w:p>
          <w:p w:rsidR="00D5757C" w:rsidRPr="00715AEC" w:rsidRDefault="00D5757C" w:rsidP="005D7AE7">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predavnje</w:t>
            </w:r>
          </w:p>
        </w:tc>
        <w:tc>
          <w:tcPr>
            <w:tcW w:w="1559" w:type="dxa"/>
          </w:tcPr>
          <w:p w:rsidR="00D5757C" w:rsidRPr="00715AEC" w:rsidRDefault="00D5757C" w:rsidP="00BA3369">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nastavnik</w:t>
            </w:r>
          </w:p>
        </w:tc>
        <w:tc>
          <w:tcPr>
            <w:tcW w:w="1559" w:type="dxa"/>
          </w:tcPr>
          <w:p w:rsidR="00D5757C" w:rsidRPr="00715AEC" w:rsidRDefault="00D5757C"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rujan/listopad</w:t>
            </w:r>
          </w:p>
        </w:tc>
      </w:tr>
      <w:tr w:rsidR="00D5757C" w:rsidRPr="00715AEC" w:rsidTr="00BA3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D5757C" w:rsidRPr="00715AEC" w:rsidRDefault="00D5757C" w:rsidP="00BA3369">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Individ. rad s nastavnicima –realizacija programa, inov. u nastavi, suvremene metode poučavanje..</w:t>
            </w:r>
          </w:p>
        </w:tc>
        <w:tc>
          <w:tcPr>
            <w:tcW w:w="709" w:type="dxa"/>
            <w:vMerge/>
          </w:tcPr>
          <w:p w:rsidR="00D5757C" w:rsidRPr="00715AEC" w:rsidRDefault="00D5757C"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701" w:type="dxa"/>
          </w:tcPr>
          <w:p w:rsidR="00D5757C" w:rsidRPr="00715AEC" w:rsidRDefault="00D5757C" w:rsidP="005D7AE7">
            <w:pPr>
              <w:pStyle w:val="Naslov1"/>
              <w:tabs>
                <w:tab w:val="left" w:pos="1168"/>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Pratiti rad nastavnika, savjetovati ga</w:t>
            </w:r>
          </w:p>
        </w:tc>
        <w:tc>
          <w:tcPr>
            <w:tcW w:w="2268" w:type="dxa"/>
          </w:tcPr>
          <w:p w:rsidR="00D5757C" w:rsidRPr="00715AEC" w:rsidRDefault="00D5757C"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 konzultacije</w:t>
            </w:r>
          </w:p>
        </w:tc>
        <w:tc>
          <w:tcPr>
            <w:tcW w:w="1559" w:type="dxa"/>
          </w:tcPr>
          <w:p w:rsidR="00D5757C" w:rsidRPr="00715AEC" w:rsidRDefault="00D5757C" w:rsidP="00BA3369">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nastavnik</w:t>
            </w:r>
          </w:p>
        </w:tc>
        <w:tc>
          <w:tcPr>
            <w:tcW w:w="1559" w:type="dxa"/>
          </w:tcPr>
          <w:p w:rsidR="00D5757C" w:rsidRPr="00715AEC" w:rsidRDefault="00D5757C"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D5757C" w:rsidRPr="00715AEC" w:rsidTr="00BA3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D5757C" w:rsidRPr="00715AEC" w:rsidRDefault="00D5757C" w:rsidP="00E955B3">
            <w:pPr>
              <w:pStyle w:val="Naslov1"/>
              <w:numPr>
                <w:ilvl w:val="0"/>
                <w:numId w:val="64"/>
              </w:numPr>
              <w:tabs>
                <w:tab w:val="left" w:pos="1255"/>
              </w:tabs>
              <w:spacing w:before="55"/>
              <w:ind w:right="-108"/>
              <w:outlineLvl w:val="0"/>
              <w:rPr>
                <w:rFonts w:cs="Times New Roman"/>
                <w:b/>
                <w:sz w:val="20"/>
                <w:szCs w:val="20"/>
              </w:rPr>
            </w:pPr>
            <w:r w:rsidRPr="00715AEC">
              <w:rPr>
                <w:rFonts w:cs="Times New Roman"/>
                <w:bCs/>
                <w:sz w:val="20"/>
                <w:szCs w:val="20"/>
              </w:rPr>
              <w:t xml:space="preserve">Utvrđivanje plana i programa pripravničkog stažiranja i rad u povj. za uvođenje pripravnika u samostalno obavljanje nastavničkog poziva </w:t>
            </w:r>
          </w:p>
          <w:p w:rsidR="00D5757C" w:rsidRPr="00715AEC" w:rsidRDefault="00D5757C" w:rsidP="005D7AE7">
            <w:pPr>
              <w:pStyle w:val="Naslov1"/>
              <w:tabs>
                <w:tab w:val="left" w:pos="1255"/>
              </w:tabs>
              <w:spacing w:before="55"/>
              <w:ind w:right="-108" w:hanging="356"/>
              <w:outlineLvl w:val="0"/>
              <w:rPr>
                <w:rFonts w:cs="Times New Roman"/>
                <w:bCs/>
                <w:sz w:val="20"/>
                <w:szCs w:val="20"/>
              </w:rPr>
            </w:pPr>
          </w:p>
        </w:tc>
        <w:tc>
          <w:tcPr>
            <w:tcW w:w="709" w:type="dxa"/>
            <w:vMerge/>
          </w:tcPr>
          <w:p w:rsidR="00D5757C" w:rsidRPr="00715AEC" w:rsidRDefault="00D5757C"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701" w:type="dxa"/>
          </w:tcPr>
          <w:p w:rsidR="00D5757C" w:rsidRPr="00715AEC" w:rsidRDefault="00D5757C" w:rsidP="005D7AE7">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Izraditi plan i program stažiranja uz sudjelovanje samog nastavnika</w:t>
            </w:r>
          </w:p>
        </w:tc>
        <w:tc>
          <w:tcPr>
            <w:tcW w:w="2268" w:type="dxa"/>
          </w:tcPr>
          <w:p w:rsidR="00D5757C" w:rsidRPr="00715AEC" w:rsidRDefault="00D5757C"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timski rad</w:t>
            </w:r>
          </w:p>
          <w:p w:rsidR="00D5757C" w:rsidRPr="00715AEC" w:rsidRDefault="00D5757C"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w:t>
            </w:r>
          </w:p>
        </w:tc>
        <w:tc>
          <w:tcPr>
            <w:tcW w:w="1559" w:type="dxa"/>
          </w:tcPr>
          <w:p w:rsidR="00D5757C" w:rsidRPr="00715AEC" w:rsidRDefault="00D5757C"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mentor</w:t>
            </w:r>
          </w:p>
        </w:tc>
        <w:tc>
          <w:tcPr>
            <w:tcW w:w="1559" w:type="dxa"/>
          </w:tcPr>
          <w:p w:rsidR="00D5757C" w:rsidRPr="00715AEC" w:rsidRDefault="00D5757C"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tc>
      </w:tr>
      <w:tr w:rsidR="00FD5520" w:rsidRPr="00715AEC" w:rsidTr="00FD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D5520" w:rsidRPr="00715AEC" w:rsidRDefault="00FD5520" w:rsidP="00BA3369">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lastRenderedPageBreak/>
              <w:t>Neposredni uvid u nastavni sat</w:t>
            </w:r>
          </w:p>
        </w:tc>
        <w:tc>
          <w:tcPr>
            <w:tcW w:w="709" w:type="dxa"/>
            <w:vMerge w:val="restart"/>
            <w:textDirection w:val="btLr"/>
          </w:tcPr>
          <w:p w:rsidR="00FD5520" w:rsidRPr="00715AEC" w:rsidRDefault="00FD5520" w:rsidP="00FD5520">
            <w:pPr>
              <w:pStyle w:val="Naslov1"/>
              <w:tabs>
                <w:tab w:val="left" w:pos="1255"/>
              </w:tabs>
              <w:spacing w:before="55"/>
              <w:ind w:left="113" w:right="586"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w w:val="90"/>
                <w:sz w:val="20"/>
              </w:rPr>
              <w:t>rasporediti</w:t>
            </w:r>
            <w:r w:rsidRPr="00715AEC">
              <w:rPr>
                <w:rFonts w:cs="Times New Roman"/>
                <w:b w:val="0"/>
                <w:w w:val="82"/>
                <w:sz w:val="20"/>
              </w:rPr>
              <w:t xml:space="preserve"> </w:t>
            </w:r>
            <w:r w:rsidRPr="00715AEC">
              <w:rPr>
                <w:rFonts w:cs="Times New Roman"/>
                <w:b w:val="0"/>
                <w:w w:val="95"/>
                <w:sz w:val="20"/>
              </w:rPr>
              <w:t>učenike</w:t>
            </w:r>
            <w:r w:rsidRPr="00715AEC">
              <w:rPr>
                <w:rFonts w:cs="Times New Roman"/>
                <w:b w:val="0"/>
                <w:spacing w:val="-26"/>
                <w:w w:val="95"/>
                <w:sz w:val="20"/>
              </w:rPr>
              <w:t xml:space="preserve"> </w:t>
            </w:r>
            <w:r w:rsidRPr="00715AEC">
              <w:rPr>
                <w:rFonts w:cs="Times New Roman"/>
                <w:b w:val="0"/>
                <w:w w:val="95"/>
                <w:sz w:val="20"/>
              </w:rPr>
              <w:t>u</w:t>
            </w:r>
            <w:r w:rsidRPr="00715AEC">
              <w:rPr>
                <w:rFonts w:cs="Times New Roman"/>
                <w:b w:val="0"/>
                <w:w w:val="82"/>
                <w:sz w:val="20"/>
              </w:rPr>
              <w:t xml:space="preserve"> </w:t>
            </w:r>
            <w:r w:rsidRPr="00715AEC">
              <w:rPr>
                <w:rFonts w:cs="Times New Roman"/>
                <w:b w:val="0"/>
                <w:w w:val="80"/>
                <w:sz w:val="20"/>
              </w:rPr>
              <w:t>funkcionalne</w:t>
            </w:r>
            <w:r w:rsidRPr="00715AEC">
              <w:rPr>
                <w:rFonts w:cs="Times New Roman"/>
                <w:b w:val="0"/>
                <w:spacing w:val="-21"/>
                <w:w w:val="80"/>
                <w:sz w:val="20"/>
              </w:rPr>
              <w:t xml:space="preserve"> </w:t>
            </w:r>
            <w:r w:rsidRPr="00715AEC">
              <w:rPr>
                <w:rFonts w:cs="Times New Roman"/>
                <w:b w:val="0"/>
                <w:w w:val="95"/>
                <w:sz w:val="20"/>
              </w:rPr>
              <w:t>cjeline</w:t>
            </w:r>
          </w:p>
        </w:tc>
        <w:tc>
          <w:tcPr>
            <w:tcW w:w="1701" w:type="dxa"/>
          </w:tcPr>
          <w:p w:rsidR="00FD5520" w:rsidRPr="00715AEC" w:rsidRDefault="00FD5520" w:rsidP="00BA3369">
            <w:pPr>
              <w:pStyle w:val="Naslov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pratiti kvalitetu nastavnog procesa</w:t>
            </w:r>
          </w:p>
        </w:tc>
        <w:tc>
          <w:tcPr>
            <w:tcW w:w="2268" w:type="dxa"/>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promatranje, individ., timski</w:t>
            </w:r>
          </w:p>
        </w:tc>
        <w:tc>
          <w:tcPr>
            <w:tcW w:w="1559" w:type="dxa"/>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mentor</w:t>
            </w:r>
          </w:p>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FD5520" w:rsidRPr="00715AEC" w:rsidRDefault="00FD5520" w:rsidP="005D7AE7">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školske godine</w:t>
            </w:r>
          </w:p>
        </w:tc>
      </w:tr>
      <w:tr w:rsidR="00FD5520" w:rsidRPr="00715AEC" w:rsidTr="00BA3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D5520" w:rsidRPr="00715AEC" w:rsidRDefault="00FD5520" w:rsidP="00BA3369">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Osposobljavanje pripravnika iz područja  dokimologije</w:t>
            </w:r>
          </w:p>
        </w:tc>
        <w:tc>
          <w:tcPr>
            <w:tcW w:w="709" w:type="dxa"/>
            <w:vMerge/>
          </w:tcPr>
          <w:p w:rsidR="00FD5520" w:rsidRPr="00715AEC" w:rsidRDefault="00FD5520"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upoznati s Pravilnicima o srednjem školstvu</w:t>
            </w:r>
          </w:p>
        </w:tc>
        <w:tc>
          <w:tcPr>
            <w:tcW w:w="2268" w:type="dxa"/>
          </w:tcPr>
          <w:p w:rsidR="00FD5520" w:rsidRPr="00715AEC" w:rsidRDefault="00FD5520"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konzultacije, predavanje</w:t>
            </w:r>
          </w:p>
        </w:tc>
        <w:tc>
          <w:tcPr>
            <w:tcW w:w="1559" w:type="dxa"/>
          </w:tcPr>
          <w:p w:rsidR="00FD5520" w:rsidRPr="00715AEC" w:rsidRDefault="00FD5520"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mentor</w:t>
            </w:r>
          </w:p>
        </w:tc>
        <w:tc>
          <w:tcPr>
            <w:tcW w:w="1559" w:type="dxa"/>
          </w:tcPr>
          <w:p w:rsidR="00FD5520" w:rsidRPr="00715AEC" w:rsidRDefault="00FD5520" w:rsidP="005D7AE7">
            <w:pPr>
              <w:pStyle w:val="Naslov1"/>
              <w:tabs>
                <w:tab w:val="left" w:pos="1255"/>
              </w:tabs>
              <w:spacing w:before="55"/>
              <w:ind w:left="0" w:right="317"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školske godine</w:t>
            </w:r>
          </w:p>
        </w:tc>
      </w:tr>
      <w:tr w:rsidR="00FD5520" w:rsidRPr="00715AEC" w:rsidTr="00BA3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D5520" w:rsidRPr="00715AEC" w:rsidRDefault="00FD5520" w:rsidP="00BA3369">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Osposobljavanje za obnašanje dužnosti razrednika – izrada podsjetnika, naputaka  za rad s učenicima, pomoć u realizaciji programa rada razrednih odjela</w:t>
            </w:r>
          </w:p>
        </w:tc>
        <w:tc>
          <w:tcPr>
            <w:tcW w:w="709" w:type="dxa"/>
            <w:vMerge/>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Naslov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upoznati s obvezama i pravima učenika, roditelja, nastavnika</w:t>
            </w:r>
          </w:p>
        </w:tc>
        <w:tc>
          <w:tcPr>
            <w:tcW w:w="2268" w:type="dxa"/>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predavanje</w:t>
            </w:r>
          </w:p>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individualno</w:t>
            </w:r>
          </w:p>
        </w:tc>
        <w:tc>
          <w:tcPr>
            <w:tcW w:w="1559" w:type="dxa"/>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mentor,</w:t>
            </w:r>
          </w:p>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listopad</w:t>
            </w:r>
          </w:p>
        </w:tc>
      </w:tr>
      <w:tr w:rsidR="00FD5520" w:rsidRPr="00715AEC" w:rsidTr="00BA3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D5520" w:rsidRPr="00715AEC" w:rsidRDefault="00FD5520" w:rsidP="00BA3369">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Priprema, dogovori i sudjelovanje u realizaciji roditeljskih sastanaka</w:t>
            </w:r>
          </w:p>
        </w:tc>
        <w:tc>
          <w:tcPr>
            <w:tcW w:w="709" w:type="dxa"/>
            <w:vMerge/>
          </w:tcPr>
          <w:p w:rsidR="00FD5520" w:rsidRPr="00715AEC" w:rsidRDefault="00FD5520"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2268" w:type="dxa"/>
          </w:tcPr>
          <w:p w:rsidR="00FD5520" w:rsidRPr="00715AEC" w:rsidRDefault="00FD5520"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r w:rsidR="00FD5520" w:rsidRPr="00715AEC" w:rsidTr="00BA3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D5520" w:rsidRPr="00715AEC" w:rsidRDefault="00FD5520" w:rsidP="00BA3369">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Utvrđivanje i ustrojstvo razlikovnih ispita, predmetnih razrednih i popravnih ispita, kontrolnih, pomoćničkih i završnih ispita</w:t>
            </w:r>
          </w:p>
        </w:tc>
        <w:tc>
          <w:tcPr>
            <w:tcW w:w="709" w:type="dxa"/>
            <w:vMerge/>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Naslov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organizirati ispite</w:t>
            </w:r>
          </w:p>
        </w:tc>
        <w:tc>
          <w:tcPr>
            <w:tcW w:w="2268" w:type="dxa"/>
          </w:tcPr>
          <w:p w:rsidR="00FD5520" w:rsidRPr="00715AEC" w:rsidRDefault="00FD5520" w:rsidP="00BA3369">
            <w:pPr>
              <w:pStyle w:val="Naslov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razgovori</w:t>
            </w:r>
          </w:p>
        </w:tc>
        <w:tc>
          <w:tcPr>
            <w:tcW w:w="1559" w:type="dxa"/>
          </w:tcPr>
          <w:p w:rsidR="00FD5520" w:rsidRPr="00715AEC" w:rsidRDefault="00FD5520"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FD5520" w:rsidRPr="00715AEC" w:rsidTr="00BA3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D5520" w:rsidRPr="00715AEC" w:rsidRDefault="00FD5520" w:rsidP="00BA3369">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Sudjelovanje u radu Nastavničkog vijeća, Razrednih Vijeća, Prosudbenom odboru</w:t>
            </w:r>
          </w:p>
        </w:tc>
        <w:tc>
          <w:tcPr>
            <w:tcW w:w="709" w:type="dxa"/>
            <w:vMerge/>
          </w:tcPr>
          <w:p w:rsidR="00FD5520" w:rsidRPr="00715AEC" w:rsidRDefault="00FD5520"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2268" w:type="dxa"/>
          </w:tcPr>
          <w:p w:rsidR="00FD5520" w:rsidRPr="00715AEC" w:rsidRDefault="00FD5520"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r w:rsidR="00FD5520" w:rsidRPr="00715AEC" w:rsidTr="00BA3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D5520" w:rsidRPr="00715AEC" w:rsidRDefault="00FD5520" w:rsidP="00BA3369">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Poticanje na stručno-pedagoško usavršavanje</w:t>
            </w:r>
          </w:p>
        </w:tc>
        <w:tc>
          <w:tcPr>
            <w:tcW w:w="709" w:type="dxa"/>
            <w:vMerge/>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Naslov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poticati na aktivno sudjelovanje u radu stručnih tijela škole, seminarima</w:t>
            </w:r>
          </w:p>
        </w:tc>
        <w:tc>
          <w:tcPr>
            <w:tcW w:w="2268" w:type="dxa"/>
          </w:tcPr>
          <w:p w:rsidR="00FD5520" w:rsidRPr="00715AEC" w:rsidRDefault="00FD5520" w:rsidP="00BA3369">
            <w:pPr>
              <w:pStyle w:val="Naslov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konzultacije</w:t>
            </w:r>
          </w:p>
          <w:p w:rsidR="00FD5520" w:rsidRPr="00715AEC" w:rsidRDefault="00FD5520" w:rsidP="00BA3369">
            <w:pPr>
              <w:pStyle w:val="Naslov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individualno</w:t>
            </w:r>
          </w:p>
        </w:tc>
        <w:tc>
          <w:tcPr>
            <w:tcW w:w="1559" w:type="dxa"/>
          </w:tcPr>
          <w:p w:rsidR="00FD5520" w:rsidRPr="00715AEC" w:rsidRDefault="00FD5520"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mentor,</w:t>
            </w:r>
          </w:p>
          <w:p w:rsidR="00FD5520" w:rsidRPr="00715AEC" w:rsidRDefault="00FD5520"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školske godine</w:t>
            </w:r>
          </w:p>
        </w:tc>
      </w:tr>
    </w:tbl>
    <w:p w:rsidR="0092056B" w:rsidRPr="00715AEC" w:rsidRDefault="0092056B" w:rsidP="00437C32">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978"/>
        <w:gridCol w:w="709"/>
        <w:gridCol w:w="1701"/>
        <w:gridCol w:w="2268"/>
        <w:gridCol w:w="1559"/>
        <w:gridCol w:w="1559"/>
      </w:tblGrid>
      <w:tr w:rsidR="00FD5520" w:rsidRPr="00715AEC" w:rsidTr="00B87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FD5520" w:rsidRPr="00715AEC" w:rsidRDefault="00FD5520" w:rsidP="00FD5520">
            <w:pPr>
              <w:pStyle w:val="Naslov1"/>
              <w:tabs>
                <w:tab w:val="left" w:pos="1255"/>
              </w:tabs>
              <w:spacing w:before="55"/>
              <w:ind w:left="0" w:right="586" w:firstLine="0"/>
              <w:jc w:val="center"/>
              <w:outlineLvl w:val="0"/>
              <w:rPr>
                <w:rFonts w:cs="Times New Roman"/>
                <w:b/>
                <w:bCs/>
                <w:sz w:val="20"/>
                <w:szCs w:val="20"/>
              </w:rPr>
            </w:pPr>
            <w:r w:rsidRPr="00715AEC">
              <w:rPr>
                <w:rFonts w:cs="Times New Roman"/>
                <w:b/>
                <w:bCs/>
                <w:sz w:val="20"/>
                <w:szCs w:val="20"/>
              </w:rPr>
              <w:t>OSTVARIVANJE, PRAĆENJE I VREDNOVANJE ODGOJNO-OBRAZOVNOG USPJEHA POJEDINCA, RAZERDNIH ODJELA I ŠKOLE U CJELINI</w:t>
            </w:r>
          </w:p>
          <w:p w:rsidR="00FD5520" w:rsidRPr="00715AEC" w:rsidRDefault="00FD5520" w:rsidP="00B87846">
            <w:pPr>
              <w:pStyle w:val="Naslov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140</w:t>
            </w:r>
          </w:p>
        </w:tc>
      </w:tr>
      <w:tr w:rsidR="006E0E3D" w:rsidRPr="00715AEC" w:rsidTr="00BA3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6E0E3D" w:rsidRPr="00715AEC" w:rsidRDefault="006E0E3D" w:rsidP="00BA3369">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709" w:type="dxa"/>
          </w:tcPr>
          <w:p w:rsidR="006E0E3D" w:rsidRPr="00715AEC" w:rsidRDefault="006E0E3D" w:rsidP="00BA3369">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701" w:type="dxa"/>
          </w:tcPr>
          <w:p w:rsidR="006E0E3D" w:rsidRPr="00715AEC" w:rsidRDefault="006E0E3D" w:rsidP="00BA3369">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268" w:type="dxa"/>
          </w:tcPr>
          <w:p w:rsidR="006E0E3D" w:rsidRPr="00715AEC" w:rsidRDefault="006E0E3D" w:rsidP="00BA3369">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6E0E3D" w:rsidRPr="00715AEC" w:rsidRDefault="006E0E3D"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6E0E3D" w:rsidRPr="00715AEC" w:rsidRDefault="006E0E3D" w:rsidP="00BA3369">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6E0E3D" w:rsidRPr="00715AEC" w:rsidRDefault="006E0E3D" w:rsidP="00BA3369">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FD5520" w:rsidRPr="00715AEC" w:rsidTr="00FD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D5520" w:rsidRPr="00715AEC" w:rsidRDefault="00FD5520" w:rsidP="00BA3369">
            <w:pPr>
              <w:pStyle w:val="Naslov1"/>
              <w:tabs>
                <w:tab w:val="left" w:pos="1255"/>
              </w:tabs>
              <w:spacing w:before="55"/>
              <w:ind w:left="0" w:firstLine="0"/>
              <w:outlineLvl w:val="0"/>
              <w:rPr>
                <w:rFonts w:cs="Times New Roman"/>
                <w:bCs/>
                <w:sz w:val="20"/>
                <w:szCs w:val="20"/>
              </w:rPr>
            </w:pPr>
            <w:r w:rsidRPr="00715AEC">
              <w:rPr>
                <w:rFonts w:cs="Times New Roman"/>
                <w:bCs/>
                <w:sz w:val="20"/>
                <w:szCs w:val="20"/>
              </w:rPr>
              <w:t>Praćenje i analiza: uspjeha učenika, redovitosti pohađanja teoretske i praktične nastave</w:t>
            </w:r>
          </w:p>
        </w:tc>
        <w:tc>
          <w:tcPr>
            <w:tcW w:w="709" w:type="dxa"/>
            <w:vMerge w:val="restart"/>
            <w:textDirection w:val="btLr"/>
            <w:vAlign w:val="center"/>
          </w:tcPr>
          <w:p w:rsidR="00FD5520" w:rsidRPr="00715AEC" w:rsidRDefault="00FD5520" w:rsidP="00FD5520">
            <w:pPr>
              <w:pStyle w:val="TableParagraph"/>
              <w:spacing w:line="259" w:lineRule="auto"/>
              <w:ind w:right="167"/>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Praćenje</w:t>
            </w:r>
            <w:r w:rsidRPr="00715AEC">
              <w:rPr>
                <w:rFonts w:ascii="Times New Roman" w:hAnsi="Times New Roman" w:cs="Times New Roman"/>
                <w:spacing w:val="-2"/>
                <w:sz w:val="20"/>
              </w:rPr>
              <w:t xml:space="preserve"> </w:t>
            </w:r>
            <w:r w:rsidRPr="00715AEC">
              <w:rPr>
                <w:rFonts w:ascii="Times New Roman" w:hAnsi="Times New Roman" w:cs="Times New Roman"/>
                <w:sz w:val="20"/>
              </w:rPr>
              <w:t>i vrednovanje rada učenika u svrhu</w:t>
            </w:r>
            <w:r w:rsidRPr="00715AEC">
              <w:rPr>
                <w:rFonts w:ascii="Times New Roman" w:hAnsi="Times New Roman" w:cs="Times New Roman"/>
                <w:spacing w:val="-46"/>
                <w:sz w:val="20"/>
              </w:rPr>
              <w:t xml:space="preserve"> </w:t>
            </w:r>
            <w:r w:rsidRPr="00715AEC">
              <w:rPr>
                <w:rFonts w:ascii="Times New Roman" w:hAnsi="Times New Roman" w:cs="Times New Roman"/>
                <w:sz w:val="20"/>
              </w:rPr>
              <w:t>poboljšanja uspjeha</w:t>
            </w:r>
            <w:r w:rsidRPr="00715AEC">
              <w:rPr>
                <w:rFonts w:ascii="Times New Roman" w:hAnsi="Times New Roman" w:cs="Times New Roman"/>
                <w:spacing w:val="-2"/>
                <w:sz w:val="20"/>
              </w:rPr>
              <w:t xml:space="preserve"> </w:t>
            </w:r>
            <w:r w:rsidRPr="00715AEC">
              <w:rPr>
                <w:rFonts w:ascii="Times New Roman" w:hAnsi="Times New Roman" w:cs="Times New Roman"/>
                <w:sz w:val="20"/>
              </w:rPr>
              <w:t>i pozitivne</w:t>
            </w:r>
            <w:r w:rsidRPr="00715AEC">
              <w:rPr>
                <w:rFonts w:ascii="Times New Roman" w:hAnsi="Times New Roman" w:cs="Times New Roman"/>
                <w:spacing w:val="-47"/>
                <w:sz w:val="20"/>
              </w:rPr>
              <w:t xml:space="preserve"> </w:t>
            </w:r>
            <w:r w:rsidRPr="00715AEC">
              <w:rPr>
                <w:rFonts w:ascii="Times New Roman" w:hAnsi="Times New Roman" w:cs="Times New Roman"/>
                <w:sz w:val="20"/>
              </w:rPr>
              <w:t>odgojne</w:t>
            </w:r>
          </w:p>
          <w:p w:rsidR="00FD5520" w:rsidRPr="00715AEC" w:rsidRDefault="00FD5520" w:rsidP="00FD5520">
            <w:pPr>
              <w:pStyle w:val="Naslov1"/>
              <w:tabs>
                <w:tab w:val="left" w:pos="1255"/>
              </w:tabs>
              <w:spacing w:before="55"/>
              <w:ind w:left="113" w:right="586" w:firstLine="0"/>
              <w:jc w:val="center"/>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r w:rsidRPr="00715AEC">
              <w:rPr>
                <w:rFonts w:cs="Times New Roman"/>
                <w:b w:val="0"/>
                <w:sz w:val="20"/>
              </w:rPr>
              <w:t>klime u</w:t>
            </w:r>
            <w:r w:rsidRPr="00715AEC">
              <w:rPr>
                <w:rFonts w:cs="Times New Roman"/>
                <w:b w:val="0"/>
                <w:spacing w:val="-49"/>
                <w:sz w:val="20"/>
              </w:rPr>
              <w:t xml:space="preserve"> </w:t>
            </w:r>
            <w:r w:rsidRPr="00715AEC">
              <w:rPr>
                <w:rFonts w:cs="Times New Roman"/>
                <w:b w:val="0"/>
                <w:sz w:val="20"/>
              </w:rPr>
              <w:t>razrednom odjelu i školi</w:t>
            </w:r>
          </w:p>
        </w:tc>
        <w:tc>
          <w:tcPr>
            <w:tcW w:w="1701" w:type="dxa"/>
          </w:tcPr>
          <w:p w:rsidR="00FD5520" w:rsidRPr="00715AEC" w:rsidRDefault="00FD5520"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 xml:space="preserve">Kontinuirano pratiti napredovanje učenika </w:t>
            </w:r>
          </w:p>
          <w:p w:rsidR="00FD5520" w:rsidRPr="00715AEC" w:rsidRDefault="00FD5520"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Pratiti i analizirati izostanke</w:t>
            </w:r>
          </w:p>
        </w:tc>
        <w:tc>
          <w:tcPr>
            <w:tcW w:w="2268" w:type="dxa"/>
          </w:tcPr>
          <w:p w:rsidR="00FD5520" w:rsidRPr="00715AEC" w:rsidRDefault="00FD5520" w:rsidP="00BA3369">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Pedagoška dokumentacija</w:t>
            </w:r>
          </w:p>
          <w:p w:rsidR="00FD5520" w:rsidRPr="00715AEC" w:rsidRDefault="00FD5520" w:rsidP="00BA3369">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w:t>
            </w:r>
          </w:p>
        </w:tc>
        <w:tc>
          <w:tcPr>
            <w:tcW w:w="1559" w:type="dxa"/>
          </w:tcPr>
          <w:p w:rsidR="00FD5520" w:rsidRPr="00715AEC" w:rsidRDefault="00FD5520" w:rsidP="00BA3369">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razrednik</w:t>
            </w:r>
          </w:p>
          <w:p w:rsidR="00FD5520" w:rsidRPr="00715AEC" w:rsidRDefault="00FD5520" w:rsidP="00BA3369">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FD5520" w:rsidRPr="00715AEC" w:rsidRDefault="00FD5520"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po potrebi</w:t>
            </w:r>
          </w:p>
        </w:tc>
      </w:tr>
      <w:tr w:rsidR="00FD5520" w:rsidRPr="00715AEC" w:rsidTr="00BA3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D5520" w:rsidRPr="00715AEC" w:rsidRDefault="00FD5520" w:rsidP="00BA3369">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Prikupljanje i analiza podataka o učenicima</w:t>
            </w:r>
          </w:p>
        </w:tc>
        <w:tc>
          <w:tcPr>
            <w:tcW w:w="709" w:type="dxa"/>
            <w:vMerge/>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701" w:type="dxa"/>
          </w:tcPr>
          <w:p w:rsidR="00FD5520" w:rsidRPr="00715AEC" w:rsidRDefault="00FD5520" w:rsidP="00BA3369">
            <w:pPr>
              <w:pStyle w:val="Naslov1"/>
              <w:tabs>
                <w:tab w:val="left" w:pos="1168"/>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Upoznati učenika kao kompletnu osobu</w:t>
            </w:r>
          </w:p>
        </w:tc>
        <w:tc>
          <w:tcPr>
            <w:tcW w:w="2268" w:type="dxa"/>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analiza ankete</w:t>
            </w:r>
          </w:p>
        </w:tc>
        <w:tc>
          <w:tcPr>
            <w:tcW w:w="1559" w:type="dxa"/>
          </w:tcPr>
          <w:p w:rsidR="00FD5520" w:rsidRPr="00715AEC" w:rsidRDefault="00FD5520" w:rsidP="00BA3369">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razrednici, str. suradnici</w:t>
            </w:r>
          </w:p>
        </w:tc>
        <w:tc>
          <w:tcPr>
            <w:tcW w:w="1559" w:type="dxa"/>
          </w:tcPr>
          <w:p w:rsidR="00FD5520" w:rsidRPr="00715AEC" w:rsidRDefault="00FD5520"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cijele godine</w:t>
            </w:r>
          </w:p>
        </w:tc>
      </w:tr>
      <w:tr w:rsidR="00FD5520" w:rsidRPr="00715AEC" w:rsidTr="00BA3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D5520" w:rsidRPr="00715AEC" w:rsidRDefault="00FD5520" w:rsidP="006E0E3D">
            <w:pPr>
              <w:pStyle w:val="Naslov1"/>
              <w:tabs>
                <w:tab w:val="left" w:pos="1255"/>
              </w:tabs>
              <w:spacing w:before="55"/>
              <w:ind w:left="232" w:right="-108" w:firstLine="0"/>
              <w:outlineLvl w:val="0"/>
              <w:rPr>
                <w:rFonts w:cs="Times New Roman"/>
                <w:bCs/>
                <w:sz w:val="20"/>
                <w:szCs w:val="20"/>
              </w:rPr>
            </w:pPr>
            <w:r w:rsidRPr="00715AEC">
              <w:rPr>
                <w:rFonts w:cs="Times New Roman"/>
                <w:bCs/>
                <w:sz w:val="20"/>
                <w:szCs w:val="20"/>
              </w:rPr>
              <w:t xml:space="preserve">Izricanje pedagoško-disciplinskih mjera </w:t>
            </w:r>
          </w:p>
        </w:tc>
        <w:tc>
          <w:tcPr>
            <w:tcW w:w="709" w:type="dxa"/>
            <w:vMerge/>
          </w:tcPr>
          <w:p w:rsidR="00FD5520" w:rsidRPr="00715AEC" w:rsidRDefault="00FD5520"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Pratiti ponašanje, izostanke i uspjeh učenika</w:t>
            </w:r>
          </w:p>
        </w:tc>
        <w:tc>
          <w:tcPr>
            <w:tcW w:w="2268" w:type="dxa"/>
          </w:tcPr>
          <w:p w:rsidR="00FD5520" w:rsidRPr="00715AEC" w:rsidRDefault="00FD5520"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 promatranje, praćenje</w:t>
            </w:r>
          </w:p>
        </w:tc>
        <w:tc>
          <w:tcPr>
            <w:tcW w:w="1559" w:type="dxa"/>
          </w:tcPr>
          <w:p w:rsidR="00FD5520" w:rsidRPr="00715AEC" w:rsidRDefault="00FD5520" w:rsidP="006E0E3D">
            <w:pPr>
              <w:pStyle w:val="Naslov1"/>
              <w:tabs>
                <w:tab w:val="left" w:pos="1255"/>
              </w:tabs>
              <w:spacing w:before="55"/>
              <w:ind w:left="0" w:right="17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nastavnici</w:t>
            </w:r>
          </w:p>
          <w:p w:rsidR="00FD5520" w:rsidRPr="00715AEC" w:rsidRDefault="00FD5520"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razrednik</w:t>
            </w:r>
          </w:p>
          <w:p w:rsidR="00FD5520" w:rsidRPr="00715AEC" w:rsidRDefault="00FD5520"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FD5520" w:rsidRPr="00715AEC" w:rsidRDefault="00FD5520"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po potrebi</w:t>
            </w:r>
          </w:p>
        </w:tc>
      </w:tr>
      <w:tr w:rsidR="00FD5520" w:rsidRPr="00715AEC" w:rsidTr="00BA3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FD5520" w:rsidRPr="00715AEC" w:rsidRDefault="00FD5520" w:rsidP="00BA3369">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Kontinuirano praćenje primjene Pravilnika o načinima postupcima i elementima vrednovanja učenika u osnovnoj i srednoj školi</w:t>
            </w:r>
          </w:p>
        </w:tc>
        <w:tc>
          <w:tcPr>
            <w:tcW w:w="709" w:type="dxa"/>
            <w:vMerge/>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701" w:type="dxa"/>
          </w:tcPr>
          <w:p w:rsidR="00FD5520" w:rsidRPr="00715AEC" w:rsidRDefault="00FD5520" w:rsidP="00BA3369">
            <w:pPr>
              <w:pStyle w:val="Naslov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Pratiti i poticati nastavnike na pridržavanje Pravilnika</w:t>
            </w:r>
          </w:p>
        </w:tc>
        <w:tc>
          <w:tcPr>
            <w:tcW w:w="2268" w:type="dxa"/>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uvid u pedagošku dokumentaciju</w:t>
            </w:r>
          </w:p>
        </w:tc>
        <w:tc>
          <w:tcPr>
            <w:tcW w:w="1559" w:type="dxa"/>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str. suradnici</w:t>
            </w:r>
          </w:p>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tajnik</w:t>
            </w:r>
          </w:p>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školske godine</w:t>
            </w:r>
          </w:p>
        </w:tc>
      </w:tr>
    </w:tbl>
    <w:p w:rsidR="006E0E3D" w:rsidRPr="00715AEC" w:rsidRDefault="006E0E3D" w:rsidP="00FD5520">
      <w:pPr>
        <w:pStyle w:val="Naslov1"/>
        <w:tabs>
          <w:tab w:val="left" w:pos="1255"/>
        </w:tabs>
        <w:spacing w:before="55"/>
        <w:ind w:right="586" w:hanging="356"/>
        <w:rPr>
          <w:rFonts w:cs="Times New Roman"/>
          <w:b w:val="0"/>
          <w:bCs w:val="0"/>
          <w:lang w:val="hr-HR"/>
        </w:rPr>
      </w:pPr>
    </w:p>
    <w:p w:rsidR="00BA3369" w:rsidRPr="00715AEC" w:rsidRDefault="00BA3369" w:rsidP="00FD5520">
      <w:pPr>
        <w:pStyle w:val="Naslov1"/>
        <w:tabs>
          <w:tab w:val="left" w:pos="1255"/>
        </w:tabs>
        <w:spacing w:before="55"/>
        <w:ind w:right="586" w:hanging="356"/>
        <w:rPr>
          <w:rFonts w:cs="Times New Roman"/>
          <w:b w:val="0"/>
          <w:bCs w:val="0"/>
          <w:lang w:val="hr-HR"/>
        </w:rPr>
      </w:pPr>
    </w:p>
    <w:tbl>
      <w:tblPr>
        <w:tblStyle w:val="Svijetlareetka-Isticanje3"/>
        <w:tblW w:w="10915" w:type="dxa"/>
        <w:tblInd w:w="-318" w:type="dxa"/>
        <w:tblLayout w:type="fixed"/>
        <w:tblLook w:val="04A0" w:firstRow="1" w:lastRow="0" w:firstColumn="1" w:lastColumn="0" w:noHBand="0" w:noVBand="1"/>
      </w:tblPr>
      <w:tblGrid>
        <w:gridCol w:w="2836"/>
        <w:gridCol w:w="142"/>
        <w:gridCol w:w="850"/>
        <w:gridCol w:w="142"/>
        <w:gridCol w:w="1559"/>
        <w:gridCol w:w="2268"/>
        <w:gridCol w:w="1559"/>
        <w:gridCol w:w="1559"/>
      </w:tblGrid>
      <w:tr w:rsidR="00FD5520" w:rsidRPr="00715AEC" w:rsidTr="00B87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5" w:type="dxa"/>
            <w:gridSpan w:val="8"/>
          </w:tcPr>
          <w:p w:rsidR="00FD5520" w:rsidRPr="00715AEC" w:rsidRDefault="00FD5520" w:rsidP="00FD5520">
            <w:pPr>
              <w:pStyle w:val="TableParagraph"/>
              <w:spacing w:line="254" w:lineRule="auto"/>
              <w:ind w:right="1073"/>
              <w:jc w:val="center"/>
              <w:rPr>
                <w:rFonts w:ascii="Times New Roman" w:eastAsia="Times New Roman" w:hAnsi="Times New Roman" w:cs="Times New Roman"/>
                <w:sz w:val="20"/>
                <w:szCs w:val="20"/>
              </w:rPr>
            </w:pPr>
            <w:r w:rsidRPr="00715AEC">
              <w:rPr>
                <w:rFonts w:ascii="Times New Roman" w:hAnsi="Times New Roman" w:cs="Times New Roman"/>
                <w:sz w:val="20"/>
              </w:rPr>
              <w:t>RAD NA OSMIŠLJAVANJU SUVREMENOG DIDAKTIČKO-METODIČKOG</w:t>
            </w:r>
            <w:r w:rsidRPr="00715AEC">
              <w:rPr>
                <w:rFonts w:ascii="Times New Roman" w:hAnsi="Times New Roman" w:cs="Times New Roman"/>
                <w:spacing w:val="-13"/>
                <w:sz w:val="20"/>
              </w:rPr>
              <w:t xml:space="preserve"> </w:t>
            </w:r>
            <w:r w:rsidRPr="00715AEC">
              <w:rPr>
                <w:rFonts w:ascii="Times New Roman" w:hAnsi="Times New Roman" w:cs="Times New Roman"/>
                <w:sz w:val="20"/>
              </w:rPr>
              <w:t xml:space="preserve">OSTVARIVANJA </w:t>
            </w:r>
            <w:r w:rsidRPr="00715AEC">
              <w:rPr>
                <w:rFonts w:ascii="Times New Roman" w:hAnsi="Times New Roman" w:cs="Times New Roman"/>
                <w:spacing w:val="-2"/>
                <w:sz w:val="20"/>
              </w:rPr>
              <w:t>ODGOJNO-OBRAZOVNOG</w:t>
            </w:r>
            <w:r w:rsidRPr="00715AEC">
              <w:rPr>
                <w:rFonts w:ascii="Times New Roman" w:hAnsi="Times New Roman" w:cs="Times New Roman"/>
                <w:spacing w:val="43"/>
                <w:sz w:val="20"/>
              </w:rPr>
              <w:t xml:space="preserve"> </w:t>
            </w:r>
            <w:r w:rsidRPr="00715AEC">
              <w:rPr>
                <w:rFonts w:ascii="Times New Roman" w:hAnsi="Times New Roman" w:cs="Times New Roman"/>
                <w:spacing w:val="-2"/>
                <w:sz w:val="20"/>
              </w:rPr>
              <w:t>PROCESA</w:t>
            </w:r>
          </w:p>
          <w:p w:rsidR="00FD5520" w:rsidRPr="00715AEC" w:rsidRDefault="00FD5520" w:rsidP="00B87846">
            <w:pPr>
              <w:pStyle w:val="Naslov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40</w:t>
            </w:r>
          </w:p>
        </w:tc>
      </w:tr>
      <w:tr w:rsidR="006E0E3D" w:rsidRPr="00715AEC" w:rsidTr="00BA3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gridSpan w:val="2"/>
          </w:tcPr>
          <w:p w:rsidR="006E0E3D" w:rsidRPr="00715AEC" w:rsidRDefault="006E0E3D" w:rsidP="00BA3369">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850" w:type="dxa"/>
          </w:tcPr>
          <w:p w:rsidR="006E0E3D" w:rsidRPr="00715AEC" w:rsidRDefault="006E0E3D" w:rsidP="00BA3369">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701" w:type="dxa"/>
            <w:gridSpan w:val="2"/>
          </w:tcPr>
          <w:p w:rsidR="006E0E3D" w:rsidRPr="00715AEC" w:rsidRDefault="006E0E3D" w:rsidP="00BA3369">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268" w:type="dxa"/>
          </w:tcPr>
          <w:p w:rsidR="006E0E3D" w:rsidRPr="00715AEC" w:rsidRDefault="006E0E3D" w:rsidP="00BA3369">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6E0E3D" w:rsidRPr="00715AEC" w:rsidRDefault="006E0E3D"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6E0E3D" w:rsidRPr="00715AEC" w:rsidRDefault="006E0E3D" w:rsidP="00BA3369">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6E0E3D" w:rsidRPr="00715AEC" w:rsidRDefault="006E0E3D" w:rsidP="00BA3369">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6E0E3D" w:rsidRPr="00715AEC" w:rsidTr="00BA33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rsidR="00BA3369" w:rsidRPr="00715AEC" w:rsidRDefault="00BA3369" w:rsidP="00BA3369">
            <w:pPr>
              <w:pStyle w:val="TableParagraph"/>
              <w:ind w:right="355"/>
              <w:rPr>
                <w:rFonts w:ascii="Times New Roman" w:eastAsia="Times New Roman" w:hAnsi="Times New Roman" w:cs="Times New Roman"/>
                <w:b w:val="0"/>
                <w:sz w:val="20"/>
                <w:szCs w:val="20"/>
              </w:rPr>
            </w:pPr>
            <w:r w:rsidRPr="00715AEC">
              <w:rPr>
                <w:rFonts w:ascii="Times New Roman" w:hAnsi="Times New Roman" w:cs="Times New Roman"/>
                <w:b w:val="0"/>
                <w:sz w:val="20"/>
              </w:rPr>
              <w:t>Primjena kreativnog</w:t>
            </w:r>
            <w:r w:rsidRPr="00715AEC">
              <w:rPr>
                <w:rFonts w:ascii="Times New Roman" w:hAnsi="Times New Roman" w:cs="Times New Roman"/>
                <w:b w:val="0"/>
                <w:spacing w:val="-9"/>
                <w:sz w:val="20"/>
              </w:rPr>
              <w:t xml:space="preserve"> </w:t>
            </w:r>
            <w:r w:rsidRPr="00715AEC">
              <w:rPr>
                <w:rFonts w:ascii="Times New Roman" w:hAnsi="Times New Roman" w:cs="Times New Roman"/>
                <w:b w:val="0"/>
                <w:sz w:val="20"/>
              </w:rPr>
              <w:t>timskog rada,</w:t>
            </w:r>
            <w:r w:rsidRPr="00715AEC">
              <w:rPr>
                <w:rFonts w:ascii="Times New Roman" w:hAnsi="Times New Roman" w:cs="Times New Roman"/>
                <w:b w:val="0"/>
                <w:spacing w:val="-3"/>
                <w:sz w:val="20"/>
              </w:rPr>
              <w:t xml:space="preserve"> </w:t>
            </w:r>
            <w:r w:rsidRPr="00715AEC">
              <w:rPr>
                <w:rFonts w:ascii="Times New Roman" w:hAnsi="Times New Roman" w:cs="Times New Roman"/>
                <w:b w:val="0"/>
                <w:sz w:val="20"/>
              </w:rPr>
              <w:t>primjena</w:t>
            </w:r>
          </w:p>
          <w:p w:rsidR="006E0E3D" w:rsidRPr="00715AEC" w:rsidRDefault="00BA3369" w:rsidP="00BA3369">
            <w:pPr>
              <w:pStyle w:val="Naslov1"/>
              <w:tabs>
                <w:tab w:val="left" w:pos="1255"/>
              </w:tabs>
              <w:spacing w:before="55"/>
              <w:ind w:left="0" w:firstLine="0"/>
              <w:outlineLvl w:val="0"/>
              <w:rPr>
                <w:rFonts w:cs="Times New Roman"/>
                <w:bCs/>
                <w:sz w:val="20"/>
                <w:szCs w:val="20"/>
              </w:rPr>
            </w:pPr>
            <w:r w:rsidRPr="00715AEC">
              <w:rPr>
                <w:rFonts w:cs="Times New Roman"/>
                <w:sz w:val="20"/>
              </w:rPr>
              <w:lastRenderedPageBreak/>
              <w:t>učenja raspravom i</w:t>
            </w:r>
            <w:r w:rsidRPr="00715AEC">
              <w:rPr>
                <w:rFonts w:cs="Times New Roman"/>
                <w:spacing w:val="-11"/>
                <w:sz w:val="20"/>
              </w:rPr>
              <w:t xml:space="preserve"> </w:t>
            </w:r>
            <w:r w:rsidRPr="00715AEC">
              <w:rPr>
                <w:rFonts w:cs="Times New Roman"/>
                <w:sz w:val="20"/>
              </w:rPr>
              <w:t>suradničkog učenja, primjena</w:t>
            </w:r>
            <w:r w:rsidRPr="00715AEC">
              <w:rPr>
                <w:rFonts w:cs="Times New Roman"/>
                <w:spacing w:val="-7"/>
                <w:sz w:val="20"/>
              </w:rPr>
              <w:t xml:space="preserve"> </w:t>
            </w:r>
            <w:r w:rsidRPr="00715AEC">
              <w:rPr>
                <w:rFonts w:cs="Times New Roman"/>
                <w:sz w:val="20"/>
              </w:rPr>
              <w:t>metode iskustvenog</w:t>
            </w:r>
            <w:r w:rsidRPr="00715AEC">
              <w:rPr>
                <w:rFonts w:cs="Times New Roman"/>
                <w:spacing w:val="-7"/>
                <w:sz w:val="20"/>
              </w:rPr>
              <w:t xml:space="preserve"> </w:t>
            </w:r>
            <w:r w:rsidRPr="00715AEC">
              <w:rPr>
                <w:rFonts w:cs="Times New Roman"/>
                <w:sz w:val="20"/>
              </w:rPr>
              <w:t>učenja</w:t>
            </w:r>
          </w:p>
        </w:tc>
        <w:tc>
          <w:tcPr>
            <w:tcW w:w="1134" w:type="dxa"/>
            <w:gridSpan w:val="3"/>
          </w:tcPr>
          <w:p w:rsidR="006E0E3D" w:rsidRPr="00715AEC" w:rsidRDefault="00BA3369" w:rsidP="00BA3369">
            <w:pPr>
              <w:pStyle w:val="Naslov1"/>
              <w:tabs>
                <w:tab w:val="left" w:pos="257"/>
                <w:tab w:val="left" w:pos="1255"/>
              </w:tabs>
              <w:spacing w:before="55"/>
              <w:ind w:left="-108" w:right="33"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r w:rsidRPr="00715AEC">
              <w:rPr>
                <w:rFonts w:cs="Times New Roman"/>
                <w:b w:val="0"/>
                <w:spacing w:val="-3"/>
                <w:sz w:val="20"/>
              </w:rPr>
              <w:lastRenderedPageBreak/>
              <w:t>Kod</w:t>
            </w:r>
            <w:r w:rsidRPr="00715AEC">
              <w:rPr>
                <w:rFonts w:cs="Times New Roman"/>
                <w:b w:val="0"/>
                <w:spacing w:val="5"/>
                <w:sz w:val="20"/>
              </w:rPr>
              <w:t xml:space="preserve"> </w:t>
            </w:r>
            <w:r w:rsidRPr="00715AEC">
              <w:rPr>
                <w:rFonts w:cs="Times New Roman"/>
                <w:b w:val="0"/>
                <w:sz w:val="20"/>
              </w:rPr>
              <w:t>učenika</w:t>
            </w:r>
            <w:r w:rsidRPr="00715AEC">
              <w:rPr>
                <w:rFonts w:cs="Times New Roman"/>
                <w:b w:val="0"/>
                <w:spacing w:val="-47"/>
                <w:sz w:val="20"/>
              </w:rPr>
              <w:t xml:space="preserve"> </w:t>
            </w:r>
            <w:r w:rsidRPr="00715AEC">
              <w:rPr>
                <w:rFonts w:cs="Times New Roman"/>
                <w:b w:val="0"/>
                <w:sz w:val="20"/>
              </w:rPr>
              <w:lastRenderedPageBreak/>
              <w:t>razviti sposobnosti</w:t>
            </w:r>
            <w:r w:rsidRPr="00715AEC">
              <w:rPr>
                <w:rFonts w:cs="Times New Roman"/>
                <w:b w:val="0"/>
                <w:spacing w:val="1"/>
                <w:sz w:val="20"/>
              </w:rPr>
              <w:t xml:space="preserve"> </w:t>
            </w:r>
            <w:r w:rsidRPr="00715AEC">
              <w:rPr>
                <w:rFonts w:cs="Times New Roman"/>
                <w:b w:val="0"/>
                <w:sz w:val="20"/>
              </w:rPr>
              <w:t>i vještine izrađavanja mišljenja, poticati suradnju</w:t>
            </w:r>
            <w:r w:rsidRPr="00715AEC">
              <w:rPr>
                <w:rFonts w:cs="Times New Roman"/>
                <w:b w:val="0"/>
                <w:spacing w:val="-2"/>
                <w:sz w:val="20"/>
              </w:rPr>
              <w:t xml:space="preserve"> </w:t>
            </w:r>
            <w:r w:rsidRPr="00715AEC">
              <w:rPr>
                <w:rFonts w:cs="Times New Roman"/>
                <w:b w:val="0"/>
                <w:sz w:val="20"/>
              </w:rPr>
              <w:t>i</w:t>
            </w:r>
            <w:r w:rsidRPr="00715AEC">
              <w:rPr>
                <w:rFonts w:cs="Times New Roman"/>
                <w:sz w:val="20"/>
              </w:rPr>
              <w:t xml:space="preserve"> s</w:t>
            </w:r>
            <w:r w:rsidRPr="00715AEC">
              <w:rPr>
                <w:rFonts w:cs="Times New Roman"/>
                <w:b w:val="0"/>
                <w:sz w:val="20"/>
              </w:rPr>
              <w:t>tvaralaštvo</w:t>
            </w:r>
          </w:p>
        </w:tc>
        <w:tc>
          <w:tcPr>
            <w:tcW w:w="1559" w:type="dxa"/>
          </w:tcPr>
          <w:p w:rsidR="00BA3369" w:rsidRPr="00715AEC" w:rsidRDefault="00BA3369" w:rsidP="00BA3369">
            <w:pPr>
              <w:pStyle w:val="TableParagraph"/>
              <w:ind w:right="48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lastRenderedPageBreak/>
              <w:t>Pružiti podršku</w:t>
            </w:r>
            <w:r w:rsidRPr="00715AEC">
              <w:rPr>
                <w:rFonts w:ascii="Times New Roman" w:hAnsi="Times New Roman" w:cs="Times New Roman"/>
                <w:spacing w:val="-3"/>
                <w:sz w:val="20"/>
              </w:rPr>
              <w:t xml:space="preserve"> </w:t>
            </w:r>
            <w:r w:rsidRPr="00715AEC">
              <w:rPr>
                <w:rFonts w:ascii="Times New Roman" w:hAnsi="Times New Roman" w:cs="Times New Roman"/>
                <w:sz w:val="20"/>
              </w:rPr>
              <w:t>i pomoć</w:t>
            </w:r>
            <w:r w:rsidRPr="00715AEC">
              <w:rPr>
                <w:rFonts w:ascii="Times New Roman" w:hAnsi="Times New Roman" w:cs="Times New Roman"/>
                <w:spacing w:val="-2"/>
                <w:sz w:val="20"/>
              </w:rPr>
              <w:t xml:space="preserve"> </w:t>
            </w:r>
            <w:r w:rsidRPr="00715AEC">
              <w:rPr>
                <w:rFonts w:ascii="Times New Roman" w:hAnsi="Times New Roman" w:cs="Times New Roman"/>
                <w:sz w:val="20"/>
              </w:rPr>
              <w:lastRenderedPageBreak/>
              <w:t>jedni drugima</w:t>
            </w:r>
          </w:p>
          <w:p w:rsidR="00BA3369" w:rsidRPr="00715AEC" w:rsidRDefault="00BA3369" w:rsidP="00BA3369">
            <w:pPr>
              <w:pStyle w:val="TableParagraph"/>
              <w:spacing w:line="242" w:lineRule="auto"/>
              <w:ind w:right="40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Pružiti</w:t>
            </w:r>
            <w:r w:rsidRPr="00715AEC">
              <w:rPr>
                <w:rFonts w:ascii="Times New Roman" w:hAnsi="Times New Roman" w:cs="Times New Roman"/>
                <w:spacing w:val="-4"/>
                <w:sz w:val="20"/>
              </w:rPr>
              <w:t xml:space="preserve"> </w:t>
            </w:r>
            <w:r w:rsidRPr="00715AEC">
              <w:rPr>
                <w:rFonts w:ascii="Times New Roman" w:hAnsi="Times New Roman" w:cs="Times New Roman"/>
                <w:sz w:val="20"/>
              </w:rPr>
              <w:t>učenicima primjer</w:t>
            </w:r>
            <w:r w:rsidRPr="00715AEC">
              <w:rPr>
                <w:rFonts w:ascii="Times New Roman" w:hAnsi="Times New Roman" w:cs="Times New Roman"/>
                <w:spacing w:val="1"/>
                <w:sz w:val="20"/>
              </w:rPr>
              <w:t xml:space="preserve"> </w:t>
            </w:r>
            <w:r w:rsidRPr="00715AEC">
              <w:rPr>
                <w:rFonts w:ascii="Times New Roman" w:hAnsi="Times New Roman" w:cs="Times New Roman"/>
                <w:sz w:val="20"/>
              </w:rPr>
              <w:t>kako surađivati</w:t>
            </w:r>
          </w:p>
          <w:p w:rsidR="006E0E3D" w:rsidRPr="00715AEC" w:rsidRDefault="00BA3369"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Poticati</w:t>
            </w:r>
            <w:r w:rsidRPr="00715AEC">
              <w:rPr>
                <w:rFonts w:cs="Times New Roman"/>
                <w:b w:val="0"/>
                <w:spacing w:val="-1"/>
                <w:sz w:val="20"/>
              </w:rPr>
              <w:t xml:space="preserve"> </w:t>
            </w:r>
            <w:r w:rsidRPr="00715AEC">
              <w:rPr>
                <w:rFonts w:cs="Times New Roman"/>
                <w:b w:val="0"/>
                <w:sz w:val="20"/>
              </w:rPr>
              <w:t>aktivno sudjelovanje učenika u</w:t>
            </w:r>
            <w:r w:rsidRPr="00715AEC">
              <w:rPr>
                <w:rFonts w:cs="Times New Roman"/>
                <w:b w:val="0"/>
                <w:spacing w:val="-7"/>
                <w:sz w:val="20"/>
              </w:rPr>
              <w:t xml:space="preserve"> </w:t>
            </w:r>
            <w:r w:rsidRPr="00715AEC">
              <w:rPr>
                <w:rFonts w:cs="Times New Roman"/>
                <w:b w:val="0"/>
                <w:sz w:val="20"/>
              </w:rPr>
              <w:t>nastavi Poticati</w:t>
            </w:r>
            <w:r w:rsidRPr="00715AEC">
              <w:rPr>
                <w:rFonts w:cs="Times New Roman"/>
                <w:b w:val="0"/>
                <w:spacing w:val="-2"/>
                <w:sz w:val="20"/>
              </w:rPr>
              <w:t xml:space="preserve"> </w:t>
            </w:r>
            <w:r w:rsidRPr="00715AEC">
              <w:rPr>
                <w:rFonts w:cs="Times New Roman"/>
                <w:b w:val="0"/>
                <w:sz w:val="20"/>
              </w:rPr>
              <w:t>učeničku razmjenu</w:t>
            </w:r>
            <w:r w:rsidRPr="00715AEC">
              <w:rPr>
                <w:rFonts w:cs="Times New Roman"/>
                <w:b w:val="0"/>
                <w:spacing w:val="-6"/>
                <w:sz w:val="20"/>
              </w:rPr>
              <w:t xml:space="preserve"> </w:t>
            </w:r>
            <w:r w:rsidRPr="00715AEC">
              <w:rPr>
                <w:rFonts w:cs="Times New Roman"/>
                <w:b w:val="0"/>
                <w:sz w:val="20"/>
              </w:rPr>
              <w:t>ideja</w:t>
            </w:r>
          </w:p>
        </w:tc>
        <w:tc>
          <w:tcPr>
            <w:tcW w:w="2268" w:type="dxa"/>
          </w:tcPr>
          <w:p w:rsidR="006E0E3D" w:rsidRPr="00715AEC" w:rsidRDefault="00BA3369" w:rsidP="00BA3369">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lastRenderedPageBreak/>
              <w:t>Usmjeravanje, suradnja,</w:t>
            </w:r>
            <w:r w:rsidRPr="00715AEC">
              <w:rPr>
                <w:rFonts w:cs="Times New Roman"/>
                <w:b w:val="0"/>
                <w:spacing w:val="-4"/>
                <w:sz w:val="20"/>
              </w:rPr>
              <w:t xml:space="preserve"> </w:t>
            </w:r>
            <w:r w:rsidRPr="00715AEC">
              <w:rPr>
                <w:rFonts w:cs="Times New Roman"/>
                <w:b w:val="0"/>
                <w:sz w:val="20"/>
              </w:rPr>
              <w:t>rad</w:t>
            </w:r>
            <w:r w:rsidRPr="00715AEC">
              <w:rPr>
                <w:rFonts w:cs="Times New Roman"/>
                <w:b w:val="0"/>
                <w:spacing w:val="-1"/>
                <w:sz w:val="20"/>
              </w:rPr>
              <w:t xml:space="preserve"> </w:t>
            </w:r>
            <w:r w:rsidRPr="00715AEC">
              <w:rPr>
                <w:rFonts w:cs="Times New Roman"/>
                <w:b w:val="0"/>
                <w:sz w:val="20"/>
              </w:rPr>
              <w:t>u</w:t>
            </w:r>
            <w:r w:rsidRPr="00715AEC">
              <w:rPr>
                <w:rFonts w:cs="Times New Roman"/>
                <w:b w:val="0"/>
                <w:spacing w:val="-48"/>
                <w:sz w:val="20"/>
              </w:rPr>
              <w:t xml:space="preserve"> </w:t>
            </w:r>
            <w:r w:rsidRPr="00715AEC">
              <w:rPr>
                <w:rFonts w:cs="Times New Roman"/>
                <w:b w:val="0"/>
                <w:sz w:val="20"/>
              </w:rPr>
              <w:t>grupi,</w:t>
            </w:r>
            <w:r w:rsidRPr="00715AEC">
              <w:rPr>
                <w:rFonts w:cs="Times New Roman"/>
                <w:b w:val="0"/>
                <w:spacing w:val="-1"/>
                <w:sz w:val="20"/>
              </w:rPr>
              <w:t xml:space="preserve"> </w:t>
            </w:r>
            <w:r w:rsidRPr="00715AEC">
              <w:rPr>
                <w:rFonts w:cs="Times New Roman"/>
                <w:b w:val="0"/>
                <w:sz w:val="20"/>
              </w:rPr>
              <w:t xml:space="preserve">dogovor, </w:t>
            </w:r>
            <w:r w:rsidRPr="00715AEC">
              <w:rPr>
                <w:rFonts w:cs="Times New Roman"/>
                <w:b w:val="0"/>
                <w:sz w:val="20"/>
              </w:rPr>
              <w:lastRenderedPageBreak/>
              <w:t>konzultacije, praktični rad</w:t>
            </w:r>
          </w:p>
        </w:tc>
        <w:tc>
          <w:tcPr>
            <w:tcW w:w="1559" w:type="dxa"/>
          </w:tcPr>
          <w:p w:rsidR="006E0E3D" w:rsidRPr="00715AEC" w:rsidRDefault="00BA3369" w:rsidP="00BA3369">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lastRenderedPageBreak/>
              <w:t>nastavnici</w:t>
            </w:r>
          </w:p>
        </w:tc>
        <w:tc>
          <w:tcPr>
            <w:tcW w:w="1559" w:type="dxa"/>
          </w:tcPr>
          <w:p w:rsidR="006E0E3D" w:rsidRPr="00715AEC" w:rsidRDefault="00BA3369"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tijekom</w:t>
            </w:r>
            <w:r w:rsidRPr="00715AEC">
              <w:rPr>
                <w:rFonts w:cs="Times New Roman"/>
                <w:b w:val="0"/>
                <w:spacing w:val="-4"/>
                <w:sz w:val="20"/>
              </w:rPr>
              <w:t xml:space="preserve"> </w:t>
            </w:r>
            <w:r w:rsidRPr="00715AEC">
              <w:rPr>
                <w:rFonts w:cs="Times New Roman"/>
                <w:b w:val="0"/>
                <w:sz w:val="20"/>
              </w:rPr>
              <w:t>školske godine</w:t>
            </w:r>
          </w:p>
        </w:tc>
      </w:tr>
    </w:tbl>
    <w:p w:rsidR="006E0E3D" w:rsidRPr="00715AEC" w:rsidRDefault="006E0E3D" w:rsidP="00437C32">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978"/>
        <w:gridCol w:w="709"/>
        <w:gridCol w:w="1842"/>
        <w:gridCol w:w="2127"/>
        <w:gridCol w:w="1559"/>
        <w:gridCol w:w="1559"/>
      </w:tblGrid>
      <w:tr w:rsidR="00FD5520" w:rsidRPr="00715AEC" w:rsidTr="00B87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FD5520" w:rsidRPr="00715AEC" w:rsidRDefault="00FD5520" w:rsidP="00FD5520">
            <w:pPr>
              <w:pStyle w:val="Naslov1"/>
              <w:tabs>
                <w:tab w:val="left" w:pos="1255"/>
              </w:tabs>
              <w:spacing w:before="55"/>
              <w:ind w:left="0" w:right="586" w:firstLine="0"/>
              <w:jc w:val="center"/>
              <w:outlineLvl w:val="0"/>
              <w:rPr>
                <w:rFonts w:cs="Times New Roman"/>
                <w:b/>
                <w:bCs/>
                <w:sz w:val="20"/>
                <w:szCs w:val="20"/>
              </w:rPr>
            </w:pPr>
            <w:r w:rsidRPr="00715AEC">
              <w:rPr>
                <w:rFonts w:cs="Times New Roman"/>
                <w:b/>
                <w:bCs/>
                <w:sz w:val="20"/>
                <w:szCs w:val="20"/>
              </w:rPr>
              <w:t>RAD S UČENICIMA</w:t>
            </w:r>
          </w:p>
          <w:p w:rsidR="00FD5520" w:rsidRPr="00715AEC" w:rsidRDefault="00FD5520" w:rsidP="00B87846">
            <w:pPr>
              <w:pStyle w:val="Naslov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320</w:t>
            </w:r>
          </w:p>
        </w:tc>
      </w:tr>
      <w:tr w:rsidR="00BA3369" w:rsidRPr="00715AEC" w:rsidTr="00FD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BA3369" w:rsidRPr="00715AEC" w:rsidRDefault="00BA3369" w:rsidP="00BA3369">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709" w:type="dxa"/>
          </w:tcPr>
          <w:p w:rsidR="00BA3369" w:rsidRPr="00715AEC" w:rsidRDefault="00BA3369" w:rsidP="00BA3369">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842" w:type="dxa"/>
          </w:tcPr>
          <w:p w:rsidR="00BA3369" w:rsidRPr="00715AEC" w:rsidRDefault="00BA3369" w:rsidP="00BA3369">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127" w:type="dxa"/>
          </w:tcPr>
          <w:p w:rsidR="00BA3369" w:rsidRPr="00715AEC" w:rsidRDefault="00BA3369" w:rsidP="00BA3369">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BA3369" w:rsidRPr="00715AEC" w:rsidRDefault="00BA3369"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BA3369" w:rsidRPr="00715AEC" w:rsidRDefault="00BA3369" w:rsidP="00BA3369">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BA3369" w:rsidRPr="00715AEC" w:rsidRDefault="00BA3369" w:rsidP="00BA3369">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3D2A33" w:rsidRPr="00715AEC" w:rsidTr="00FD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3D2A33" w:rsidRPr="00715AEC" w:rsidRDefault="003D2A33" w:rsidP="00BA3369">
            <w:pPr>
              <w:pStyle w:val="TableParagraph"/>
              <w:spacing w:line="256" w:lineRule="auto"/>
              <w:ind w:right="809"/>
              <w:rPr>
                <w:rFonts w:ascii="Times New Roman" w:eastAsia="Times New Roman" w:hAnsi="Times New Roman" w:cs="Times New Roman"/>
                <w:b w:val="0"/>
                <w:sz w:val="20"/>
                <w:szCs w:val="20"/>
              </w:rPr>
            </w:pPr>
            <w:r w:rsidRPr="00715AEC">
              <w:rPr>
                <w:rFonts w:ascii="Times New Roman" w:hAnsi="Times New Roman" w:cs="Times New Roman"/>
                <w:b w:val="0"/>
                <w:sz w:val="20"/>
              </w:rPr>
              <w:t>Identifikacija učenika</w:t>
            </w:r>
            <w:r w:rsidRPr="00715AEC">
              <w:rPr>
                <w:rFonts w:ascii="Times New Roman" w:hAnsi="Times New Roman" w:cs="Times New Roman"/>
                <w:b w:val="0"/>
                <w:spacing w:val="-8"/>
                <w:sz w:val="20"/>
              </w:rPr>
              <w:t xml:space="preserve"> </w:t>
            </w:r>
            <w:r w:rsidRPr="00715AEC">
              <w:rPr>
                <w:rFonts w:ascii="Times New Roman" w:hAnsi="Times New Roman" w:cs="Times New Roman"/>
                <w:b w:val="0"/>
                <w:sz w:val="20"/>
              </w:rPr>
              <w:t>s posebnim</w:t>
            </w:r>
            <w:r w:rsidRPr="00715AEC">
              <w:rPr>
                <w:rFonts w:ascii="Times New Roman" w:hAnsi="Times New Roman" w:cs="Times New Roman"/>
                <w:b w:val="0"/>
                <w:spacing w:val="-5"/>
                <w:sz w:val="20"/>
              </w:rPr>
              <w:t xml:space="preserve"> </w:t>
            </w:r>
            <w:r w:rsidRPr="00715AEC">
              <w:rPr>
                <w:rFonts w:ascii="Times New Roman" w:hAnsi="Times New Roman" w:cs="Times New Roman"/>
                <w:b w:val="0"/>
                <w:sz w:val="20"/>
              </w:rPr>
              <w:t>potrebama:</w:t>
            </w:r>
          </w:p>
          <w:p w:rsidR="003D2A33" w:rsidRPr="00715AEC" w:rsidRDefault="003D2A33" w:rsidP="00E955B3">
            <w:pPr>
              <w:pStyle w:val="TableParagraph"/>
              <w:numPr>
                <w:ilvl w:val="0"/>
                <w:numId w:val="65"/>
              </w:numPr>
              <w:tabs>
                <w:tab w:val="left" w:pos="120"/>
              </w:tabs>
              <w:spacing w:before="4"/>
              <w:rPr>
                <w:rFonts w:ascii="Times New Roman" w:eastAsia="Times New Roman" w:hAnsi="Times New Roman" w:cs="Times New Roman"/>
                <w:b w:val="0"/>
                <w:sz w:val="20"/>
                <w:szCs w:val="20"/>
              </w:rPr>
            </w:pPr>
            <w:r w:rsidRPr="00715AEC">
              <w:rPr>
                <w:rFonts w:ascii="Times New Roman" w:hAnsi="Times New Roman" w:cs="Times New Roman"/>
                <w:b w:val="0"/>
                <w:sz w:val="20"/>
              </w:rPr>
              <w:t>daroviti</w:t>
            </w:r>
            <w:r w:rsidRPr="00715AEC">
              <w:rPr>
                <w:rFonts w:ascii="Times New Roman" w:hAnsi="Times New Roman" w:cs="Times New Roman"/>
                <w:b w:val="0"/>
                <w:spacing w:val="-2"/>
                <w:sz w:val="20"/>
              </w:rPr>
              <w:t xml:space="preserve"> </w:t>
            </w:r>
            <w:r w:rsidRPr="00715AEC">
              <w:rPr>
                <w:rFonts w:ascii="Times New Roman" w:hAnsi="Times New Roman" w:cs="Times New Roman"/>
                <w:b w:val="0"/>
                <w:sz w:val="20"/>
              </w:rPr>
              <w:t>učenici</w:t>
            </w:r>
          </w:p>
          <w:p w:rsidR="003D2A33" w:rsidRPr="00715AEC" w:rsidRDefault="003D2A33" w:rsidP="00BA3369">
            <w:pPr>
              <w:pStyle w:val="TableParagraph"/>
              <w:spacing w:before="19"/>
              <w:rPr>
                <w:rFonts w:ascii="Times New Roman" w:eastAsia="Times New Roman" w:hAnsi="Times New Roman" w:cs="Times New Roman"/>
                <w:b w:val="0"/>
                <w:sz w:val="20"/>
                <w:szCs w:val="20"/>
              </w:rPr>
            </w:pPr>
            <w:r w:rsidRPr="00715AEC">
              <w:rPr>
                <w:rFonts w:ascii="Times New Roman" w:hAnsi="Times New Roman" w:cs="Times New Roman"/>
                <w:b w:val="0"/>
                <w:sz w:val="20"/>
              </w:rPr>
              <w:t>-odgojno zapušteni</w:t>
            </w:r>
            <w:r w:rsidRPr="00715AEC">
              <w:rPr>
                <w:rFonts w:ascii="Times New Roman" w:hAnsi="Times New Roman" w:cs="Times New Roman"/>
                <w:b w:val="0"/>
                <w:spacing w:val="-12"/>
                <w:sz w:val="20"/>
              </w:rPr>
              <w:t xml:space="preserve"> </w:t>
            </w:r>
            <w:r w:rsidRPr="00715AEC">
              <w:rPr>
                <w:rFonts w:ascii="Times New Roman" w:hAnsi="Times New Roman" w:cs="Times New Roman"/>
                <w:b w:val="0"/>
                <w:sz w:val="20"/>
              </w:rPr>
              <w:t>učenici,</w:t>
            </w:r>
          </w:p>
          <w:p w:rsidR="003D2A33" w:rsidRPr="00715AEC" w:rsidRDefault="003D2A33" w:rsidP="00E955B3">
            <w:pPr>
              <w:pStyle w:val="TableParagraph"/>
              <w:numPr>
                <w:ilvl w:val="0"/>
                <w:numId w:val="65"/>
              </w:numPr>
              <w:tabs>
                <w:tab w:val="left" w:pos="120"/>
              </w:tabs>
              <w:spacing w:before="15"/>
              <w:rPr>
                <w:rFonts w:ascii="Times New Roman" w:eastAsia="Times New Roman" w:hAnsi="Times New Roman" w:cs="Times New Roman"/>
                <w:b w:val="0"/>
                <w:sz w:val="20"/>
                <w:szCs w:val="20"/>
              </w:rPr>
            </w:pPr>
            <w:r w:rsidRPr="00715AEC">
              <w:rPr>
                <w:rFonts w:ascii="Times New Roman" w:hAnsi="Times New Roman" w:cs="Times New Roman"/>
                <w:b w:val="0"/>
                <w:sz w:val="20"/>
              </w:rPr>
              <w:t>socijalno ugroženi</w:t>
            </w:r>
            <w:r w:rsidRPr="00715AEC">
              <w:rPr>
                <w:rFonts w:ascii="Times New Roman" w:hAnsi="Times New Roman" w:cs="Times New Roman"/>
                <w:b w:val="0"/>
                <w:spacing w:val="-6"/>
                <w:sz w:val="20"/>
              </w:rPr>
              <w:t xml:space="preserve"> </w:t>
            </w:r>
            <w:r w:rsidRPr="00715AEC">
              <w:rPr>
                <w:rFonts w:ascii="Times New Roman" w:hAnsi="Times New Roman" w:cs="Times New Roman"/>
                <w:b w:val="0"/>
                <w:sz w:val="20"/>
              </w:rPr>
              <w:t>učenici</w:t>
            </w:r>
          </w:p>
          <w:p w:rsidR="003D2A33" w:rsidRPr="00715AEC" w:rsidRDefault="003D2A33" w:rsidP="00BA3369">
            <w:pPr>
              <w:pStyle w:val="TableParagraph"/>
              <w:spacing w:before="19" w:line="256" w:lineRule="auto"/>
              <w:ind w:right="31"/>
              <w:rPr>
                <w:rFonts w:ascii="Times New Roman" w:eastAsia="Times New Roman" w:hAnsi="Times New Roman" w:cs="Times New Roman"/>
                <w:b w:val="0"/>
                <w:sz w:val="20"/>
                <w:szCs w:val="20"/>
              </w:rPr>
            </w:pPr>
            <w:r w:rsidRPr="00715AEC">
              <w:rPr>
                <w:rFonts w:ascii="Times New Roman" w:hAnsi="Times New Roman" w:cs="Times New Roman"/>
                <w:b w:val="0"/>
                <w:sz w:val="20"/>
              </w:rPr>
              <w:t>-učenici kod kojih su</w:t>
            </w:r>
            <w:r w:rsidRPr="00715AEC">
              <w:rPr>
                <w:rFonts w:ascii="Times New Roman" w:hAnsi="Times New Roman" w:cs="Times New Roman"/>
                <w:b w:val="0"/>
                <w:spacing w:val="-3"/>
                <w:sz w:val="20"/>
              </w:rPr>
              <w:t xml:space="preserve"> </w:t>
            </w:r>
            <w:r w:rsidRPr="00715AEC">
              <w:rPr>
                <w:rFonts w:ascii="Times New Roman" w:hAnsi="Times New Roman" w:cs="Times New Roman"/>
                <w:b w:val="0"/>
                <w:sz w:val="20"/>
              </w:rPr>
              <w:t>evidentni poremećaji u ponašanju i</w:t>
            </w:r>
            <w:r w:rsidRPr="00715AEC">
              <w:rPr>
                <w:rFonts w:ascii="Times New Roman" w:hAnsi="Times New Roman" w:cs="Times New Roman"/>
                <w:b w:val="0"/>
                <w:spacing w:val="2"/>
                <w:sz w:val="20"/>
              </w:rPr>
              <w:t xml:space="preserve"> </w:t>
            </w:r>
            <w:r w:rsidRPr="00715AEC">
              <w:rPr>
                <w:rFonts w:ascii="Times New Roman" w:hAnsi="Times New Roman" w:cs="Times New Roman"/>
                <w:b w:val="0"/>
                <w:spacing w:val="-3"/>
                <w:sz w:val="20"/>
              </w:rPr>
              <w:t>koji</w:t>
            </w:r>
            <w:r w:rsidRPr="00715AEC">
              <w:rPr>
                <w:rFonts w:ascii="Times New Roman" w:hAnsi="Times New Roman" w:cs="Times New Roman"/>
                <w:b w:val="0"/>
                <w:sz w:val="20"/>
              </w:rPr>
              <w:t xml:space="preserve"> kumuliraju neispričane</w:t>
            </w:r>
            <w:r w:rsidRPr="00715AEC">
              <w:rPr>
                <w:rFonts w:ascii="Times New Roman" w:hAnsi="Times New Roman" w:cs="Times New Roman"/>
                <w:b w:val="0"/>
                <w:spacing w:val="-12"/>
                <w:sz w:val="20"/>
              </w:rPr>
              <w:t xml:space="preserve"> </w:t>
            </w:r>
            <w:r w:rsidRPr="00715AEC">
              <w:rPr>
                <w:rFonts w:ascii="Times New Roman" w:hAnsi="Times New Roman" w:cs="Times New Roman"/>
                <w:b w:val="0"/>
                <w:sz w:val="20"/>
              </w:rPr>
              <w:t>izostanke</w:t>
            </w:r>
          </w:p>
          <w:p w:rsidR="003D2A33" w:rsidRPr="00715AEC" w:rsidRDefault="003D2A33" w:rsidP="00BA3369">
            <w:pPr>
              <w:pStyle w:val="TableParagraph"/>
              <w:spacing w:before="4" w:line="261" w:lineRule="auto"/>
              <w:ind w:right="79"/>
              <w:rPr>
                <w:rFonts w:ascii="Times New Roman" w:eastAsia="Times New Roman" w:hAnsi="Times New Roman" w:cs="Times New Roman"/>
                <w:b w:val="0"/>
                <w:sz w:val="20"/>
                <w:szCs w:val="20"/>
              </w:rPr>
            </w:pPr>
            <w:r w:rsidRPr="00715AEC">
              <w:rPr>
                <w:rFonts w:ascii="Times New Roman" w:hAnsi="Times New Roman" w:cs="Times New Roman"/>
                <w:b w:val="0"/>
                <w:sz w:val="20"/>
              </w:rPr>
              <w:t>-predlaganje modela</w:t>
            </w:r>
            <w:r w:rsidRPr="00715AEC">
              <w:rPr>
                <w:rFonts w:ascii="Times New Roman" w:hAnsi="Times New Roman" w:cs="Times New Roman"/>
                <w:b w:val="0"/>
                <w:spacing w:val="-11"/>
                <w:sz w:val="20"/>
              </w:rPr>
              <w:t xml:space="preserve"> </w:t>
            </w:r>
            <w:r w:rsidRPr="00715AEC">
              <w:rPr>
                <w:rFonts w:ascii="Times New Roman" w:hAnsi="Times New Roman" w:cs="Times New Roman"/>
                <w:b w:val="0"/>
                <w:sz w:val="20"/>
              </w:rPr>
              <w:t>poučavanja darovitih</w:t>
            </w:r>
          </w:p>
          <w:p w:rsidR="003D2A33" w:rsidRPr="00715AEC" w:rsidRDefault="003D2A33" w:rsidP="00BA3369">
            <w:pPr>
              <w:pStyle w:val="Naslov1"/>
              <w:tabs>
                <w:tab w:val="left" w:pos="1255"/>
              </w:tabs>
              <w:spacing w:before="55"/>
              <w:ind w:left="0" w:firstLine="0"/>
              <w:outlineLvl w:val="0"/>
              <w:rPr>
                <w:rFonts w:cs="Times New Roman"/>
                <w:bCs/>
                <w:sz w:val="20"/>
                <w:szCs w:val="20"/>
              </w:rPr>
            </w:pPr>
            <w:r w:rsidRPr="00715AEC">
              <w:rPr>
                <w:rFonts w:cs="Times New Roman"/>
                <w:sz w:val="20"/>
              </w:rPr>
              <w:t>učenika i učenika s teškoćama</w:t>
            </w:r>
            <w:r w:rsidRPr="00715AEC">
              <w:rPr>
                <w:rFonts w:cs="Times New Roman"/>
                <w:spacing w:val="-7"/>
                <w:sz w:val="20"/>
              </w:rPr>
              <w:t xml:space="preserve"> </w:t>
            </w:r>
          </w:p>
        </w:tc>
        <w:tc>
          <w:tcPr>
            <w:tcW w:w="709" w:type="dxa"/>
            <w:vMerge w:val="restart"/>
            <w:textDirection w:val="btLr"/>
            <w:vAlign w:val="center"/>
          </w:tcPr>
          <w:p w:rsidR="003D2A33" w:rsidRPr="00715AEC" w:rsidRDefault="003D2A33" w:rsidP="003D2A33">
            <w:pPr>
              <w:pStyle w:val="TableParagraph"/>
              <w:spacing w:before="119" w:line="259"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Savjetovanje, pomoć i</w:t>
            </w:r>
            <w:r w:rsidRPr="00715AEC">
              <w:rPr>
                <w:rFonts w:ascii="Times New Roman" w:hAnsi="Times New Roman" w:cs="Times New Roman"/>
                <w:spacing w:val="1"/>
                <w:sz w:val="20"/>
              </w:rPr>
              <w:t xml:space="preserve"> </w:t>
            </w:r>
            <w:r w:rsidRPr="00715AEC">
              <w:rPr>
                <w:rFonts w:ascii="Times New Roman" w:hAnsi="Times New Roman" w:cs="Times New Roman"/>
                <w:sz w:val="20"/>
              </w:rPr>
              <w:t>podrška učenicima</w:t>
            </w:r>
            <w:r w:rsidRPr="00715AEC">
              <w:rPr>
                <w:rFonts w:ascii="Times New Roman" w:hAnsi="Times New Roman" w:cs="Times New Roman"/>
                <w:spacing w:val="-2"/>
                <w:sz w:val="20"/>
              </w:rPr>
              <w:t xml:space="preserve"> </w:t>
            </w:r>
            <w:r w:rsidRPr="00715AEC">
              <w:rPr>
                <w:rFonts w:ascii="Times New Roman" w:hAnsi="Times New Roman" w:cs="Times New Roman"/>
                <w:sz w:val="20"/>
              </w:rPr>
              <w:t>u zadovoljavanju potreba</w:t>
            </w:r>
          </w:p>
          <w:p w:rsidR="003D2A33" w:rsidRPr="00715AEC" w:rsidRDefault="003D2A33" w:rsidP="003D2A33">
            <w:pPr>
              <w:pStyle w:val="Naslov1"/>
              <w:tabs>
                <w:tab w:val="left" w:pos="1255"/>
              </w:tabs>
              <w:spacing w:before="55"/>
              <w:ind w:left="113" w:right="586" w:firstLine="0"/>
              <w:jc w:val="center"/>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r w:rsidRPr="00715AEC">
              <w:rPr>
                <w:rFonts w:cs="Times New Roman"/>
                <w:b w:val="0"/>
                <w:sz w:val="20"/>
              </w:rPr>
              <w:t>i</w:t>
            </w:r>
            <w:r w:rsidRPr="00715AEC">
              <w:rPr>
                <w:rFonts w:cs="Times New Roman"/>
                <w:b w:val="0"/>
                <w:spacing w:val="-3"/>
                <w:sz w:val="20"/>
              </w:rPr>
              <w:t xml:space="preserve"> </w:t>
            </w:r>
            <w:r w:rsidRPr="00715AEC">
              <w:rPr>
                <w:rFonts w:cs="Times New Roman"/>
                <w:b w:val="0"/>
                <w:sz w:val="20"/>
              </w:rPr>
              <w:t>odrastanju</w:t>
            </w:r>
          </w:p>
        </w:tc>
        <w:tc>
          <w:tcPr>
            <w:tcW w:w="1842" w:type="dxa"/>
          </w:tcPr>
          <w:p w:rsidR="003D2A33" w:rsidRPr="00715AEC" w:rsidRDefault="003D2A33" w:rsidP="00BA3369">
            <w:pPr>
              <w:pStyle w:val="TableParagraph"/>
              <w:spacing w:line="259" w:lineRule="auto"/>
              <w:ind w:right="1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Identificirati učenike</w:t>
            </w:r>
            <w:r w:rsidRPr="00715AEC">
              <w:rPr>
                <w:rFonts w:ascii="Times New Roman" w:hAnsi="Times New Roman" w:cs="Times New Roman"/>
                <w:spacing w:val="-4"/>
                <w:sz w:val="20"/>
              </w:rPr>
              <w:t xml:space="preserve"> </w:t>
            </w:r>
            <w:r w:rsidRPr="00715AEC">
              <w:rPr>
                <w:rFonts w:ascii="Times New Roman" w:hAnsi="Times New Roman" w:cs="Times New Roman"/>
                <w:sz w:val="20"/>
              </w:rPr>
              <w:t>s posebnim</w:t>
            </w:r>
            <w:r w:rsidRPr="00715AEC">
              <w:rPr>
                <w:rFonts w:ascii="Times New Roman" w:hAnsi="Times New Roman" w:cs="Times New Roman"/>
                <w:spacing w:val="-2"/>
                <w:sz w:val="20"/>
              </w:rPr>
              <w:t xml:space="preserve"> </w:t>
            </w:r>
            <w:r w:rsidRPr="00715AEC">
              <w:rPr>
                <w:rFonts w:ascii="Times New Roman" w:hAnsi="Times New Roman" w:cs="Times New Roman"/>
                <w:sz w:val="20"/>
              </w:rPr>
              <w:t>potrebama. Otkriti</w:t>
            </w:r>
            <w:r w:rsidRPr="00715AEC">
              <w:rPr>
                <w:rFonts w:ascii="Times New Roman" w:hAnsi="Times New Roman" w:cs="Times New Roman"/>
                <w:spacing w:val="-2"/>
                <w:sz w:val="20"/>
              </w:rPr>
              <w:t xml:space="preserve"> </w:t>
            </w:r>
            <w:r w:rsidRPr="00715AEC">
              <w:rPr>
                <w:rFonts w:ascii="Times New Roman" w:hAnsi="Times New Roman" w:cs="Times New Roman"/>
                <w:sz w:val="20"/>
              </w:rPr>
              <w:t>uzroke poteškoća.</w:t>
            </w:r>
          </w:p>
          <w:p w:rsidR="003D2A33" w:rsidRPr="00715AEC" w:rsidRDefault="003D2A33" w:rsidP="003D2A33">
            <w:pPr>
              <w:pStyle w:val="TableParagraph"/>
              <w:spacing w:line="261" w:lineRule="auto"/>
              <w:ind w:right="299"/>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Organizirati</w:t>
            </w:r>
            <w:r w:rsidRPr="00715AEC">
              <w:rPr>
                <w:rFonts w:ascii="Times New Roman" w:hAnsi="Times New Roman" w:cs="Times New Roman"/>
                <w:spacing w:val="-3"/>
                <w:sz w:val="20"/>
              </w:rPr>
              <w:t xml:space="preserve"> </w:t>
            </w:r>
            <w:r w:rsidRPr="00715AEC">
              <w:rPr>
                <w:rFonts w:ascii="Times New Roman" w:hAnsi="Times New Roman" w:cs="Times New Roman"/>
                <w:sz w:val="20"/>
              </w:rPr>
              <w:t xml:space="preserve">oblike rada ovisno </w:t>
            </w:r>
            <w:r w:rsidRPr="00715AEC">
              <w:rPr>
                <w:rFonts w:ascii="Times New Roman" w:hAnsi="Times New Roman" w:cs="Times New Roman"/>
                <w:b/>
                <w:sz w:val="20"/>
              </w:rPr>
              <w:t xml:space="preserve">o </w:t>
            </w:r>
            <w:r w:rsidRPr="00715AEC">
              <w:rPr>
                <w:rFonts w:ascii="Times New Roman" w:hAnsi="Times New Roman" w:cs="Times New Roman"/>
                <w:sz w:val="20"/>
              </w:rPr>
              <w:t>poteškoći,</w:t>
            </w:r>
            <w:r w:rsidRPr="00715AEC">
              <w:rPr>
                <w:rFonts w:ascii="Times New Roman" w:hAnsi="Times New Roman" w:cs="Times New Roman"/>
                <w:spacing w:val="-11"/>
                <w:sz w:val="20"/>
              </w:rPr>
              <w:t xml:space="preserve"> </w:t>
            </w:r>
            <w:r w:rsidRPr="00715AEC">
              <w:rPr>
                <w:rFonts w:ascii="Times New Roman" w:hAnsi="Times New Roman" w:cs="Times New Roman"/>
                <w:sz w:val="20"/>
              </w:rPr>
              <w:t>problemu i</w:t>
            </w:r>
            <w:r w:rsidRPr="00715AEC">
              <w:rPr>
                <w:rFonts w:ascii="Times New Roman" w:hAnsi="Times New Roman" w:cs="Times New Roman"/>
                <w:spacing w:val="-4"/>
                <w:sz w:val="20"/>
              </w:rPr>
              <w:t xml:space="preserve"> </w:t>
            </w:r>
            <w:r w:rsidRPr="00715AEC">
              <w:rPr>
                <w:rFonts w:ascii="Times New Roman" w:hAnsi="Times New Roman" w:cs="Times New Roman"/>
                <w:sz w:val="20"/>
              </w:rPr>
              <w:t>potrebama.</w:t>
            </w:r>
          </w:p>
        </w:tc>
        <w:tc>
          <w:tcPr>
            <w:tcW w:w="2127" w:type="dxa"/>
          </w:tcPr>
          <w:p w:rsidR="003D2A33" w:rsidRPr="00715AEC" w:rsidRDefault="003D2A33" w:rsidP="00BA3369">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razgovor,</w:t>
            </w:r>
            <w:r w:rsidRPr="00715AEC">
              <w:rPr>
                <w:rFonts w:cs="Times New Roman"/>
                <w:b w:val="0"/>
                <w:spacing w:val="1"/>
                <w:sz w:val="20"/>
              </w:rPr>
              <w:t xml:space="preserve"> </w:t>
            </w:r>
            <w:r w:rsidRPr="00715AEC">
              <w:rPr>
                <w:rFonts w:cs="Times New Roman"/>
                <w:b w:val="0"/>
                <w:sz w:val="20"/>
              </w:rPr>
              <w:t>rad</w:t>
            </w:r>
            <w:r w:rsidRPr="00715AEC">
              <w:rPr>
                <w:rFonts w:cs="Times New Roman"/>
                <w:b w:val="0"/>
                <w:spacing w:val="-6"/>
                <w:sz w:val="20"/>
              </w:rPr>
              <w:t xml:space="preserve"> </w:t>
            </w:r>
            <w:r w:rsidRPr="00715AEC">
              <w:rPr>
                <w:rFonts w:cs="Times New Roman"/>
                <w:b w:val="0"/>
                <w:sz w:val="20"/>
              </w:rPr>
              <w:t>na</w:t>
            </w:r>
            <w:r w:rsidRPr="00715AEC">
              <w:rPr>
                <w:rFonts w:cs="Times New Roman"/>
                <w:b w:val="0"/>
                <w:spacing w:val="-47"/>
                <w:sz w:val="20"/>
              </w:rPr>
              <w:t xml:space="preserve"> </w:t>
            </w:r>
            <w:r w:rsidRPr="00715AEC">
              <w:rPr>
                <w:rFonts w:cs="Times New Roman"/>
                <w:b w:val="0"/>
                <w:sz w:val="20"/>
              </w:rPr>
              <w:t>tekstu,  pedagoška radionica,</w:t>
            </w:r>
            <w:r w:rsidRPr="00715AEC">
              <w:rPr>
                <w:rFonts w:cs="Times New Roman"/>
                <w:b w:val="0"/>
                <w:spacing w:val="-5"/>
                <w:sz w:val="20"/>
              </w:rPr>
              <w:t xml:space="preserve"> </w:t>
            </w:r>
            <w:r w:rsidRPr="00715AEC">
              <w:rPr>
                <w:rFonts w:cs="Times New Roman"/>
                <w:b w:val="0"/>
                <w:sz w:val="20"/>
              </w:rPr>
              <w:t>ankete, upitnici</w:t>
            </w:r>
          </w:p>
        </w:tc>
        <w:tc>
          <w:tcPr>
            <w:tcW w:w="1559" w:type="dxa"/>
          </w:tcPr>
          <w:p w:rsidR="003D2A33" w:rsidRPr="00715AEC" w:rsidRDefault="003D2A33" w:rsidP="00BA3369">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ravnatelj razrednik drugi</w:t>
            </w:r>
            <w:r w:rsidRPr="00715AEC">
              <w:rPr>
                <w:rFonts w:cs="Times New Roman"/>
                <w:b w:val="0"/>
                <w:spacing w:val="-48"/>
                <w:sz w:val="20"/>
              </w:rPr>
              <w:t xml:space="preserve"> </w:t>
            </w:r>
            <w:r w:rsidRPr="00715AEC">
              <w:rPr>
                <w:rFonts w:cs="Times New Roman"/>
                <w:b w:val="0"/>
                <w:sz w:val="20"/>
              </w:rPr>
              <w:t>stručnjaci</w:t>
            </w:r>
            <w:r w:rsidRPr="00715AEC">
              <w:rPr>
                <w:rFonts w:cs="Times New Roman"/>
                <w:b w:val="0"/>
                <w:spacing w:val="-2"/>
                <w:sz w:val="20"/>
              </w:rPr>
              <w:t xml:space="preserve"> </w:t>
            </w:r>
            <w:r w:rsidRPr="00715AEC">
              <w:rPr>
                <w:rFonts w:cs="Times New Roman"/>
                <w:b w:val="0"/>
                <w:sz w:val="20"/>
              </w:rPr>
              <w:t>i institucije</w:t>
            </w:r>
          </w:p>
        </w:tc>
        <w:tc>
          <w:tcPr>
            <w:tcW w:w="1559" w:type="dxa"/>
          </w:tcPr>
          <w:p w:rsidR="003D2A33" w:rsidRPr="00715AEC" w:rsidRDefault="003D2A33"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kontinuirano</w:t>
            </w:r>
          </w:p>
        </w:tc>
      </w:tr>
      <w:tr w:rsidR="003D2A33" w:rsidRPr="005325A6" w:rsidTr="00FD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3D2A33" w:rsidRPr="00715AEC" w:rsidRDefault="003D2A33" w:rsidP="00BA3369">
            <w:pPr>
              <w:pStyle w:val="TableParagraph"/>
              <w:spacing w:line="261" w:lineRule="auto"/>
              <w:ind w:right="170"/>
              <w:rPr>
                <w:rFonts w:ascii="Times New Roman" w:eastAsia="Times New Roman" w:hAnsi="Times New Roman" w:cs="Times New Roman"/>
                <w:b w:val="0"/>
                <w:sz w:val="20"/>
                <w:szCs w:val="20"/>
              </w:rPr>
            </w:pPr>
            <w:r w:rsidRPr="00715AEC">
              <w:rPr>
                <w:rFonts w:ascii="Times New Roman" w:hAnsi="Times New Roman" w:cs="Times New Roman"/>
                <w:b w:val="0"/>
                <w:sz w:val="20"/>
              </w:rPr>
              <w:t>Praćenje i analiza</w:t>
            </w:r>
            <w:r w:rsidRPr="00715AEC">
              <w:rPr>
                <w:rFonts w:ascii="Times New Roman" w:hAnsi="Times New Roman" w:cs="Times New Roman"/>
                <w:b w:val="0"/>
                <w:spacing w:val="-6"/>
                <w:sz w:val="20"/>
              </w:rPr>
              <w:t xml:space="preserve"> </w:t>
            </w:r>
            <w:r w:rsidRPr="00715AEC">
              <w:rPr>
                <w:rFonts w:ascii="Times New Roman" w:hAnsi="Times New Roman" w:cs="Times New Roman"/>
                <w:b w:val="0"/>
                <w:sz w:val="20"/>
              </w:rPr>
              <w:t>uspjeha učenika i redovitosti</w:t>
            </w:r>
            <w:r w:rsidRPr="00715AEC">
              <w:rPr>
                <w:rFonts w:ascii="Times New Roman" w:hAnsi="Times New Roman" w:cs="Times New Roman"/>
                <w:b w:val="0"/>
                <w:spacing w:val="-10"/>
                <w:sz w:val="20"/>
              </w:rPr>
              <w:t xml:space="preserve"> </w:t>
            </w:r>
            <w:r w:rsidRPr="00715AEC">
              <w:rPr>
                <w:rFonts w:ascii="Times New Roman" w:hAnsi="Times New Roman" w:cs="Times New Roman"/>
                <w:b w:val="0"/>
                <w:sz w:val="20"/>
              </w:rPr>
              <w:t>pohađanja teoretske i</w:t>
            </w:r>
            <w:r w:rsidRPr="00715AEC">
              <w:rPr>
                <w:rFonts w:ascii="Times New Roman" w:hAnsi="Times New Roman" w:cs="Times New Roman"/>
                <w:b w:val="0"/>
                <w:spacing w:val="-5"/>
                <w:sz w:val="20"/>
              </w:rPr>
              <w:t xml:space="preserve"> </w:t>
            </w:r>
            <w:r w:rsidRPr="00715AEC">
              <w:rPr>
                <w:rFonts w:ascii="Times New Roman" w:hAnsi="Times New Roman" w:cs="Times New Roman"/>
                <w:b w:val="0"/>
                <w:sz w:val="20"/>
              </w:rPr>
              <w:t>praktične</w:t>
            </w:r>
          </w:p>
          <w:p w:rsidR="003D2A33" w:rsidRPr="00715AEC" w:rsidRDefault="003D2A33" w:rsidP="00BA3369">
            <w:pPr>
              <w:pStyle w:val="TableParagraph"/>
              <w:spacing w:line="225" w:lineRule="exact"/>
              <w:rPr>
                <w:rFonts w:ascii="Times New Roman" w:eastAsia="Times New Roman" w:hAnsi="Times New Roman" w:cs="Times New Roman"/>
                <w:b w:val="0"/>
                <w:sz w:val="20"/>
                <w:szCs w:val="20"/>
              </w:rPr>
            </w:pPr>
            <w:r w:rsidRPr="00715AEC">
              <w:rPr>
                <w:rFonts w:ascii="Times New Roman" w:hAnsi="Times New Roman" w:cs="Times New Roman"/>
                <w:b w:val="0"/>
                <w:sz w:val="20"/>
              </w:rPr>
              <w:t>nastave.</w:t>
            </w:r>
          </w:p>
          <w:p w:rsidR="003D2A33" w:rsidRPr="00715AEC" w:rsidRDefault="003D2A33" w:rsidP="00BA3369">
            <w:pPr>
              <w:pStyle w:val="TableParagraph"/>
              <w:spacing w:before="20" w:line="261" w:lineRule="auto"/>
              <w:ind w:right="65"/>
              <w:rPr>
                <w:rFonts w:ascii="Times New Roman" w:eastAsia="Times New Roman" w:hAnsi="Times New Roman" w:cs="Times New Roman"/>
                <w:b w:val="0"/>
                <w:sz w:val="20"/>
                <w:szCs w:val="20"/>
              </w:rPr>
            </w:pPr>
            <w:r w:rsidRPr="00715AEC">
              <w:rPr>
                <w:rFonts w:ascii="Times New Roman" w:hAnsi="Times New Roman" w:cs="Times New Roman"/>
                <w:b w:val="0"/>
                <w:sz w:val="20"/>
              </w:rPr>
              <w:t>Edukativno pedagoške</w:t>
            </w:r>
            <w:r w:rsidRPr="00715AEC">
              <w:rPr>
                <w:rFonts w:ascii="Times New Roman" w:hAnsi="Times New Roman" w:cs="Times New Roman"/>
                <w:b w:val="0"/>
                <w:spacing w:val="-8"/>
                <w:sz w:val="20"/>
              </w:rPr>
              <w:t xml:space="preserve"> </w:t>
            </w:r>
            <w:r w:rsidRPr="00715AEC">
              <w:rPr>
                <w:rFonts w:ascii="Times New Roman" w:hAnsi="Times New Roman" w:cs="Times New Roman"/>
                <w:b w:val="0"/>
                <w:sz w:val="20"/>
              </w:rPr>
              <w:t>radionice i</w:t>
            </w:r>
            <w:r w:rsidRPr="00715AEC">
              <w:rPr>
                <w:rFonts w:ascii="Times New Roman" w:hAnsi="Times New Roman" w:cs="Times New Roman"/>
                <w:b w:val="0"/>
                <w:spacing w:val="-2"/>
                <w:sz w:val="20"/>
              </w:rPr>
              <w:t xml:space="preserve"> </w:t>
            </w:r>
            <w:r w:rsidRPr="00715AEC">
              <w:rPr>
                <w:rFonts w:ascii="Times New Roman" w:hAnsi="Times New Roman" w:cs="Times New Roman"/>
                <w:b w:val="0"/>
                <w:sz w:val="20"/>
              </w:rPr>
              <w:t>predavanja</w:t>
            </w:r>
          </w:p>
          <w:p w:rsidR="003D2A33" w:rsidRPr="00715AEC" w:rsidRDefault="003D2A33" w:rsidP="00BA3369">
            <w:pPr>
              <w:pStyle w:val="Naslov1"/>
              <w:tabs>
                <w:tab w:val="left" w:pos="1255"/>
              </w:tabs>
              <w:spacing w:before="55"/>
              <w:ind w:left="0" w:right="-108" w:firstLine="0"/>
              <w:outlineLvl w:val="0"/>
              <w:rPr>
                <w:rFonts w:cs="Times New Roman"/>
                <w:bCs/>
                <w:sz w:val="20"/>
                <w:szCs w:val="20"/>
              </w:rPr>
            </w:pPr>
            <w:r w:rsidRPr="00715AEC">
              <w:rPr>
                <w:rFonts w:cs="Times New Roman"/>
                <w:sz w:val="20"/>
              </w:rPr>
              <w:t>na</w:t>
            </w:r>
            <w:r w:rsidRPr="00715AEC">
              <w:rPr>
                <w:rFonts w:cs="Times New Roman"/>
                <w:spacing w:val="12"/>
                <w:sz w:val="20"/>
              </w:rPr>
              <w:t xml:space="preserve"> </w:t>
            </w:r>
            <w:r w:rsidRPr="00715AEC">
              <w:rPr>
                <w:rFonts w:cs="Times New Roman"/>
                <w:spacing w:val="-3"/>
                <w:sz w:val="20"/>
              </w:rPr>
              <w:t>SRO.</w:t>
            </w:r>
          </w:p>
        </w:tc>
        <w:tc>
          <w:tcPr>
            <w:tcW w:w="709" w:type="dxa"/>
            <w:vMerge/>
          </w:tcPr>
          <w:p w:rsidR="003D2A33" w:rsidRPr="00715AEC" w:rsidRDefault="003D2A33"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842" w:type="dxa"/>
          </w:tcPr>
          <w:p w:rsidR="003D2A33" w:rsidRPr="00715AEC" w:rsidRDefault="003D2A33" w:rsidP="003D2A33">
            <w:pPr>
              <w:pStyle w:val="TableParagraph"/>
              <w:spacing w:line="261"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715AEC">
              <w:rPr>
                <w:rFonts w:ascii="Times New Roman" w:hAnsi="Times New Roman" w:cs="Times New Roman"/>
                <w:sz w:val="20"/>
              </w:rPr>
              <w:t>Kontinuirano</w:t>
            </w:r>
            <w:r w:rsidRPr="00715AEC">
              <w:rPr>
                <w:rFonts w:ascii="Times New Roman" w:hAnsi="Times New Roman" w:cs="Times New Roman"/>
                <w:spacing w:val="-5"/>
                <w:sz w:val="20"/>
              </w:rPr>
              <w:t xml:space="preserve"> </w:t>
            </w:r>
            <w:r w:rsidRPr="00715AEC">
              <w:rPr>
                <w:rFonts w:ascii="Times New Roman" w:hAnsi="Times New Roman" w:cs="Times New Roman"/>
                <w:sz w:val="20"/>
              </w:rPr>
              <w:t>pratiti napredovanje</w:t>
            </w:r>
            <w:r w:rsidRPr="00715AEC">
              <w:rPr>
                <w:rFonts w:ascii="Times New Roman" w:hAnsi="Times New Roman" w:cs="Times New Roman"/>
                <w:spacing w:val="-9"/>
                <w:sz w:val="20"/>
              </w:rPr>
              <w:t xml:space="preserve"> </w:t>
            </w:r>
            <w:r w:rsidRPr="00715AEC">
              <w:rPr>
                <w:rFonts w:ascii="Times New Roman" w:hAnsi="Times New Roman" w:cs="Times New Roman"/>
                <w:sz w:val="20"/>
              </w:rPr>
              <w:t xml:space="preserve">učenika, </w:t>
            </w:r>
          </w:p>
          <w:p w:rsidR="003D2A33" w:rsidRPr="00715AEC" w:rsidRDefault="003D2A33" w:rsidP="003D2A33">
            <w:pPr>
              <w:pStyle w:val="TableParagraph"/>
              <w:spacing w:line="261"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p w:rsidR="003D2A33" w:rsidRPr="00715AEC" w:rsidRDefault="003D2A33" w:rsidP="003D2A33">
            <w:pPr>
              <w:pStyle w:val="TableParagraph"/>
              <w:spacing w:line="261" w:lineRule="auto"/>
              <w:ind w:righ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Ispitati</w:t>
            </w:r>
            <w:r w:rsidRPr="00715AEC">
              <w:rPr>
                <w:rFonts w:ascii="Times New Roman" w:hAnsi="Times New Roman" w:cs="Times New Roman"/>
                <w:spacing w:val="-5"/>
                <w:sz w:val="20"/>
              </w:rPr>
              <w:t xml:space="preserve"> </w:t>
            </w:r>
            <w:r w:rsidRPr="00715AEC">
              <w:rPr>
                <w:rFonts w:ascii="Times New Roman" w:hAnsi="Times New Roman" w:cs="Times New Roman"/>
                <w:sz w:val="20"/>
              </w:rPr>
              <w:t>motivaciju učenika,</w:t>
            </w:r>
          </w:p>
          <w:p w:rsidR="003D2A33" w:rsidRPr="00715AEC" w:rsidRDefault="003D2A33" w:rsidP="003D2A33">
            <w:pPr>
              <w:pStyle w:val="TableParagraph"/>
              <w:spacing w:line="254"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radne</w:t>
            </w:r>
            <w:r w:rsidRPr="00715AEC">
              <w:rPr>
                <w:rFonts w:ascii="Times New Roman" w:hAnsi="Times New Roman" w:cs="Times New Roman"/>
                <w:spacing w:val="-6"/>
                <w:sz w:val="20"/>
              </w:rPr>
              <w:t xml:space="preserve"> </w:t>
            </w:r>
            <w:r w:rsidRPr="00715AEC">
              <w:rPr>
                <w:rFonts w:ascii="Times New Roman" w:hAnsi="Times New Roman" w:cs="Times New Roman"/>
                <w:sz w:val="20"/>
              </w:rPr>
              <w:t>navike, adaptaciju</w:t>
            </w:r>
            <w:r w:rsidRPr="00715AEC">
              <w:rPr>
                <w:rFonts w:ascii="Times New Roman" w:hAnsi="Times New Roman" w:cs="Times New Roman"/>
                <w:spacing w:val="-3"/>
                <w:sz w:val="20"/>
              </w:rPr>
              <w:t xml:space="preserve"> </w:t>
            </w:r>
            <w:r w:rsidRPr="00715AEC">
              <w:rPr>
                <w:rFonts w:ascii="Times New Roman" w:hAnsi="Times New Roman" w:cs="Times New Roman"/>
                <w:sz w:val="20"/>
              </w:rPr>
              <w:t>u</w:t>
            </w:r>
          </w:p>
          <w:p w:rsidR="003D2A33" w:rsidRPr="00715AEC" w:rsidRDefault="003D2A33" w:rsidP="003D2A33">
            <w:pPr>
              <w:pStyle w:val="Naslov1"/>
              <w:tabs>
                <w:tab w:val="left" w:pos="1168"/>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 xml:space="preserve">školi, </w:t>
            </w:r>
            <w:r w:rsidRPr="00715AEC">
              <w:rPr>
                <w:rFonts w:cs="Times New Roman"/>
                <w:b w:val="0"/>
                <w:spacing w:val="-3"/>
                <w:sz w:val="20"/>
              </w:rPr>
              <w:t>ev.</w:t>
            </w:r>
            <w:r w:rsidRPr="00715AEC">
              <w:rPr>
                <w:rFonts w:cs="Times New Roman"/>
                <w:b w:val="0"/>
                <w:spacing w:val="4"/>
                <w:sz w:val="20"/>
              </w:rPr>
              <w:t xml:space="preserve"> </w:t>
            </w:r>
            <w:r w:rsidRPr="00715AEC">
              <w:rPr>
                <w:rFonts w:cs="Times New Roman"/>
                <w:b w:val="0"/>
                <w:sz w:val="20"/>
              </w:rPr>
              <w:t>adolescentne krize.</w:t>
            </w:r>
            <w:r w:rsidRPr="00715AEC">
              <w:rPr>
                <w:rFonts w:cs="Times New Roman"/>
                <w:b w:val="0"/>
                <w:spacing w:val="-1"/>
                <w:sz w:val="20"/>
              </w:rPr>
              <w:t xml:space="preserve"> </w:t>
            </w:r>
            <w:r w:rsidRPr="00715AEC">
              <w:rPr>
                <w:rFonts w:cs="Times New Roman"/>
                <w:b w:val="0"/>
                <w:sz w:val="20"/>
              </w:rPr>
              <w:t>Profesionalno informirati i</w:t>
            </w:r>
            <w:r w:rsidRPr="00715AEC">
              <w:rPr>
                <w:rFonts w:cs="Times New Roman"/>
                <w:b w:val="0"/>
                <w:spacing w:val="-3"/>
                <w:sz w:val="20"/>
              </w:rPr>
              <w:t xml:space="preserve"> </w:t>
            </w:r>
            <w:r w:rsidRPr="00715AEC">
              <w:rPr>
                <w:rFonts w:cs="Times New Roman"/>
                <w:b w:val="0"/>
                <w:sz w:val="20"/>
              </w:rPr>
              <w:t>usmjeriti učenike</w:t>
            </w:r>
            <w:r w:rsidRPr="00715AEC">
              <w:rPr>
                <w:rFonts w:cs="Times New Roman"/>
                <w:sz w:val="20"/>
              </w:rPr>
              <w:t>.</w:t>
            </w:r>
          </w:p>
        </w:tc>
        <w:tc>
          <w:tcPr>
            <w:tcW w:w="2127" w:type="dxa"/>
          </w:tcPr>
          <w:p w:rsidR="003D2A33" w:rsidRPr="00715AEC" w:rsidRDefault="003D2A33"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lista</w:t>
            </w:r>
            <w:r w:rsidRPr="00715AEC">
              <w:rPr>
                <w:rFonts w:cs="Times New Roman"/>
                <w:b w:val="0"/>
                <w:spacing w:val="2"/>
                <w:sz w:val="20"/>
              </w:rPr>
              <w:t xml:space="preserve"> </w:t>
            </w:r>
            <w:r w:rsidRPr="00715AEC">
              <w:rPr>
                <w:rFonts w:cs="Times New Roman"/>
                <w:b w:val="0"/>
                <w:sz w:val="20"/>
              </w:rPr>
              <w:t>praćenja, uvid u</w:t>
            </w:r>
            <w:r w:rsidRPr="00715AEC">
              <w:rPr>
                <w:rFonts w:cs="Times New Roman"/>
                <w:b w:val="0"/>
                <w:spacing w:val="-4"/>
                <w:sz w:val="20"/>
              </w:rPr>
              <w:t xml:space="preserve"> </w:t>
            </w:r>
            <w:r w:rsidRPr="00715AEC">
              <w:rPr>
                <w:rFonts w:cs="Times New Roman"/>
                <w:b w:val="0"/>
                <w:sz w:val="20"/>
              </w:rPr>
              <w:t>pedagošku dokumentaciju</w:t>
            </w:r>
          </w:p>
          <w:p w:rsidR="003D2A33" w:rsidRPr="00715AEC" w:rsidRDefault="003D2A33"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p>
          <w:p w:rsidR="003D2A33" w:rsidRPr="00715AEC" w:rsidRDefault="003D2A33"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analize,</w:t>
            </w:r>
            <w:r w:rsidRPr="00715AEC">
              <w:rPr>
                <w:rFonts w:cs="Times New Roman"/>
                <w:b w:val="0"/>
                <w:spacing w:val="-6"/>
                <w:sz w:val="20"/>
              </w:rPr>
              <w:t xml:space="preserve"> </w:t>
            </w:r>
            <w:r w:rsidRPr="00715AEC">
              <w:rPr>
                <w:rFonts w:cs="Times New Roman"/>
                <w:b w:val="0"/>
                <w:sz w:val="20"/>
              </w:rPr>
              <w:t>ankete, upitnici, pedagoške radionice, predavanja</w:t>
            </w:r>
          </w:p>
        </w:tc>
        <w:tc>
          <w:tcPr>
            <w:tcW w:w="1559" w:type="dxa"/>
          </w:tcPr>
          <w:p w:rsidR="003D2A33" w:rsidRPr="00715AEC" w:rsidRDefault="003D2A33" w:rsidP="00BA3369">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razrednik,</w:t>
            </w:r>
          </w:p>
          <w:p w:rsidR="003D2A33" w:rsidRPr="00715AEC" w:rsidRDefault="003D2A33" w:rsidP="00BA3369">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voditelj praktične nastave</w:t>
            </w:r>
          </w:p>
          <w:p w:rsidR="003D2A33" w:rsidRPr="00715AEC" w:rsidRDefault="003D2A33" w:rsidP="00BA3369">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p w:rsidR="003D2A33" w:rsidRPr="00715AEC" w:rsidRDefault="003D2A33" w:rsidP="00BA3369">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razrednik</w:t>
            </w:r>
          </w:p>
        </w:tc>
        <w:tc>
          <w:tcPr>
            <w:tcW w:w="1559" w:type="dxa"/>
          </w:tcPr>
          <w:p w:rsidR="003D2A33" w:rsidRPr="00715AEC" w:rsidRDefault="003D2A33"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tijekom školske godine</w:t>
            </w:r>
          </w:p>
          <w:p w:rsidR="003D2A33" w:rsidRPr="00715AEC" w:rsidRDefault="003D2A33"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p w:rsidR="003D2A33" w:rsidRPr="00715AEC" w:rsidRDefault="003D2A33"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p w:rsidR="003D2A33" w:rsidRPr="00715AEC" w:rsidRDefault="003D2A33"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p w:rsidR="003D2A33" w:rsidRPr="00715AEC" w:rsidRDefault="003D2A33" w:rsidP="00BA3369">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rujan, listopad, veljača, ožujak, minimalno jednom tjedno</w:t>
            </w:r>
          </w:p>
        </w:tc>
      </w:tr>
      <w:tr w:rsidR="003D2A33" w:rsidRPr="00715AEC" w:rsidTr="00FD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3D2A33" w:rsidRPr="00715AEC" w:rsidRDefault="003D2A33" w:rsidP="00BA3369">
            <w:pPr>
              <w:pStyle w:val="Naslov1"/>
              <w:tabs>
                <w:tab w:val="left" w:pos="1255"/>
              </w:tabs>
              <w:spacing w:before="55"/>
              <w:ind w:left="232" w:right="-108" w:firstLine="0"/>
              <w:outlineLvl w:val="0"/>
              <w:rPr>
                <w:rFonts w:cs="Times New Roman"/>
                <w:bCs/>
                <w:sz w:val="20"/>
                <w:szCs w:val="20"/>
              </w:rPr>
            </w:pPr>
            <w:r w:rsidRPr="00715AEC">
              <w:rPr>
                <w:rFonts w:cs="Times New Roman"/>
                <w:sz w:val="20"/>
              </w:rPr>
              <w:t>Kulturna, javna i</w:t>
            </w:r>
            <w:r w:rsidRPr="00715AEC">
              <w:rPr>
                <w:rFonts w:cs="Times New Roman"/>
                <w:spacing w:val="-5"/>
                <w:sz w:val="20"/>
              </w:rPr>
              <w:t xml:space="preserve"> </w:t>
            </w:r>
            <w:r w:rsidRPr="00715AEC">
              <w:rPr>
                <w:rFonts w:cs="Times New Roman"/>
                <w:sz w:val="20"/>
              </w:rPr>
              <w:t>sportska djelatnost</w:t>
            </w:r>
            <w:r w:rsidRPr="00715AEC">
              <w:rPr>
                <w:rFonts w:cs="Times New Roman"/>
                <w:spacing w:val="-9"/>
                <w:sz w:val="20"/>
              </w:rPr>
              <w:t xml:space="preserve"> </w:t>
            </w:r>
            <w:r w:rsidRPr="00715AEC">
              <w:rPr>
                <w:rFonts w:cs="Times New Roman"/>
                <w:sz w:val="20"/>
              </w:rPr>
              <w:t>škole.</w:t>
            </w:r>
          </w:p>
        </w:tc>
        <w:tc>
          <w:tcPr>
            <w:tcW w:w="709" w:type="dxa"/>
            <w:vMerge/>
          </w:tcPr>
          <w:p w:rsidR="003D2A33" w:rsidRPr="00715AEC" w:rsidRDefault="003D2A33"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842" w:type="dxa"/>
          </w:tcPr>
          <w:p w:rsidR="003D2A33" w:rsidRPr="00715AEC" w:rsidRDefault="003D2A33" w:rsidP="00BA3369">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Podržavati i</w:t>
            </w:r>
            <w:r w:rsidRPr="00715AEC">
              <w:rPr>
                <w:rFonts w:cs="Times New Roman"/>
                <w:b w:val="0"/>
                <w:spacing w:val="-5"/>
                <w:sz w:val="20"/>
              </w:rPr>
              <w:t xml:space="preserve"> </w:t>
            </w:r>
            <w:r w:rsidRPr="00715AEC">
              <w:rPr>
                <w:rFonts w:cs="Times New Roman"/>
                <w:b w:val="0"/>
                <w:sz w:val="20"/>
              </w:rPr>
              <w:t>poticati učenike u</w:t>
            </w:r>
            <w:r w:rsidRPr="00715AEC">
              <w:rPr>
                <w:rFonts w:cs="Times New Roman"/>
                <w:b w:val="0"/>
                <w:spacing w:val="-49"/>
                <w:sz w:val="20"/>
              </w:rPr>
              <w:t xml:space="preserve"> </w:t>
            </w:r>
            <w:r w:rsidRPr="00715AEC">
              <w:rPr>
                <w:rFonts w:cs="Times New Roman"/>
                <w:b w:val="0"/>
                <w:sz w:val="20"/>
              </w:rPr>
              <w:t>natjecanjima u</w:t>
            </w:r>
            <w:r w:rsidRPr="00715AEC">
              <w:rPr>
                <w:rFonts w:cs="Times New Roman"/>
                <w:b w:val="0"/>
                <w:spacing w:val="-10"/>
                <w:sz w:val="20"/>
              </w:rPr>
              <w:t xml:space="preserve"> </w:t>
            </w:r>
            <w:r w:rsidRPr="00715AEC">
              <w:rPr>
                <w:rFonts w:cs="Times New Roman"/>
                <w:b w:val="0"/>
                <w:sz w:val="20"/>
              </w:rPr>
              <w:t>znanju i na sudjelovanje</w:t>
            </w:r>
            <w:r w:rsidRPr="00715AEC">
              <w:rPr>
                <w:rFonts w:cs="Times New Roman"/>
                <w:b w:val="0"/>
                <w:spacing w:val="-1"/>
                <w:sz w:val="20"/>
              </w:rPr>
              <w:t xml:space="preserve"> </w:t>
            </w:r>
            <w:r w:rsidRPr="00715AEC">
              <w:rPr>
                <w:rFonts w:cs="Times New Roman"/>
                <w:b w:val="0"/>
                <w:sz w:val="20"/>
              </w:rPr>
              <w:t>u sportskim manifestacijama</w:t>
            </w:r>
          </w:p>
        </w:tc>
        <w:tc>
          <w:tcPr>
            <w:tcW w:w="2127" w:type="dxa"/>
          </w:tcPr>
          <w:p w:rsidR="003D2A33" w:rsidRPr="00715AEC" w:rsidRDefault="003D2A33" w:rsidP="00BA336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sudjelovanje</w:t>
            </w:r>
            <w:r w:rsidRPr="00715AEC">
              <w:rPr>
                <w:rFonts w:cs="Times New Roman"/>
                <w:b w:val="0"/>
                <w:spacing w:val="-4"/>
                <w:sz w:val="20"/>
              </w:rPr>
              <w:t xml:space="preserve"> </w:t>
            </w:r>
            <w:r w:rsidRPr="00715AEC">
              <w:rPr>
                <w:rFonts w:cs="Times New Roman"/>
                <w:b w:val="0"/>
                <w:sz w:val="20"/>
              </w:rPr>
              <w:t>u organiziranju kulturnih programa</w:t>
            </w:r>
          </w:p>
        </w:tc>
        <w:tc>
          <w:tcPr>
            <w:tcW w:w="1559" w:type="dxa"/>
          </w:tcPr>
          <w:p w:rsidR="003D2A33" w:rsidRPr="00715AEC" w:rsidRDefault="003D2A33" w:rsidP="003D2A33">
            <w:pPr>
              <w:pStyle w:val="Naslov1"/>
              <w:tabs>
                <w:tab w:val="left" w:pos="1255"/>
              </w:tabs>
              <w:spacing w:before="55"/>
              <w:ind w:left="0" w:right="17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nastavnici TZK, voditelji DOD, ravnatelj</w:t>
            </w:r>
          </w:p>
        </w:tc>
        <w:tc>
          <w:tcPr>
            <w:tcW w:w="1559" w:type="dxa"/>
          </w:tcPr>
          <w:p w:rsidR="003D2A33" w:rsidRPr="00715AEC" w:rsidRDefault="003D2A33"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po potrebi</w:t>
            </w:r>
          </w:p>
        </w:tc>
      </w:tr>
      <w:tr w:rsidR="003D2A33" w:rsidRPr="00715AEC" w:rsidTr="00FD55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3D2A33" w:rsidRPr="00715AEC" w:rsidRDefault="003D2A33" w:rsidP="00FD5520">
            <w:pPr>
              <w:pStyle w:val="TableParagraph"/>
              <w:spacing w:line="261" w:lineRule="auto"/>
              <w:rPr>
                <w:rFonts w:ascii="Times New Roman" w:eastAsia="Times New Roman" w:hAnsi="Times New Roman" w:cs="Times New Roman"/>
                <w:b w:val="0"/>
                <w:sz w:val="20"/>
                <w:szCs w:val="20"/>
              </w:rPr>
            </w:pPr>
            <w:r w:rsidRPr="00715AEC">
              <w:rPr>
                <w:rFonts w:ascii="Times New Roman" w:hAnsi="Times New Roman" w:cs="Times New Roman"/>
                <w:b w:val="0"/>
                <w:sz w:val="20"/>
              </w:rPr>
              <w:t>Poslovi vezani uz</w:t>
            </w:r>
            <w:r w:rsidRPr="00715AEC">
              <w:rPr>
                <w:rFonts w:ascii="Times New Roman" w:hAnsi="Times New Roman" w:cs="Times New Roman"/>
                <w:b w:val="0"/>
                <w:spacing w:val="-7"/>
                <w:sz w:val="20"/>
              </w:rPr>
              <w:t xml:space="preserve"> </w:t>
            </w:r>
            <w:r w:rsidRPr="00715AEC">
              <w:rPr>
                <w:rFonts w:ascii="Times New Roman" w:hAnsi="Times New Roman" w:cs="Times New Roman"/>
                <w:b w:val="0"/>
                <w:sz w:val="20"/>
              </w:rPr>
              <w:t>socijalno- zdravstvenu</w:t>
            </w:r>
            <w:r w:rsidRPr="00715AEC">
              <w:rPr>
                <w:rFonts w:ascii="Times New Roman" w:hAnsi="Times New Roman" w:cs="Times New Roman"/>
                <w:b w:val="0"/>
                <w:spacing w:val="-4"/>
                <w:sz w:val="20"/>
              </w:rPr>
              <w:t xml:space="preserve"> </w:t>
            </w:r>
            <w:r w:rsidRPr="00715AEC">
              <w:rPr>
                <w:rFonts w:ascii="Times New Roman" w:hAnsi="Times New Roman" w:cs="Times New Roman"/>
                <w:b w:val="0"/>
                <w:sz w:val="20"/>
              </w:rPr>
              <w:t>i</w:t>
            </w:r>
            <w:r w:rsidR="00FD5520" w:rsidRPr="00715AEC">
              <w:rPr>
                <w:rFonts w:ascii="Times New Roman" w:hAnsi="Times New Roman" w:cs="Times New Roman"/>
                <w:b w:val="0"/>
                <w:sz w:val="20"/>
              </w:rPr>
              <w:t xml:space="preserve"> ekološku zaštitu</w:t>
            </w:r>
          </w:p>
          <w:p w:rsidR="003D2A33" w:rsidRPr="00715AEC" w:rsidRDefault="003D2A33" w:rsidP="00FD5520">
            <w:pPr>
              <w:pStyle w:val="TableParagraph"/>
              <w:spacing w:line="230" w:lineRule="exact"/>
              <w:ind w:right="-108"/>
              <w:rPr>
                <w:rFonts w:ascii="Times New Roman" w:eastAsia="Times New Roman" w:hAnsi="Times New Roman" w:cs="Times New Roman"/>
                <w:b w:val="0"/>
                <w:sz w:val="20"/>
                <w:szCs w:val="20"/>
              </w:rPr>
            </w:pPr>
            <w:r w:rsidRPr="00715AEC">
              <w:rPr>
                <w:rFonts w:ascii="Times New Roman" w:hAnsi="Times New Roman" w:cs="Times New Roman"/>
                <w:b w:val="0"/>
                <w:sz w:val="20"/>
              </w:rPr>
              <w:t>učenika</w:t>
            </w:r>
            <w:r w:rsidR="00FD5520" w:rsidRPr="00715AEC">
              <w:rPr>
                <w:rFonts w:ascii="Times New Roman" w:eastAsia="Times New Roman" w:hAnsi="Times New Roman" w:cs="Times New Roman"/>
                <w:b w:val="0"/>
                <w:sz w:val="20"/>
                <w:szCs w:val="20"/>
              </w:rPr>
              <w:t xml:space="preserve">, </w:t>
            </w:r>
            <w:r w:rsidRPr="00715AEC">
              <w:rPr>
                <w:rFonts w:ascii="Times New Roman" w:hAnsi="Times New Roman" w:cs="Times New Roman"/>
                <w:b w:val="0"/>
                <w:sz w:val="20"/>
              </w:rPr>
              <w:t>organizacija</w:t>
            </w:r>
            <w:r w:rsidRPr="00715AEC">
              <w:rPr>
                <w:rFonts w:ascii="Times New Roman" w:hAnsi="Times New Roman" w:cs="Times New Roman"/>
                <w:b w:val="0"/>
                <w:spacing w:val="-3"/>
                <w:sz w:val="20"/>
              </w:rPr>
              <w:t xml:space="preserve"> </w:t>
            </w:r>
            <w:r w:rsidR="00FD5520" w:rsidRPr="00715AEC">
              <w:rPr>
                <w:rFonts w:ascii="Times New Roman" w:hAnsi="Times New Roman" w:cs="Times New Roman"/>
                <w:b w:val="0"/>
                <w:sz w:val="20"/>
              </w:rPr>
              <w:t xml:space="preserve">zdravstvenih predavanja za </w:t>
            </w:r>
            <w:r w:rsidRPr="00715AEC">
              <w:rPr>
                <w:rFonts w:ascii="Times New Roman" w:hAnsi="Times New Roman" w:cs="Times New Roman"/>
                <w:b w:val="0"/>
                <w:sz w:val="20"/>
              </w:rPr>
              <w:t xml:space="preserve">učenike, intervencija kod </w:t>
            </w:r>
            <w:r w:rsidRPr="00715AEC">
              <w:rPr>
                <w:rFonts w:ascii="Times New Roman" w:hAnsi="Times New Roman" w:cs="Times New Roman"/>
                <w:b w:val="0"/>
                <w:spacing w:val="-3"/>
                <w:sz w:val="20"/>
              </w:rPr>
              <w:t>ev.</w:t>
            </w:r>
            <w:r w:rsidRPr="00715AEC">
              <w:rPr>
                <w:rFonts w:ascii="Times New Roman" w:hAnsi="Times New Roman" w:cs="Times New Roman"/>
                <w:b w:val="0"/>
                <w:spacing w:val="-7"/>
                <w:sz w:val="20"/>
              </w:rPr>
              <w:t xml:space="preserve"> </w:t>
            </w:r>
            <w:r w:rsidRPr="00715AEC">
              <w:rPr>
                <w:rFonts w:ascii="Times New Roman" w:hAnsi="Times New Roman" w:cs="Times New Roman"/>
                <w:b w:val="0"/>
                <w:sz w:val="20"/>
              </w:rPr>
              <w:t>zdravstvenih problema, sudjelovanje i</w:t>
            </w:r>
            <w:r w:rsidRPr="00715AEC">
              <w:rPr>
                <w:rFonts w:ascii="Times New Roman" w:hAnsi="Times New Roman" w:cs="Times New Roman"/>
                <w:b w:val="0"/>
                <w:spacing w:val="-3"/>
                <w:sz w:val="20"/>
              </w:rPr>
              <w:t xml:space="preserve"> </w:t>
            </w:r>
            <w:r w:rsidRPr="00715AEC">
              <w:rPr>
                <w:rFonts w:ascii="Times New Roman" w:hAnsi="Times New Roman" w:cs="Times New Roman"/>
                <w:b w:val="0"/>
                <w:sz w:val="20"/>
              </w:rPr>
              <w:t>pomoć u</w:t>
            </w:r>
            <w:r w:rsidRPr="00715AEC">
              <w:rPr>
                <w:rFonts w:ascii="Times New Roman" w:hAnsi="Times New Roman" w:cs="Times New Roman"/>
                <w:b w:val="0"/>
                <w:spacing w:val="1"/>
                <w:sz w:val="20"/>
              </w:rPr>
              <w:t xml:space="preserve"> </w:t>
            </w:r>
            <w:r w:rsidRPr="00715AEC">
              <w:rPr>
                <w:rFonts w:ascii="Times New Roman" w:hAnsi="Times New Roman" w:cs="Times New Roman"/>
                <w:b w:val="0"/>
                <w:sz w:val="20"/>
              </w:rPr>
              <w:t>organizaciji</w:t>
            </w:r>
          </w:p>
          <w:p w:rsidR="003D2A33" w:rsidRPr="00715AEC" w:rsidRDefault="003D2A33" w:rsidP="003D2A33">
            <w:pPr>
              <w:pStyle w:val="TableParagraph"/>
              <w:spacing w:before="2"/>
              <w:rPr>
                <w:rFonts w:ascii="Times New Roman" w:eastAsia="Times New Roman" w:hAnsi="Times New Roman" w:cs="Times New Roman"/>
                <w:b w:val="0"/>
                <w:sz w:val="20"/>
                <w:szCs w:val="20"/>
              </w:rPr>
            </w:pPr>
            <w:r w:rsidRPr="00715AEC">
              <w:rPr>
                <w:rFonts w:ascii="Times New Roman" w:hAnsi="Times New Roman" w:cs="Times New Roman"/>
                <w:b w:val="0"/>
                <w:sz w:val="20"/>
              </w:rPr>
              <w:t xml:space="preserve">izleta i </w:t>
            </w:r>
            <w:r w:rsidRPr="00715AEC">
              <w:rPr>
                <w:rFonts w:ascii="Times New Roman" w:hAnsi="Times New Roman" w:cs="Times New Roman"/>
                <w:b w:val="0"/>
                <w:spacing w:val="-3"/>
                <w:sz w:val="20"/>
              </w:rPr>
              <w:t>stručnih</w:t>
            </w:r>
            <w:r w:rsidRPr="00715AEC">
              <w:rPr>
                <w:rFonts w:ascii="Times New Roman" w:hAnsi="Times New Roman" w:cs="Times New Roman"/>
                <w:b w:val="0"/>
                <w:spacing w:val="11"/>
                <w:sz w:val="20"/>
              </w:rPr>
              <w:t xml:space="preserve"> </w:t>
            </w:r>
            <w:r w:rsidRPr="00715AEC">
              <w:rPr>
                <w:rFonts w:ascii="Times New Roman" w:hAnsi="Times New Roman" w:cs="Times New Roman"/>
                <w:b w:val="0"/>
                <w:sz w:val="20"/>
              </w:rPr>
              <w:t>ekskurzija</w:t>
            </w:r>
          </w:p>
          <w:p w:rsidR="003D2A33" w:rsidRPr="00715AEC" w:rsidRDefault="003D2A33" w:rsidP="003D2A33">
            <w:pPr>
              <w:pStyle w:val="Naslov1"/>
              <w:tabs>
                <w:tab w:val="left" w:pos="1255"/>
              </w:tabs>
              <w:spacing w:before="55"/>
              <w:ind w:left="0" w:right="-108" w:firstLine="0"/>
              <w:outlineLvl w:val="0"/>
              <w:rPr>
                <w:rFonts w:cs="Times New Roman"/>
                <w:bCs/>
                <w:sz w:val="20"/>
                <w:szCs w:val="20"/>
              </w:rPr>
            </w:pPr>
            <w:r w:rsidRPr="00715AEC">
              <w:rPr>
                <w:rFonts w:cs="Times New Roman"/>
                <w:sz w:val="20"/>
              </w:rPr>
              <w:t>sudjelovanje u</w:t>
            </w:r>
            <w:r w:rsidRPr="00715AEC">
              <w:rPr>
                <w:rFonts w:cs="Times New Roman"/>
                <w:spacing w:val="-13"/>
                <w:sz w:val="20"/>
              </w:rPr>
              <w:t xml:space="preserve"> </w:t>
            </w:r>
            <w:r w:rsidRPr="00715AEC">
              <w:rPr>
                <w:rFonts w:cs="Times New Roman"/>
                <w:sz w:val="20"/>
              </w:rPr>
              <w:t>provođenju zdrastvenog</w:t>
            </w:r>
            <w:r w:rsidRPr="00715AEC">
              <w:rPr>
                <w:rFonts w:cs="Times New Roman"/>
                <w:spacing w:val="1"/>
                <w:sz w:val="20"/>
              </w:rPr>
              <w:t xml:space="preserve"> </w:t>
            </w:r>
            <w:r w:rsidRPr="00715AEC">
              <w:rPr>
                <w:rFonts w:cs="Times New Roman"/>
                <w:sz w:val="20"/>
              </w:rPr>
              <w:t>odgoja.</w:t>
            </w:r>
          </w:p>
        </w:tc>
        <w:tc>
          <w:tcPr>
            <w:tcW w:w="709" w:type="dxa"/>
            <w:vMerge/>
          </w:tcPr>
          <w:p w:rsidR="003D2A33" w:rsidRPr="00715AEC" w:rsidRDefault="003D2A33"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842" w:type="dxa"/>
          </w:tcPr>
          <w:p w:rsidR="003D2A33" w:rsidRPr="00715AEC" w:rsidRDefault="003D2A33" w:rsidP="003D2A33">
            <w:pPr>
              <w:pStyle w:val="TableParagraph"/>
              <w:spacing w:line="259" w:lineRule="auto"/>
              <w:ind w:right="3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 xml:space="preserve">Raditi na </w:t>
            </w:r>
            <w:r w:rsidRPr="00715AEC">
              <w:rPr>
                <w:rFonts w:ascii="Times New Roman" w:hAnsi="Times New Roman" w:cs="Times New Roman"/>
                <w:spacing w:val="-3"/>
                <w:sz w:val="20"/>
              </w:rPr>
              <w:t>odgoju</w:t>
            </w:r>
            <w:r w:rsidRPr="00715AEC">
              <w:rPr>
                <w:rFonts w:ascii="Times New Roman" w:hAnsi="Times New Roman" w:cs="Times New Roman"/>
                <w:spacing w:val="9"/>
                <w:sz w:val="20"/>
              </w:rPr>
              <w:t xml:space="preserve"> </w:t>
            </w:r>
            <w:r w:rsidRPr="00715AEC">
              <w:rPr>
                <w:rFonts w:ascii="Times New Roman" w:hAnsi="Times New Roman" w:cs="Times New Roman"/>
                <w:sz w:val="20"/>
              </w:rPr>
              <w:t>i zdravstvenoj kulturi</w:t>
            </w:r>
            <w:r w:rsidRPr="00715AEC">
              <w:rPr>
                <w:rFonts w:ascii="Times New Roman" w:hAnsi="Times New Roman" w:cs="Times New Roman"/>
                <w:spacing w:val="-2"/>
                <w:sz w:val="20"/>
              </w:rPr>
              <w:t xml:space="preserve"> </w:t>
            </w:r>
            <w:r w:rsidRPr="00715AEC">
              <w:rPr>
                <w:rFonts w:ascii="Times New Roman" w:hAnsi="Times New Roman" w:cs="Times New Roman"/>
                <w:sz w:val="20"/>
              </w:rPr>
              <w:t>učenika Upoznati i</w:t>
            </w:r>
            <w:r w:rsidRPr="00715AEC">
              <w:rPr>
                <w:rFonts w:ascii="Times New Roman" w:hAnsi="Times New Roman" w:cs="Times New Roman"/>
                <w:spacing w:val="-3"/>
                <w:sz w:val="20"/>
              </w:rPr>
              <w:t xml:space="preserve"> </w:t>
            </w:r>
            <w:r w:rsidRPr="00715AEC">
              <w:rPr>
                <w:rFonts w:ascii="Times New Roman" w:hAnsi="Times New Roman" w:cs="Times New Roman"/>
                <w:sz w:val="20"/>
              </w:rPr>
              <w:t>pratiti socijalne</w:t>
            </w:r>
          </w:p>
          <w:p w:rsidR="003D2A33" w:rsidRPr="00715AEC" w:rsidRDefault="003D2A33" w:rsidP="003D2A33">
            <w:pPr>
              <w:pStyle w:val="Naslov1"/>
              <w:tabs>
                <w:tab w:val="left" w:pos="1255"/>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prilike</w:t>
            </w:r>
            <w:r w:rsidRPr="00715AEC">
              <w:rPr>
                <w:rFonts w:cs="Times New Roman"/>
                <w:b w:val="0"/>
                <w:spacing w:val="-1"/>
                <w:sz w:val="20"/>
              </w:rPr>
              <w:t xml:space="preserve"> </w:t>
            </w:r>
            <w:r w:rsidRPr="00715AEC">
              <w:rPr>
                <w:rFonts w:cs="Times New Roman"/>
                <w:b w:val="0"/>
                <w:sz w:val="20"/>
              </w:rPr>
              <w:t>učenika</w:t>
            </w:r>
          </w:p>
        </w:tc>
        <w:tc>
          <w:tcPr>
            <w:tcW w:w="2127" w:type="dxa"/>
          </w:tcPr>
          <w:p w:rsidR="003D2A33" w:rsidRPr="00715AEC" w:rsidRDefault="003D2A33"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skupni</w:t>
            </w:r>
            <w:r w:rsidRPr="00715AEC">
              <w:rPr>
                <w:rFonts w:cs="Times New Roman"/>
                <w:b w:val="0"/>
                <w:spacing w:val="-1"/>
                <w:sz w:val="20"/>
              </w:rPr>
              <w:t xml:space="preserve"> </w:t>
            </w:r>
            <w:r w:rsidRPr="00715AEC">
              <w:rPr>
                <w:rFonts w:cs="Times New Roman"/>
                <w:b w:val="0"/>
                <w:sz w:val="20"/>
              </w:rPr>
              <w:t>razgovori, dogovori</w:t>
            </w:r>
          </w:p>
        </w:tc>
        <w:tc>
          <w:tcPr>
            <w:tcW w:w="1559" w:type="dxa"/>
          </w:tcPr>
          <w:p w:rsidR="003D2A33" w:rsidRPr="00715AEC" w:rsidRDefault="003D2A33" w:rsidP="003D2A33">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Zavod</w:t>
            </w:r>
            <w:r w:rsidRPr="00715AEC">
              <w:rPr>
                <w:rFonts w:cs="Times New Roman"/>
                <w:b w:val="0"/>
                <w:spacing w:val="1"/>
                <w:sz w:val="20"/>
              </w:rPr>
              <w:t xml:space="preserve"> </w:t>
            </w:r>
            <w:r w:rsidRPr="00715AEC">
              <w:rPr>
                <w:rFonts w:cs="Times New Roman"/>
                <w:b w:val="0"/>
                <w:sz w:val="20"/>
              </w:rPr>
              <w:t>za javno zdravstvo</w:t>
            </w:r>
            <w:r w:rsidRPr="00715AEC">
              <w:rPr>
                <w:rFonts w:cs="Times New Roman"/>
                <w:b w:val="0"/>
                <w:spacing w:val="-6"/>
                <w:sz w:val="20"/>
              </w:rPr>
              <w:t xml:space="preserve"> </w:t>
            </w:r>
            <w:r w:rsidRPr="00715AEC">
              <w:rPr>
                <w:rFonts w:cs="Times New Roman"/>
                <w:b w:val="0"/>
                <w:sz w:val="20"/>
              </w:rPr>
              <w:t>, razrednik, ravnatelj</w:t>
            </w:r>
          </w:p>
          <w:p w:rsidR="003D2A33" w:rsidRPr="00715AEC" w:rsidRDefault="003D2A33"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3D2A33" w:rsidRPr="00715AEC" w:rsidRDefault="003D2A33" w:rsidP="00BA3369">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po potrebi</w:t>
            </w:r>
          </w:p>
        </w:tc>
      </w:tr>
      <w:tr w:rsidR="003D2A33" w:rsidRPr="00715AEC" w:rsidTr="00FD55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Pr>
          <w:p w:rsidR="003D2A33" w:rsidRPr="00715AEC" w:rsidRDefault="003D2A33" w:rsidP="003D2A33">
            <w:pPr>
              <w:pStyle w:val="TableParagraph"/>
              <w:spacing w:line="261" w:lineRule="auto"/>
              <w:ind w:right="443"/>
              <w:rPr>
                <w:rFonts w:ascii="Times New Roman" w:eastAsia="Times New Roman" w:hAnsi="Times New Roman" w:cs="Times New Roman"/>
                <w:b w:val="0"/>
                <w:sz w:val="20"/>
                <w:szCs w:val="20"/>
              </w:rPr>
            </w:pPr>
            <w:r w:rsidRPr="00715AEC">
              <w:rPr>
                <w:rFonts w:ascii="Times New Roman" w:hAnsi="Times New Roman" w:cs="Times New Roman"/>
                <w:b w:val="0"/>
                <w:sz w:val="20"/>
              </w:rPr>
              <w:t>Osposobljavanje učenika</w:t>
            </w:r>
            <w:r w:rsidRPr="00715AEC">
              <w:rPr>
                <w:rFonts w:ascii="Times New Roman" w:hAnsi="Times New Roman" w:cs="Times New Roman"/>
                <w:b w:val="0"/>
                <w:spacing w:val="-8"/>
                <w:sz w:val="20"/>
              </w:rPr>
              <w:t xml:space="preserve"> </w:t>
            </w:r>
            <w:r w:rsidRPr="00715AEC">
              <w:rPr>
                <w:rFonts w:ascii="Times New Roman" w:hAnsi="Times New Roman" w:cs="Times New Roman"/>
                <w:b w:val="0"/>
                <w:sz w:val="20"/>
              </w:rPr>
              <w:t>za samostalan rad</w:t>
            </w:r>
            <w:r w:rsidRPr="00715AEC">
              <w:rPr>
                <w:rFonts w:ascii="Times New Roman" w:hAnsi="Times New Roman" w:cs="Times New Roman"/>
                <w:b w:val="0"/>
                <w:spacing w:val="-4"/>
                <w:sz w:val="20"/>
              </w:rPr>
              <w:t xml:space="preserve"> </w:t>
            </w:r>
            <w:r w:rsidRPr="00715AEC">
              <w:rPr>
                <w:rFonts w:ascii="Times New Roman" w:hAnsi="Times New Roman" w:cs="Times New Roman"/>
                <w:b w:val="0"/>
                <w:sz w:val="20"/>
              </w:rPr>
              <w:t>i</w:t>
            </w:r>
            <w:r w:rsidRPr="00715AEC">
              <w:rPr>
                <w:rFonts w:ascii="Times New Roman" w:eastAsia="Times New Roman" w:hAnsi="Times New Roman" w:cs="Times New Roman"/>
                <w:b w:val="0"/>
                <w:sz w:val="20"/>
                <w:szCs w:val="20"/>
              </w:rPr>
              <w:t xml:space="preserve"> u</w:t>
            </w:r>
            <w:r w:rsidRPr="00715AEC">
              <w:rPr>
                <w:rFonts w:ascii="Times New Roman" w:hAnsi="Times New Roman" w:cs="Times New Roman"/>
                <w:b w:val="0"/>
                <w:sz w:val="20"/>
              </w:rPr>
              <w:t>čenje</w:t>
            </w:r>
          </w:p>
        </w:tc>
        <w:tc>
          <w:tcPr>
            <w:tcW w:w="709" w:type="dxa"/>
            <w:vMerge/>
          </w:tcPr>
          <w:p w:rsidR="003D2A33" w:rsidRPr="00715AEC" w:rsidRDefault="003D2A33"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842" w:type="dxa"/>
          </w:tcPr>
          <w:p w:rsidR="003D2A33" w:rsidRPr="00715AEC" w:rsidRDefault="003D2A33" w:rsidP="003D2A33">
            <w:pPr>
              <w:pStyle w:val="TableParagraph"/>
              <w:spacing w:line="259" w:lineRule="auto"/>
              <w:ind w:right="3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2127" w:type="dxa"/>
          </w:tcPr>
          <w:p w:rsidR="003D2A33" w:rsidRPr="00715AEC" w:rsidRDefault="003D2A33"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p>
        </w:tc>
        <w:tc>
          <w:tcPr>
            <w:tcW w:w="1559" w:type="dxa"/>
          </w:tcPr>
          <w:p w:rsidR="003D2A33" w:rsidRPr="00715AEC" w:rsidRDefault="003D2A33" w:rsidP="003D2A33">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p>
        </w:tc>
        <w:tc>
          <w:tcPr>
            <w:tcW w:w="1559" w:type="dxa"/>
          </w:tcPr>
          <w:p w:rsidR="003D2A33" w:rsidRPr="00715AEC" w:rsidRDefault="003D2A33" w:rsidP="00BA3369">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bl>
    <w:p w:rsidR="00BA3369" w:rsidRPr="00715AEC" w:rsidRDefault="00BA3369" w:rsidP="00437C32">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694"/>
        <w:gridCol w:w="993"/>
        <w:gridCol w:w="1701"/>
        <w:gridCol w:w="2268"/>
        <w:gridCol w:w="1559"/>
        <w:gridCol w:w="1559"/>
      </w:tblGrid>
      <w:tr w:rsidR="00FD5520" w:rsidRPr="00715AEC" w:rsidTr="00B87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FD5520" w:rsidRPr="00715AEC" w:rsidRDefault="00FD5520" w:rsidP="00FD5520">
            <w:pPr>
              <w:pStyle w:val="Naslov1"/>
              <w:tabs>
                <w:tab w:val="left" w:pos="1255"/>
              </w:tabs>
              <w:spacing w:before="55"/>
              <w:ind w:left="0" w:right="586" w:firstLine="0"/>
              <w:jc w:val="center"/>
              <w:outlineLvl w:val="0"/>
              <w:rPr>
                <w:rFonts w:cs="Times New Roman"/>
                <w:b/>
                <w:bCs/>
                <w:sz w:val="20"/>
                <w:szCs w:val="20"/>
              </w:rPr>
            </w:pPr>
            <w:r w:rsidRPr="00715AEC">
              <w:rPr>
                <w:rFonts w:cs="Times New Roman"/>
                <w:b/>
                <w:bCs/>
                <w:sz w:val="20"/>
                <w:szCs w:val="20"/>
              </w:rPr>
              <w:t>RAD S RODITELJIMA NA STVARANJU POSEBNOG OZRAČJA ZA ZDRAV RAZVOJ, RAST I NAPREDAK DJETETA</w:t>
            </w:r>
          </w:p>
          <w:p w:rsidR="00FD5520" w:rsidRPr="00715AEC" w:rsidRDefault="00177E49" w:rsidP="00B87846">
            <w:pPr>
              <w:pStyle w:val="Naslov1"/>
              <w:tabs>
                <w:tab w:val="left" w:pos="1255"/>
              </w:tabs>
              <w:spacing w:before="55"/>
              <w:ind w:left="0" w:right="586" w:firstLine="0"/>
              <w:outlineLvl w:val="0"/>
              <w:rPr>
                <w:rFonts w:cs="Times New Roman"/>
                <w:b/>
                <w:bCs/>
                <w:sz w:val="20"/>
                <w:szCs w:val="20"/>
              </w:rPr>
            </w:pPr>
            <w:r>
              <w:rPr>
                <w:rFonts w:cs="Times New Roman"/>
                <w:b/>
                <w:bCs/>
                <w:sz w:val="20"/>
                <w:szCs w:val="20"/>
              </w:rPr>
              <w:t>Planirano sati ukupno: 211</w:t>
            </w:r>
          </w:p>
        </w:tc>
      </w:tr>
      <w:tr w:rsidR="008F6F89" w:rsidRPr="00715AEC" w:rsidTr="008F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8F6F89" w:rsidRPr="00715AEC" w:rsidRDefault="008F6F89" w:rsidP="00EF331D">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993" w:type="dxa"/>
          </w:tcPr>
          <w:p w:rsidR="008F6F89" w:rsidRPr="00715AEC" w:rsidRDefault="008F6F89" w:rsidP="00EF331D">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Svrha</w:t>
            </w:r>
          </w:p>
        </w:tc>
        <w:tc>
          <w:tcPr>
            <w:tcW w:w="1701" w:type="dxa"/>
          </w:tcPr>
          <w:p w:rsidR="008F6F89" w:rsidRPr="00715AEC" w:rsidRDefault="008F6F89" w:rsidP="00EF331D">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Zadaci</w:t>
            </w:r>
          </w:p>
        </w:tc>
        <w:tc>
          <w:tcPr>
            <w:tcW w:w="2268" w:type="dxa"/>
          </w:tcPr>
          <w:p w:rsidR="008F6F89" w:rsidRPr="00715AEC" w:rsidRDefault="008F6F89" w:rsidP="00EF331D">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Metode i oblici rada</w:t>
            </w:r>
          </w:p>
        </w:tc>
        <w:tc>
          <w:tcPr>
            <w:tcW w:w="1559" w:type="dxa"/>
          </w:tcPr>
          <w:p w:rsidR="008F6F89" w:rsidRPr="00715AEC" w:rsidRDefault="008F6F89"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Suradnici</w:t>
            </w:r>
          </w:p>
        </w:tc>
        <w:tc>
          <w:tcPr>
            <w:tcW w:w="1559" w:type="dxa"/>
          </w:tcPr>
          <w:p w:rsidR="008F6F89" w:rsidRPr="00715AEC" w:rsidRDefault="008F6F89"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Vrijeme</w:t>
            </w:r>
          </w:p>
          <w:p w:rsidR="008F6F89" w:rsidRPr="00715AEC" w:rsidRDefault="008F6F89"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2"/>
                <w:szCs w:val="22"/>
              </w:rPr>
            </w:pPr>
            <w:r w:rsidRPr="00715AEC">
              <w:rPr>
                <w:rFonts w:cs="Times New Roman"/>
                <w:b w:val="0"/>
                <w:bCs w:val="0"/>
                <w:sz w:val="22"/>
                <w:szCs w:val="22"/>
              </w:rPr>
              <w:t>Ostvarivanja</w:t>
            </w:r>
          </w:p>
        </w:tc>
      </w:tr>
      <w:tr w:rsidR="008F6F89" w:rsidRPr="00715AEC" w:rsidTr="008F6F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8F6F89" w:rsidRPr="00715AEC" w:rsidRDefault="008F6F89" w:rsidP="00EF331D">
            <w:pPr>
              <w:pStyle w:val="Naslov1"/>
              <w:tabs>
                <w:tab w:val="left" w:pos="1255"/>
              </w:tabs>
              <w:spacing w:before="55"/>
              <w:ind w:left="0" w:firstLine="0"/>
              <w:outlineLvl w:val="0"/>
              <w:rPr>
                <w:rFonts w:cs="Times New Roman"/>
                <w:bCs/>
                <w:sz w:val="20"/>
                <w:szCs w:val="20"/>
              </w:rPr>
            </w:pPr>
            <w:r w:rsidRPr="00715AEC">
              <w:rPr>
                <w:rFonts w:cs="Times New Roman"/>
                <w:sz w:val="21"/>
              </w:rPr>
              <w:t>Individualni savjetodavni rad</w:t>
            </w:r>
            <w:r w:rsidRPr="00715AEC">
              <w:rPr>
                <w:rFonts w:cs="Times New Roman"/>
                <w:spacing w:val="-8"/>
                <w:sz w:val="21"/>
              </w:rPr>
              <w:t xml:space="preserve"> </w:t>
            </w:r>
            <w:r w:rsidRPr="00715AEC">
              <w:rPr>
                <w:rFonts w:cs="Times New Roman"/>
                <w:sz w:val="21"/>
              </w:rPr>
              <w:t>s roditeljima djece</w:t>
            </w:r>
            <w:r w:rsidRPr="00715AEC">
              <w:rPr>
                <w:rFonts w:cs="Times New Roman"/>
                <w:spacing w:val="-11"/>
                <w:sz w:val="21"/>
              </w:rPr>
              <w:t xml:space="preserve"> </w:t>
            </w:r>
            <w:r w:rsidRPr="00715AEC">
              <w:rPr>
                <w:rFonts w:cs="Times New Roman"/>
                <w:sz w:val="21"/>
              </w:rPr>
              <w:t>sa specifičnim problemima</w:t>
            </w:r>
          </w:p>
        </w:tc>
        <w:tc>
          <w:tcPr>
            <w:tcW w:w="993" w:type="dxa"/>
            <w:vMerge w:val="restart"/>
            <w:vAlign w:val="center"/>
          </w:tcPr>
          <w:p w:rsidR="008F6F89" w:rsidRPr="00715AEC" w:rsidRDefault="008F6F89" w:rsidP="008F6F89">
            <w:pPr>
              <w:pStyle w:val="Naslov1"/>
              <w:tabs>
                <w:tab w:val="left" w:pos="777"/>
                <w:tab w:val="left" w:pos="885"/>
                <w:tab w:val="left" w:pos="1255"/>
              </w:tabs>
              <w:spacing w:before="55"/>
              <w:ind w:left="-108" w:firstLine="108"/>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Pomoći roditeljima kvalitetno komunici-rati i surađivati s roditeljima, stvarati potrebno ozračje za zdrav rast, razvoj i napredak učenika</w:t>
            </w:r>
          </w:p>
        </w:tc>
        <w:tc>
          <w:tcPr>
            <w:tcW w:w="1701" w:type="dxa"/>
          </w:tcPr>
          <w:p w:rsidR="008F6F89" w:rsidRPr="00715AEC" w:rsidRDefault="008F6F89" w:rsidP="008F6F89">
            <w:pPr>
              <w:pStyle w:val="TableParagraph"/>
              <w:ind w:right="6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Upoznati i savjetovati</w:t>
            </w:r>
            <w:r w:rsidRPr="00715AEC">
              <w:rPr>
                <w:rFonts w:ascii="Times New Roman" w:hAnsi="Times New Roman" w:cs="Times New Roman"/>
                <w:spacing w:val="-12"/>
                <w:sz w:val="21"/>
              </w:rPr>
              <w:t xml:space="preserve"> </w:t>
            </w:r>
            <w:r w:rsidRPr="00715AEC">
              <w:rPr>
                <w:rFonts w:ascii="Times New Roman" w:hAnsi="Times New Roman" w:cs="Times New Roman"/>
                <w:sz w:val="21"/>
              </w:rPr>
              <w:t>roditelje o načinu komunikacije</w:t>
            </w:r>
            <w:r w:rsidRPr="00715AEC">
              <w:rPr>
                <w:rFonts w:ascii="Times New Roman" w:hAnsi="Times New Roman" w:cs="Times New Roman"/>
                <w:spacing w:val="-6"/>
                <w:sz w:val="21"/>
              </w:rPr>
              <w:t xml:space="preserve"> </w:t>
            </w:r>
            <w:r w:rsidRPr="00715AEC">
              <w:rPr>
                <w:rFonts w:ascii="Times New Roman" w:hAnsi="Times New Roman" w:cs="Times New Roman"/>
                <w:sz w:val="21"/>
              </w:rPr>
              <w:t>s djetetom</w:t>
            </w:r>
          </w:p>
          <w:p w:rsidR="008F6F89" w:rsidRPr="00715AEC" w:rsidRDefault="008F6F89" w:rsidP="008F6F8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1"/>
              </w:rPr>
              <w:t>Pomoći roditeljima u</w:t>
            </w:r>
            <w:r w:rsidRPr="00715AEC">
              <w:rPr>
                <w:rFonts w:cs="Times New Roman"/>
                <w:b w:val="0"/>
                <w:spacing w:val="-9"/>
                <w:sz w:val="21"/>
              </w:rPr>
              <w:t xml:space="preserve"> </w:t>
            </w:r>
            <w:r w:rsidRPr="00715AEC">
              <w:rPr>
                <w:rFonts w:cs="Times New Roman"/>
                <w:b w:val="0"/>
                <w:sz w:val="21"/>
              </w:rPr>
              <w:t>odgoju</w:t>
            </w:r>
          </w:p>
        </w:tc>
        <w:tc>
          <w:tcPr>
            <w:tcW w:w="2268" w:type="dxa"/>
          </w:tcPr>
          <w:p w:rsidR="008F6F89" w:rsidRPr="00715AEC" w:rsidRDefault="008F6F89"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1"/>
              </w:rPr>
              <w:t>razgovor analiza</w:t>
            </w:r>
            <w:r w:rsidRPr="00715AEC">
              <w:rPr>
                <w:rFonts w:cs="Times New Roman"/>
                <w:b w:val="0"/>
                <w:spacing w:val="-5"/>
                <w:sz w:val="21"/>
              </w:rPr>
              <w:t xml:space="preserve"> </w:t>
            </w:r>
            <w:r w:rsidRPr="00715AEC">
              <w:rPr>
                <w:rFonts w:cs="Times New Roman"/>
                <w:b w:val="0"/>
                <w:sz w:val="21"/>
              </w:rPr>
              <w:t>situacije prijedlog</w:t>
            </w:r>
            <w:r w:rsidRPr="00715AEC">
              <w:rPr>
                <w:rFonts w:cs="Times New Roman"/>
                <w:b w:val="0"/>
                <w:spacing w:val="-11"/>
                <w:sz w:val="21"/>
              </w:rPr>
              <w:t xml:space="preserve"> </w:t>
            </w:r>
            <w:r w:rsidRPr="00715AEC">
              <w:rPr>
                <w:rFonts w:cs="Times New Roman"/>
                <w:b w:val="0"/>
                <w:sz w:val="21"/>
              </w:rPr>
              <w:t>mjera</w:t>
            </w:r>
          </w:p>
        </w:tc>
        <w:tc>
          <w:tcPr>
            <w:tcW w:w="1559" w:type="dxa"/>
          </w:tcPr>
          <w:p w:rsidR="008F6F89" w:rsidRPr="00715AEC" w:rsidRDefault="008F6F89"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razrednik</w:t>
            </w:r>
          </w:p>
          <w:p w:rsidR="008F6F89" w:rsidRPr="00715AEC" w:rsidRDefault="008F6F89"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w:t>
            </w:r>
          </w:p>
        </w:tc>
        <w:tc>
          <w:tcPr>
            <w:tcW w:w="1559" w:type="dxa"/>
          </w:tcPr>
          <w:p w:rsidR="008F6F89" w:rsidRPr="00715AEC" w:rsidRDefault="008F6F89"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kontinuirano</w:t>
            </w:r>
          </w:p>
        </w:tc>
      </w:tr>
      <w:tr w:rsidR="008F6F89" w:rsidRPr="00715AEC" w:rsidTr="008F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8F6F89" w:rsidRPr="00715AEC" w:rsidRDefault="008F6F89" w:rsidP="00EF331D">
            <w:pPr>
              <w:pStyle w:val="Naslov1"/>
              <w:tabs>
                <w:tab w:val="left" w:pos="1255"/>
              </w:tabs>
              <w:spacing w:before="55"/>
              <w:ind w:left="0" w:right="-108" w:firstLine="0"/>
              <w:outlineLvl w:val="0"/>
              <w:rPr>
                <w:rFonts w:cs="Times New Roman"/>
                <w:bCs/>
                <w:sz w:val="20"/>
                <w:szCs w:val="20"/>
              </w:rPr>
            </w:pPr>
            <w:r w:rsidRPr="00715AEC">
              <w:rPr>
                <w:rFonts w:cs="Times New Roman"/>
                <w:bCs/>
                <w:sz w:val="20"/>
                <w:szCs w:val="20"/>
              </w:rPr>
              <w:t>Rad s roditeljima po razrednim odjelima.</w:t>
            </w:r>
          </w:p>
        </w:tc>
        <w:tc>
          <w:tcPr>
            <w:tcW w:w="993" w:type="dxa"/>
            <w:vMerge/>
          </w:tcPr>
          <w:p w:rsidR="008F6F89" w:rsidRPr="00715AEC" w:rsidRDefault="008F6F89"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701" w:type="dxa"/>
          </w:tcPr>
          <w:p w:rsidR="008F6F89" w:rsidRPr="00715AEC" w:rsidRDefault="008F6F89" w:rsidP="008F6F89">
            <w:pPr>
              <w:pStyle w:val="TableParagraph"/>
              <w:ind w:right="1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Naglasiti važnost</w:t>
            </w:r>
            <w:r w:rsidRPr="00715AEC">
              <w:rPr>
                <w:rFonts w:ascii="Times New Roman" w:hAnsi="Times New Roman" w:cs="Times New Roman"/>
                <w:spacing w:val="-4"/>
                <w:sz w:val="21"/>
              </w:rPr>
              <w:t xml:space="preserve"> </w:t>
            </w:r>
            <w:r w:rsidRPr="00715AEC">
              <w:rPr>
                <w:rFonts w:ascii="Times New Roman" w:hAnsi="Times New Roman" w:cs="Times New Roman"/>
                <w:sz w:val="21"/>
              </w:rPr>
              <w:t>kontinuirane suradnje roditelja i</w:t>
            </w:r>
            <w:r w:rsidRPr="00715AEC">
              <w:rPr>
                <w:rFonts w:ascii="Times New Roman" w:hAnsi="Times New Roman" w:cs="Times New Roman"/>
                <w:spacing w:val="-6"/>
                <w:sz w:val="21"/>
              </w:rPr>
              <w:t xml:space="preserve"> </w:t>
            </w:r>
            <w:r w:rsidRPr="00715AEC">
              <w:rPr>
                <w:rFonts w:ascii="Times New Roman" w:hAnsi="Times New Roman" w:cs="Times New Roman"/>
                <w:sz w:val="21"/>
              </w:rPr>
              <w:t>škole, upoznati međuodnose u</w:t>
            </w:r>
            <w:r w:rsidRPr="00715AEC">
              <w:rPr>
                <w:rFonts w:ascii="Times New Roman" w:hAnsi="Times New Roman" w:cs="Times New Roman"/>
                <w:spacing w:val="-14"/>
                <w:sz w:val="21"/>
              </w:rPr>
              <w:t xml:space="preserve"> </w:t>
            </w:r>
            <w:r w:rsidRPr="00715AEC">
              <w:rPr>
                <w:rFonts w:ascii="Times New Roman" w:hAnsi="Times New Roman" w:cs="Times New Roman"/>
                <w:sz w:val="21"/>
              </w:rPr>
              <w:t>obitelji Upoznati roditelje s</w:t>
            </w:r>
            <w:r w:rsidRPr="00715AEC">
              <w:rPr>
                <w:rFonts w:ascii="Times New Roman" w:hAnsi="Times New Roman" w:cs="Times New Roman"/>
                <w:spacing w:val="-5"/>
                <w:sz w:val="21"/>
              </w:rPr>
              <w:t xml:space="preserve"> </w:t>
            </w:r>
            <w:r w:rsidRPr="00715AEC">
              <w:rPr>
                <w:rFonts w:ascii="Times New Roman" w:hAnsi="Times New Roman" w:cs="Times New Roman"/>
                <w:sz w:val="21"/>
              </w:rPr>
              <w:t>planom postupanja u školi u</w:t>
            </w:r>
            <w:r w:rsidRPr="00715AEC">
              <w:rPr>
                <w:rFonts w:ascii="Times New Roman" w:hAnsi="Times New Roman" w:cs="Times New Roman"/>
                <w:spacing w:val="-7"/>
                <w:sz w:val="21"/>
              </w:rPr>
              <w:t xml:space="preserve"> </w:t>
            </w:r>
            <w:r w:rsidRPr="00715AEC">
              <w:rPr>
                <w:rFonts w:ascii="Times New Roman" w:hAnsi="Times New Roman" w:cs="Times New Roman"/>
                <w:sz w:val="21"/>
              </w:rPr>
              <w:t xml:space="preserve">slučaju nasilja </w:t>
            </w:r>
            <w:r w:rsidRPr="00715AEC">
              <w:rPr>
                <w:rFonts w:ascii="Times New Roman" w:hAnsi="Times New Roman" w:cs="Times New Roman"/>
                <w:spacing w:val="-3"/>
                <w:sz w:val="21"/>
              </w:rPr>
              <w:t xml:space="preserve">među </w:t>
            </w:r>
            <w:r w:rsidRPr="00715AEC">
              <w:rPr>
                <w:rFonts w:ascii="Times New Roman" w:hAnsi="Times New Roman" w:cs="Times New Roman"/>
                <w:sz w:val="21"/>
              </w:rPr>
              <w:t>djecom</w:t>
            </w:r>
            <w:r w:rsidRPr="00715AEC">
              <w:rPr>
                <w:rFonts w:ascii="Times New Roman" w:hAnsi="Times New Roman" w:cs="Times New Roman"/>
                <w:spacing w:val="4"/>
                <w:sz w:val="21"/>
              </w:rPr>
              <w:t xml:space="preserve"> </w:t>
            </w:r>
            <w:r w:rsidRPr="00715AEC">
              <w:rPr>
                <w:rFonts w:ascii="Times New Roman" w:hAnsi="Times New Roman" w:cs="Times New Roman"/>
                <w:sz w:val="21"/>
              </w:rPr>
              <w:t>i</w:t>
            </w:r>
          </w:p>
          <w:p w:rsidR="008F6F89" w:rsidRPr="00715AEC" w:rsidRDefault="008F6F89" w:rsidP="008F6F89">
            <w:pPr>
              <w:pStyle w:val="Naslov1"/>
              <w:tabs>
                <w:tab w:val="left" w:pos="1168"/>
              </w:tabs>
              <w:spacing w:before="55"/>
              <w:ind w:left="0"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1"/>
              </w:rPr>
              <w:t>mladima, te u drugim</w:t>
            </w:r>
            <w:r w:rsidRPr="00715AEC">
              <w:rPr>
                <w:rFonts w:cs="Times New Roman"/>
                <w:b w:val="0"/>
                <w:spacing w:val="-7"/>
                <w:sz w:val="21"/>
              </w:rPr>
              <w:t xml:space="preserve"> </w:t>
            </w:r>
            <w:r w:rsidRPr="00715AEC">
              <w:rPr>
                <w:rFonts w:cs="Times New Roman"/>
                <w:b w:val="0"/>
                <w:sz w:val="21"/>
              </w:rPr>
              <w:t>kriznim situacijama</w:t>
            </w:r>
          </w:p>
        </w:tc>
        <w:tc>
          <w:tcPr>
            <w:tcW w:w="2268" w:type="dxa"/>
          </w:tcPr>
          <w:p w:rsidR="008F6F89" w:rsidRPr="00715AEC" w:rsidRDefault="008F6F89"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1"/>
              </w:rPr>
              <w:t xml:space="preserve">izlaganje, diskusija, </w:t>
            </w:r>
            <w:r w:rsidRPr="00715AEC">
              <w:rPr>
                <w:rFonts w:cs="Times New Roman"/>
                <w:b w:val="0"/>
                <w:spacing w:val="-2"/>
                <w:sz w:val="21"/>
              </w:rPr>
              <w:t>predavanja,</w:t>
            </w:r>
            <w:r w:rsidRPr="00715AEC">
              <w:rPr>
                <w:rFonts w:cs="Times New Roman"/>
                <w:b w:val="0"/>
                <w:spacing w:val="-38"/>
                <w:sz w:val="21"/>
              </w:rPr>
              <w:t xml:space="preserve"> </w:t>
            </w:r>
            <w:r w:rsidRPr="00715AEC">
              <w:rPr>
                <w:rFonts w:cs="Times New Roman"/>
                <w:b w:val="0"/>
                <w:sz w:val="21"/>
              </w:rPr>
              <w:t>anketa</w:t>
            </w:r>
          </w:p>
        </w:tc>
        <w:tc>
          <w:tcPr>
            <w:tcW w:w="1559" w:type="dxa"/>
          </w:tcPr>
          <w:p w:rsidR="008F6F89" w:rsidRPr="00715AEC" w:rsidRDefault="008F6F89"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ravnatelj, razrednik</w:t>
            </w:r>
          </w:p>
        </w:tc>
        <w:tc>
          <w:tcPr>
            <w:tcW w:w="1559" w:type="dxa"/>
          </w:tcPr>
          <w:p w:rsidR="008F6F89" w:rsidRPr="00715AEC" w:rsidRDefault="008F6F89"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po potrebi</w:t>
            </w:r>
          </w:p>
        </w:tc>
      </w:tr>
    </w:tbl>
    <w:p w:rsidR="008F6F89" w:rsidRPr="00715AEC" w:rsidRDefault="008F6F89" w:rsidP="00437C32">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694"/>
        <w:gridCol w:w="993"/>
        <w:gridCol w:w="1701"/>
        <w:gridCol w:w="2268"/>
        <w:gridCol w:w="1559"/>
        <w:gridCol w:w="1559"/>
      </w:tblGrid>
      <w:tr w:rsidR="008F6F89" w:rsidRPr="00715AEC" w:rsidTr="00EF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8F6F89" w:rsidRPr="00715AEC" w:rsidRDefault="008F6F89" w:rsidP="00FD5520">
            <w:pPr>
              <w:pStyle w:val="TableParagraph"/>
              <w:spacing w:line="276" w:lineRule="auto"/>
              <w:ind w:left="-1" w:right="34"/>
              <w:jc w:val="center"/>
              <w:rPr>
                <w:rFonts w:ascii="Times New Roman" w:eastAsia="Times New Roman" w:hAnsi="Times New Roman" w:cs="Times New Roman"/>
                <w:sz w:val="20"/>
                <w:szCs w:val="20"/>
              </w:rPr>
            </w:pPr>
            <w:r w:rsidRPr="00715AEC">
              <w:rPr>
                <w:rFonts w:ascii="Times New Roman" w:hAnsi="Times New Roman" w:cs="Times New Roman"/>
                <w:sz w:val="20"/>
              </w:rPr>
              <w:t>RAD I SURADNJA NA RAZVOJNO-PEDAGOŠKIM POSLOVIMA, AKCIJSKIM</w:t>
            </w:r>
            <w:r w:rsidRPr="00715AEC">
              <w:rPr>
                <w:rFonts w:ascii="Times New Roman" w:hAnsi="Times New Roman" w:cs="Times New Roman"/>
                <w:spacing w:val="-16"/>
                <w:sz w:val="20"/>
              </w:rPr>
              <w:t xml:space="preserve"> </w:t>
            </w:r>
            <w:r w:rsidRPr="00715AEC">
              <w:rPr>
                <w:rFonts w:ascii="Times New Roman" w:hAnsi="Times New Roman" w:cs="Times New Roman"/>
                <w:sz w:val="20"/>
              </w:rPr>
              <w:t>ISTRAŽIVANJIMA I</w:t>
            </w:r>
            <w:r w:rsidRPr="00715AEC">
              <w:rPr>
                <w:rFonts w:ascii="Times New Roman" w:hAnsi="Times New Roman" w:cs="Times New Roman"/>
                <w:spacing w:val="2"/>
                <w:sz w:val="20"/>
              </w:rPr>
              <w:t xml:space="preserve"> </w:t>
            </w:r>
            <w:r w:rsidRPr="00715AEC">
              <w:rPr>
                <w:rFonts w:ascii="Times New Roman" w:hAnsi="Times New Roman" w:cs="Times New Roman"/>
                <w:sz w:val="20"/>
              </w:rPr>
              <w:t>PROJEKTIMA</w:t>
            </w:r>
          </w:p>
          <w:p w:rsidR="008F6F89" w:rsidRPr="00715AEC" w:rsidRDefault="00177E49" w:rsidP="00EF331D">
            <w:pPr>
              <w:pStyle w:val="Naslov1"/>
              <w:tabs>
                <w:tab w:val="left" w:pos="1255"/>
              </w:tabs>
              <w:spacing w:before="55"/>
              <w:ind w:left="0" w:right="586" w:firstLine="0"/>
              <w:outlineLvl w:val="0"/>
              <w:rPr>
                <w:rFonts w:cs="Times New Roman"/>
                <w:b/>
                <w:bCs/>
                <w:sz w:val="20"/>
                <w:szCs w:val="20"/>
              </w:rPr>
            </w:pPr>
            <w:r>
              <w:rPr>
                <w:rFonts w:cs="Times New Roman"/>
                <w:b/>
                <w:bCs/>
                <w:sz w:val="20"/>
                <w:szCs w:val="20"/>
              </w:rPr>
              <w:t>Planirano sati ukupno: 45</w:t>
            </w:r>
          </w:p>
        </w:tc>
      </w:tr>
      <w:tr w:rsidR="008F6F89"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8F6F89" w:rsidRPr="00715AEC" w:rsidRDefault="008F6F89" w:rsidP="00EF331D">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993" w:type="dxa"/>
          </w:tcPr>
          <w:p w:rsidR="008F6F89" w:rsidRPr="00715AEC" w:rsidRDefault="008F6F89" w:rsidP="00EF331D">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701" w:type="dxa"/>
          </w:tcPr>
          <w:p w:rsidR="008F6F89" w:rsidRPr="00715AEC" w:rsidRDefault="008F6F89" w:rsidP="00EF331D">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8F6F89" w:rsidRPr="00715AEC" w:rsidRDefault="008F6F89" w:rsidP="00EF331D">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8F6F89" w:rsidRPr="00715AEC" w:rsidRDefault="008F6F89"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8F6F89" w:rsidRPr="00715AEC" w:rsidRDefault="008F6F89"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8F6F89" w:rsidRPr="00715AEC" w:rsidRDefault="008F6F89"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8F6F89" w:rsidRPr="00715AEC"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8F6F89" w:rsidRPr="00715AEC" w:rsidRDefault="008F6F89" w:rsidP="00EF331D">
            <w:pPr>
              <w:pStyle w:val="Naslov1"/>
              <w:tabs>
                <w:tab w:val="left" w:pos="1255"/>
              </w:tabs>
              <w:spacing w:before="55"/>
              <w:ind w:left="0" w:firstLine="0"/>
              <w:outlineLvl w:val="0"/>
              <w:rPr>
                <w:rFonts w:cs="Times New Roman"/>
                <w:bCs/>
                <w:sz w:val="20"/>
                <w:szCs w:val="20"/>
              </w:rPr>
            </w:pPr>
            <w:r w:rsidRPr="00715AEC">
              <w:rPr>
                <w:rFonts w:cs="Times New Roman"/>
                <w:sz w:val="20"/>
              </w:rPr>
              <w:t>Akcijsko istraživanje</w:t>
            </w:r>
            <w:r w:rsidRPr="00715AEC">
              <w:rPr>
                <w:rFonts w:cs="Times New Roman"/>
                <w:spacing w:val="-6"/>
                <w:sz w:val="20"/>
              </w:rPr>
              <w:t xml:space="preserve"> </w:t>
            </w:r>
            <w:r w:rsidRPr="00715AEC">
              <w:rPr>
                <w:rFonts w:cs="Times New Roman"/>
                <w:sz w:val="20"/>
              </w:rPr>
              <w:t>u radnoj organizaciji</w:t>
            </w:r>
            <w:r w:rsidRPr="00715AEC">
              <w:rPr>
                <w:rFonts w:cs="Times New Roman"/>
                <w:spacing w:val="-1"/>
                <w:sz w:val="20"/>
              </w:rPr>
              <w:t xml:space="preserve"> </w:t>
            </w:r>
            <w:r w:rsidRPr="00715AEC">
              <w:rPr>
                <w:rFonts w:cs="Times New Roman"/>
                <w:sz w:val="20"/>
              </w:rPr>
              <w:t>gdje prevladava loša</w:t>
            </w:r>
            <w:r w:rsidRPr="00715AEC">
              <w:rPr>
                <w:rFonts w:cs="Times New Roman"/>
                <w:spacing w:val="-6"/>
                <w:sz w:val="20"/>
              </w:rPr>
              <w:t xml:space="preserve"> </w:t>
            </w:r>
            <w:r w:rsidRPr="00715AEC">
              <w:rPr>
                <w:rFonts w:cs="Times New Roman"/>
                <w:sz w:val="20"/>
              </w:rPr>
              <w:t>socijalna ili radna</w:t>
            </w:r>
            <w:r w:rsidRPr="00715AEC">
              <w:rPr>
                <w:rFonts w:cs="Times New Roman"/>
                <w:spacing w:val="-5"/>
                <w:sz w:val="20"/>
              </w:rPr>
              <w:t xml:space="preserve"> </w:t>
            </w:r>
            <w:r w:rsidRPr="00715AEC">
              <w:rPr>
                <w:rFonts w:cs="Times New Roman"/>
                <w:sz w:val="20"/>
              </w:rPr>
              <w:t>klima</w:t>
            </w:r>
          </w:p>
        </w:tc>
        <w:tc>
          <w:tcPr>
            <w:tcW w:w="993" w:type="dxa"/>
            <w:vMerge w:val="restart"/>
            <w:vAlign w:val="center"/>
          </w:tcPr>
          <w:p w:rsidR="008F6F89" w:rsidRPr="00715AEC" w:rsidRDefault="008F6F89" w:rsidP="00A46CE1">
            <w:pPr>
              <w:pStyle w:val="Naslov1"/>
              <w:tabs>
                <w:tab w:val="left" w:pos="777"/>
                <w:tab w:val="left" w:pos="885"/>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Poboljšati radnu</w:t>
            </w:r>
            <w:r w:rsidRPr="00715AEC">
              <w:rPr>
                <w:rFonts w:cs="Times New Roman"/>
                <w:b w:val="0"/>
                <w:spacing w:val="-4"/>
                <w:sz w:val="20"/>
              </w:rPr>
              <w:t xml:space="preserve"> </w:t>
            </w:r>
            <w:r w:rsidRPr="00715AEC">
              <w:rPr>
                <w:rFonts w:cs="Times New Roman"/>
                <w:b w:val="0"/>
                <w:sz w:val="20"/>
              </w:rPr>
              <w:t>i socijalnu klimu</w:t>
            </w:r>
            <w:r w:rsidRPr="00715AEC">
              <w:rPr>
                <w:rFonts w:cs="Times New Roman"/>
                <w:b w:val="0"/>
                <w:spacing w:val="-5"/>
                <w:sz w:val="20"/>
              </w:rPr>
              <w:t xml:space="preserve"> </w:t>
            </w:r>
            <w:r w:rsidRPr="00715AEC">
              <w:rPr>
                <w:rFonts w:cs="Times New Roman"/>
                <w:b w:val="0"/>
                <w:sz w:val="20"/>
              </w:rPr>
              <w:t>među učenicima</w:t>
            </w:r>
            <w:r w:rsidRPr="00715AEC">
              <w:rPr>
                <w:rFonts w:cs="Times New Roman"/>
                <w:b w:val="0"/>
                <w:spacing w:val="-4"/>
                <w:sz w:val="20"/>
              </w:rPr>
              <w:t xml:space="preserve"> </w:t>
            </w:r>
            <w:r w:rsidRPr="00715AEC">
              <w:rPr>
                <w:rFonts w:cs="Times New Roman"/>
                <w:b w:val="0"/>
                <w:sz w:val="20"/>
              </w:rPr>
              <w:t>različitih predispozicija</w:t>
            </w:r>
            <w:r w:rsidRPr="00715AEC">
              <w:rPr>
                <w:rFonts w:cs="Times New Roman"/>
                <w:b w:val="0"/>
                <w:bCs w:val="0"/>
                <w:sz w:val="20"/>
                <w:szCs w:val="20"/>
              </w:rPr>
              <w:t xml:space="preserve"> </w:t>
            </w:r>
          </w:p>
        </w:tc>
        <w:tc>
          <w:tcPr>
            <w:tcW w:w="1701" w:type="dxa"/>
          </w:tcPr>
          <w:p w:rsidR="008F6F89" w:rsidRPr="00715AEC" w:rsidRDefault="008F6F89" w:rsidP="008F6F89">
            <w:pPr>
              <w:pStyle w:val="TableParagraph"/>
              <w:spacing w:line="276" w:lineRule="auto"/>
              <w:ind w:left="-1" w:right="3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Identificirati i</w:t>
            </w:r>
            <w:r w:rsidRPr="00715AEC">
              <w:rPr>
                <w:rFonts w:ascii="Times New Roman" w:hAnsi="Times New Roman" w:cs="Times New Roman"/>
                <w:spacing w:val="-10"/>
                <w:sz w:val="20"/>
              </w:rPr>
              <w:t xml:space="preserve"> </w:t>
            </w:r>
            <w:r w:rsidRPr="00715AEC">
              <w:rPr>
                <w:rFonts w:ascii="Times New Roman" w:hAnsi="Times New Roman" w:cs="Times New Roman"/>
                <w:sz w:val="20"/>
              </w:rPr>
              <w:t>definirati problem</w:t>
            </w:r>
          </w:p>
          <w:p w:rsidR="008F6F89" w:rsidRPr="00715AEC" w:rsidRDefault="008F6F89" w:rsidP="008F6F8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Planirati metode</w:t>
            </w:r>
            <w:r w:rsidRPr="00715AEC">
              <w:rPr>
                <w:rFonts w:cs="Times New Roman"/>
                <w:b w:val="0"/>
                <w:spacing w:val="-6"/>
                <w:sz w:val="20"/>
              </w:rPr>
              <w:t xml:space="preserve"> </w:t>
            </w:r>
            <w:r w:rsidRPr="00715AEC">
              <w:rPr>
                <w:rFonts w:cs="Times New Roman"/>
                <w:b w:val="0"/>
                <w:sz w:val="20"/>
              </w:rPr>
              <w:t>i izraditi</w:t>
            </w:r>
            <w:r w:rsidRPr="00715AEC">
              <w:rPr>
                <w:rFonts w:cs="Times New Roman"/>
                <w:b w:val="0"/>
                <w:spacing w:val="-1"/>
                <w:sz w:val="20"/>
              </w:rPr>
              <w:t xml:space="preserve"> </w:t>
            </w:r>
            <w:r w:rsidRPr="00715AEC">
              <w:rPr>
                <w:rFonts w:cs="Times New Roman"/>
                <w:b w:val="0"/>
                <w:sz w:val="20"/>
              </w:rPr>
              <w:t>potrebne</w:t>
            </w:r>
          </w:p>
        </w:tc>
        <w:tc>
          <w:tcPr>
            <w:tcW w:w="2268" w:type="dxa"/>
          </w:tcPr>
          <w:p w:rsidR="008F6F89" w:rsidRPr="00715AEC" w:rsidRDefault="008F6F89"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razgovor, rad</w:t>
            </w:r>
            <w:r w:rsidRPr="00715AEC">
              <w:rPr>
                <w:rFonts w:cs="Times New Roman"/>
                <w:b w:val="0"/>
                <w:spacing w:val="-3"/>
                <w:sz w:val="20"/>
              </w:rPr>
              <w:t xml:space="preserve"> </w:t>
            </w:r>
            <w:r w:rsidRPr="00715AEC">
              <w:rPr>
                <w:rFonts w:cs="Times New Roman"/>
                <w:b w:val="0"/>
                <w:sz w:val="20"/>
              </w:rPr>
              <w:t>na tekstu, timski rad, pisani radovi,</w:t>
            </w:r>
            <w:r w:rsidRPr="00715AEC">
              <w:rPr>
                <w:rFonts w:cs="Times New Roman"/>
                <w:b w:val="0"/>
                <w:spacing w:val="-2"/>
                <w:sz w:val="20"/>
              </w:rPr>
              <w:t xml:space="preserve"> </w:t>
            </w:r>
            <w:r w:rsidRPr="00715AEC">
              <w:rPr>
                <w:rFonts w:cs="Times New Roman"/>
                <w:b w:val="0"/>
                <w:sz w:val="20"/>
              </w:rPr>
              <w:t>skale</w:t>
            </w:r>
          </w:p>
        </w:tc>
        <w:tc>
          <w:tcPr>
            <w:tcW w:w="1559" w:type="dxa"/>
          </w:tcPr>
          <w:p w:rsidR="008F6F89" w:rsidRPr="00715AEC" w:rsidRDefault="008F6F89"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razrednici učenici nastavnici ravnatelj</w:t>
            </w:r>
          </w:p>
        </w:tc>
        <w:tc>
          <w:tcPr>
            <w:tcW w:w="1559" w:type="dxa"/>
          </w:tcPr>
          <w:p w:rsidR="008F6F89" w:rsidRPr="00715AEC" w:rsidRDefault="008F6F89"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pacing w:val="-2"/>
                <w:sz w:val="20"/>
              </w:rPr>
              <w:t>tijekom</w:t>
            </w:r>
            <w:r w:rsidRPr="00715AEC">
              <w:rPr>
                <w:rFonts w:cs="Times New Roman"/>
                <w:b w:val="0"/>
                <w:spacing w:val="-43"/>
                <w:sz w:val="20"/>
              </w:rPr>
              <w:t xml:space="preserve"> </w:t>
            </w:r>
            <w:r w:rsidRPr="00715AEC">
              <w:rPr>
                <w:rFonts w:cs="Times New Roman"/>
                <w:b w:val="0"/>
                <w:sz w:val="20"/>
              </w:rPr>
              <w:t>školske godine</w:t>
            </w:r>
          </w:p>
        </w:tc>
      </w:tr>
      <w:tr w:rsidR="008F6F89"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8F6F89" w:rsidRPr="00715AEC" w:rsidRDefault="008F6F89" w:rsidP="008F6F89">
            <w:pPr>
              <w:pStyle w:val="TableParagraph"/>
              <w:spacing w:line="226" w:lineRule="exact"/>
              <w:ind w:left="-1"/>
              <w:rPr>
                <w:rFonts w:ascii="Times New Roman" w:eastAsia="Times New Roman" w:hAnsi="Times New Roman" w:cs="Times New Roman"/>
                <w:b w:val="0"/>
                <w:sz w:val="20"/>
                <w:szCs w:val="20"/>
              </w:rPr>
            </w:pPr>
            <w:r w:rsidRPr="00715AEC">
              <w:rPr>
                <w:rFonts w:ascii="Times New Roman" w:hAnsi="Times New Roman" w:cs="Times New Roman"/>
                <w:b w:val="0"/>
                <w:sz w:val="20"/>
              </w:rPr>
              <w:t>Rad na</w:t>
            </w:r>
            <w:r w:rsidRPr="00715AEC">
              <w:rPr>
                <w:rFonts w:ascii="Times New Roman" w:hAnsi="Times New Roman" w:cs="Times New Roman"/>
                <w:b w:val="0"/>
                <w:spacing w:val="-7"/>
                <w:sz w:val="20"/>
              </w:rPr>
              <w:t xml:space="preserve"> </w:t>
            </w:r>
            <w:r w:rsidRPr="00715AEC">
              <w:rPr>
                <w:rFonts w:ascii="Times New Roman" w:hAnsi="Times New Roman" w:cs="Times New Roman"/>
                <w:b w:val="0"/>
                <w:sz w:val="20"/>
              </w:rPr>
              <w:t>projektu:</w:t>
            </w:r>
          </w:p>
          <w:p w:rsidR="008F6F89" w:rsidRPr="00715AEC" w:rsidRDefault="008F6F89" w:rsidP="008F6F89">
            <w:pPr>
              <w:pStyle w:val="Naslov1"/>
              <w:tabs>
                <w:tab w:val="left" w:pos="1255"/>
              </w:tabs>
              <w:spacing w:before="55"/>
              <w:ind w:left="0" w:right="-108" w:firstLine="0"/>
              <w:outlineLvl w:val="0"/>
              <w:rPr>
                <w:rFonts w:cs="Times New Roman"/>
                <w:bCs/>
                <w:sz w:val="20"/>
                <w:szCs w:val="20"/>
              </w:rPr>
            </w:pPr>
            <w:r w:rsidRPr="00715AEC">
              <w:rPr>
                <w:rFonts w:cs="Times New Roman"/>
                <w:sz w:val="20"/>
              </w:rPr>
              <w:t>- tema se dogovara</w:t>
            </w:r>
            <w:r w:rsidRPr="00715AEC">
              <w:rPr>
                <w:rFonts w:cs="Times New Roman"/>
                <w:spacing w:val="-3"/>
                <w:sz w:val="20"/>
              </w:rPr>
              <w:t xml:space="preserve"> </w:t>
            </w:r>
            <w:r w:rsidRPr="00715AEC">
              <w:rPr>
                <w:rFonts w:cs="Times New Roman"/>
                <w:sz w:val="20"/>
              </w:rPr>
              <w:t>na županijskom</w:t>
            </w:r>
            <w:r w:rsidRPr="00715AEC">
              <w:rPr>
                <w:rFonts w:cs="Times New Roman"/>
                <w:spacing w:val="-4"/>
                <w:sz w:val="20"/>
              </w:rPr>
              <w:t xml:space="preserve"> </w:t>
            </w:r>
            <w:r w:rsidRPr="00715AEC">
              <w:rPr>
                <w:rFonts w:cs="Times New Roman"/>
                <w:sz w:val="20"/>
              </w:rPr>
              <w:t>stručnom vijeću</w:t>
            </w:r>
            <w:r w:rsidRPr="00715AEC">
              <w:rPr>
                <w:rFonts w:cs="Times New Roman"/>
                <w:spacing w:val="-7"/>
                <w:sz w:val="20"/>
              </w:rPr>
              <w:t xml:space="preserve"> </w:t>
            </w:r>
            <w:r w:rsidRPr="00715AEC">
              <w:rPr>
                <w:rFonts w:cs="Times New Roman"/>
                <w:sz w:val="20"/>
              </w:rPr>
              <w:t>pedagoga</w:t>
            </w:r>
          </w:p>
        </w:tc>
        <w:tc>
          <w:tcPr>
            <w:tcW w:w="993" w:type="dxa"/>
            <w:vMerge/>
          </w:tcPr>
          <w:p w:rsidR="008F6F89" w:rsidRPr="00715AEC" w:rsidRDefault="008F6F89"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701" w:type="dxa"/>
          </w:tcPr>
          <w:p w:rsidR="00A46CE1" w:rsidRPr="00715AEC" w:rsidRDefault="00A46CE1" w:rsidP="00A46CE1">
            <w:pPr>
              <w:pStyle w:val="TableParagraph"/>
              <w:spacing w:line="280" w:lineRule="auto"/>
              <w:ind w:left="-108" w:right="-10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Na</w:t>
            </w:r>
            <w:r w:rsidRPr="00715AEC">
              <w:rPr>
                <w:rFonts w:ascii="Times New Roman" w:hAnsi="Times New Roman" w:cs="Times New Roman"/>
                <w:spacing w:val="-4"/>
                <w:sz w:val="20"/>
              </w:rPr>
              <w:t xml:space="preserve"> </w:t>
            </w:r>
            <w:r w:rsidRPr="00715AEC">
              <w:rPr>
                <w:rFonts w:ascii="Times New Roman" w:hAnsi="Times New Roman" w:cs="Times New Roman"/>
                <w:sz w:val="20"/>
              </w:rPr>
              <w:t>Županijskom kolegiju</w:t>
            </w:r>
          </w:p>
          <w:p w:rsidR="008F6F89" w:rsidRPr="00715AEC" w:rsidRDefault="00A46CE1" w:rsidP="00A46CE1">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utvrditi</w:t>
            </w:r>
            <w:r w:rsidRPr="00715AEC">
              <w:rPr>
                <w:rFonts w:cs="Times New Roman"/>
                <w:b w:val="0"/>
                <w:spacing w:val="-2"/>
                <w:sz w:val="20"/>
              </w:rPr>
              <w:t xml:space="preserve"> </w:t>
            </w:r>
            <w:r w:rsidRPr="00715AEC">
              <w:rPr>
                <w:rFonts w:cs="Times New Roman"/>
                <w:b w:val="0"/>
                <w:sz w:val="20"/>
              </w:rPr>
              <w:t>konkretni problem</w:t>
            </w:r>
            <w:r w:rsidRPr="00715AEC">
              <w:rPr>
                <w:rFonts w:cs="Times New Roman"/>
                <w:b w:val="0"/>
                <w:spacing w:val="2"/>
                <w:sz w:val="20"/>
              </w:rPr>
              <w:t xml:space="preserve"> </w:t>
            </w:r>
            <w:r w:rsidRPr="00715AEC">
              <w:rPr>
                <w:rFonts w:cs="Times New Roman"/>
                <w:b w:val="0"/>
                <w:sz w:val="20"/>
              </w:rPr>
              <w:t>projekta istraţivanja</w:t>
            </w:r>
            <w:r w:rsidRPr="00715AEC">
              <w:rPr>
                <w:rFonts w:cs="Times New Roman"/>
                <w:b w:val="0"/>
                <w:spacing w:val="-7"/>
                <w:sz w:val="20"/>
              </w:rPr>
              <w:t xml:space="preserve"> </w:t>
            </w:r>
            <w:r w:rsidRPr="00715AEC">
              <w:rPr>
                <w:rFonts w:cs="Times New Roman"/>
                <w:b w:val="0"/>
                <w:sz w:val="20"/>
              </w:rPr>
              <w:t xml:space="preserve">Odrediti tim </w:t>
            </w:r>
            <w:r w:rsidRPr="00715AEC">
              <w:rPr>
                <w:rFonts w:cs="Times New Roman"/>
                <w:b w:val="0"/>
                <w:spacing w:val="-3"/>
                <w:sz w:val="20"/>
              </w:rPr>
              <w:t>koji</w:t>
            </w:r>
            <w:r w:rsidRPr="00715AEC">
              <w:rPr>
                <w:rFonts w:cs="Times New Roman"/>
                <w:b w:val="0"/>
                <w:spacing w:val="5"/>
                <w:sz w:val="20"/>
              </w:rPr>
              <w:t xml:space="preserve"> </w:t>
            </w:r>
            <w:r w:rsidRPr="00715AEC">
              <w:rPr>
                <w:rFonts w:cs="Times New Roman"/>
                <w:b w:val="0"/>
                <w:sz w:val="20"/>
              </w:rPr>
              <w:t>će izraditi</w:t>
            </w:r>
            <w:r w:rsidRPr="00715AEC">
              <w:rPr>
                <w:rFonts w:cs="Times New Roman"/>
                <w:b w:val="0"/>
                <w:spacing w:val="-47"/>
                <w:sz w:val="20"/>
              </w:rPr>
              <w:t xml:space="preserve"> </w:t>
            </w:r>
            <w:r w:rsidRPr="00715AEC">
              <w:rPr>
                <w:rFonts w:cs="Times New Roman"/>
                <w:b w:val="0"/>
                <w:sz w:val="20"/>
              </w:rPr>
              <w:t>nacrt</w:t>
            </w:r>
            <w:r w:rsidRPr="00715AEC">
              <w:rPr>
                <w:rFonts w:cs="Times New Roman"/>
                <w:b w:val="0"/>
                <w:spacing w:val="-4"/>
                <w:sz w:val="20"/>
              </w:rPr>
              <w:t xml:space="preserve"> </w:t>
            </w:r>
            <w:r w:rsidRPr="00715AEC">
              <w:rPr>
                <w:rFonts w:cs="Times New Roman"/>
                <w:b w:val="0"/>
                <w:sz w:val="20"/>
              </w:rPr>
              <w:t>projekta</w:t>
            </w:r>
          </w:p>
        </w:tc>
        <w:tc>
          <w:tcPr>
            <w:tcW w:w="2268" w:type="dxa"/>
          </w:tcPr>
          <w:p w:rsidR="008F6F89" w:rsidRPr="00715AEC" w:rsidRDefault="00A46CE1"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razgovor, rasprava, rad</w:t>
            </w:r>
            <w:r w:rsidRPr="00715AEC">
              <w:rPr>
                <w:rFonts w:cs="Times New Roman"/>
                <w:b w:val="0"/>
                <w:spacing w:val="-3"/>
                <w:sz w:val="20"/>
              </w:rPr>
              <w:t xml:space="preserve"> </w:t>
            </w:r>
            <w:r w:rsidRPr="00715AEC">
              <w:rPr>
                <w:rFonts w:cs="Times New Roman"/>
                <w:b w:val="0"/>
                <w:sz w:val="20"/>
              </w:rPr>
              <w:t>na tekstu, timski rad,</w:t>
            </w:r>
            <w:r w:rsidRPr="00715AEC">
              <w:rPr>
                <w:rFonts w:cs="Times New Roman"/>
                <w:b w:val="0"/>
                <w:spacing w:val="-1"/>
                <w:sz w:val="20"/>
              </w:rPr>
              <w:t xml:space="preserve"> </w:t>
            </w:r>
            <w:r w:rsidRPr="00715AEC">
              <w:rPr>
                <w:rFonts w:cs="Times New Roman"/>
                <w:b w:val="0"/>
                <w:sz w:val="20"/>
              </w:rPr>
              <w:t>pismeni radovi, anketiranje</w:t>
            </w:r>
          </w:p>
        </w:tc>
        <w:tc>
          <w:tcPr>
            <w:tcW w:w="1559" w:type="dxa"/>
          </w:tcPr>
          <w:p w:rsidR="008F6F89" w:rsidRPr="00715AEC" w:rsidRDefault="00A46CE1"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članovi Županijskog kolegija, tim stručnih suradnika</w:t>
            </w:r>
          </w:p>
        </w:tc>
        <w:tc>
          <w:tcPr>
            <w:tcW w:w="1559" w:type="dxa"/>
          </w:tcPr>
          <w:p w:rsidR="008F6F89" w:rsidRPr="00715AEC" w:rsidRDefault="00A46CE1"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cijele godine</w:t>
            </w:r>
          </w:p>
        </w:tc>
      </w:tr>
    </w:tbl>
    <w:p w:rsidR="008F6F89" w:rsidRPr="00715AEC" w:rsidRDefault="008F6F89" w:rsidP="00437C32">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694"/>
        <w:gridCol w:w="1134"/>
        <w:gridCol w:w="1560"/>
        <w:gridCol w:w="2268"/>
        <w:gridCol w:w="1559"/>
        <w:gridCol w:w="1559"/>
      </w:tblGrid>
      <w:tr w:rsidR="00A46CE1" w:rsidRPr="00715AEC" w:rsidTr="00EF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A46CE1" w:rsidRPr="00715AEC" w:rsidRDefault="00A46CE1" w:rsidP="00FD5520">
            <w:pPr>
              <w:pStyle w:val="TableParagraph"/>
              <w:spacing w:line="276" w:lineRule="auto"/>
              <w:ind w:left="-1" w:right="1534"/>
              <w:jc w:val="center"/>
              <w:rPr>
                <w:rFonts w:ascii="Times New Roman" w:eastAsia="Times New Roman" w:hAnsi="Times New Roman" w:cs="Times New Roman"/>
                <w:sz w:val="20"/>
                <w:szCs w:val="20"/>
              </w:rPr>
            </w:pPr>
            <w:r w:rsidRPr="00715AEC">
              <w:rPr>
                <w:rFonts w:ascii="Times New Roman" w:eastAsia="Times New Roman" w:hAnsi="Times New Roman" w:cs="Times New Roman"/>
                <w:bCs w:val="0"/>
                <w:sz w:val="20"/>
                <w:szCs w:val="20"/>
              </w:rPr>
              <w:t>SURADNJA S RAVNATELJEM NA PLANIRANJU, OSTVARIVANJU, PRAĆENJU</w:t>
            </w:r>
            <w:r w:rsidRPr="00715AEC">
              <w:rPr>
                <w:rFonts w:ascii="Times New Roman" w:eastAsia="Times New Roman" w:hAnsi="Times New Roman" w:cs="Times New Roman"/>
                <w:bCs w:val="0"/>
                <w:spacing w:val="-16"/>
                <w:sz w:val="20"/>
                <w:szCs w:val="20"/>
              </w:rPr>
              <w:t xml:space="preserve"> </w:t>
            </w:r>
            <w:r w:rsidRPr="00715AEC">
              <w:rPr>
                <w:rFonts w:ascii="Times New Roman" w:eastAsia="Times New Roman" w:hAnsi="Times New Roman" w:cs="Times New Roman"/>
                <w:bCs w:val="0"/>
                <w:sz w:val="20"/>
                <w:szCs w:val="20"/>
              </w:rPr>
              <w:t>I VALORIZIRANJU ODGOJNO-OBRAZOVNIH POSTIGNUĆA – IMIDŽU</w:t>
            </w:r>
            <w:r w:rsidRPr="00715AEC">
              <w:rPr>
                <w:rFonts w:ascii="Times New Roman" w:eastAsia="Times New Roman" w:hAnsi="Times New Roman" w:cs="Times New Roman"/>
                <w:bCs w:val="0"/>
                <w:spacing w:val="-11"/>
                <w:sz w:val="20"/>
                <w:szCs w:val="20"/>
              </w:rPr>
              <w:t xml:space="preserve"> </w:t>
            </w:r>
            <w:r w:rsidRPr="00715AEC">
              <w:rPr>
                <w:rFonts w:ascii="Times New Roman" w:eastAsia="Times New Roman" w:hAnsi="Times New Roman" w:cs="Times New Roman"/>
                <w:bCs w:val="0"/>
                <w:sz w:val="20"/>
                <w:szCs w:val="20"/>
              </w:rPr>
              <w:t>ŠKOLE</w:t>
            </w:r>
          </w:p>
          <w:p w:rsidR="00A46CE1" w:rsidRPr="00715AEC" w:rsidRDefault="00A46CE1" w:rsidP="00EF331D">
            <w:pPr>
              <w:pStyle w:val="Naslov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160</w:t>
            </w:r>
          </w:p>
        </w:tc>
      </w:tr>
      <w:tr w:rsidR="00A46CE1" w:rsidRPr="00715AEC" w:rsidTr="00A46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A46CE1" w:rsidRPr="00715AEC" w:rsidRDefault="00A46CE1" w:rsidP="00EF331D">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134" w:type="dxa"/>
          </w:tcPr>
          <w:p w:rsidR="00A46CE1" w:rsidRPr="00715AEC" w:rsidRDefault="00A46CE1" w:rsidP="00EF331D">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A46CE1" w:rsidRPr="00715AEC" w:rsidRDefault="00A46CE1" w:rsidP="00EF331D">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A46CE1" w:rsidRPr="00715AEC" w:rsidRDefault="00A46CE1" w:rsidP="00EF331D">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A46CE1" w:rsidRPr="00715AEC" w:rsidRDefault="00A46CE1"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A46CE1" w:rsidRPr="00715AEC" w:rsidRDefault="00A46CE1"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A46CE1" w:rsidRPr="00715AEC" w:rsidRDefault="00A46CE1"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FD5520" w:rsidRPr="00715AEC" w:rsidTr="00A46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Naslov1"/>
              <w:tabs>
                <w:tab w:val="left" w:pos="1255"/>
              </w:tabs>
              <w:spacing w:before="55"/>
              <w:ind w:left="0" w:firstLine="0"/>
              <w:outlineLvl w:val="0"/>
              <w:rPr>
                <w:rFonts w:cs="Times New Roman"/>
                <w:bCs/>
                <w:sz w:val="20"/>
                <w:szCs w:val="20"/>
              </w:rPr>
            </w:pPr>
            <w:r w:rsidRPr="00715AEC">
              <w:rPr>
                <w:rFonts w:cs="Times New Roman"/>
                <w:sz w:val="20"/>
              </w:rPr>
              <w:t>Evulacija</w:t>
            </w:r>
            <w:r w:rsidRPr="00715AEC">
              <w:rPr>
                <w:rFonts w:cs="Times New Roman"/>
                <w:spacing w:val="2"/>
                <w:sz w:val="20"/>
              </w:rPr>
              <w:t xml:space="preserve"> </w:t>
            </w:r>
            <w:r w:rsidRPr="00715AEC">
              <w:rPr>
                <w:rFonts w:cs="Times New Roman"/>
                <w:sz w:val="20"/>
              </w:rPr>
              <w:t>ostvarenja godišnjeg programa</w:t>
            </w:r>
            <w:r w:rsidRPr="00715AEC">
              <w:rPr>
                <w:rFonts w:cs="Times New Roman"/>
                <w:spacing w:val="-8"/>
                <w:sz w:val="20"/>
              </w:rPr>
              <w:t xml:space="preserve"> </w:t>
            </w:r>
            <w:r w:rsidRPr="00715AEC">
              <w:rPr>
                <w:rFonts w:cs="Times New Roman"/>
                <w:sz w:val="20"/>
              </w:rPr>
              <w:t>rada prethodne</w:t>
            </w:r>
            <w:r w:rsidRPr="00715AEC">
              <w:rPr>
                <w:rFonts w:cs="Times New Roman"/>
                <w:spacing w:val="-2"/>
                <w:sz w:val="20"/>
              </w:rPr>
              <w:t xml:space="preserve"> </w:t>
            </w:r>
            <w:r w:rsidRPr="00715AEC">
              <w:rPr>
                <w:rFonts w:cs="Times New Roman"/>
                <w:sz w:val="20"/>
              </w:rPr>
              <w:t>školske godine.</w:t>
            </w:r>
          </w:p>
        </w:tc>
        <w:tc>
          <w:tcPr>
            <w:tcW w:w="1134" w:type="dxa"/>
            <w:vMerge w:val="restart"/>
            <w:vAlign w:val="center"/>
          </w:tcPr>
          <w:p w:rsidR="00FD5520" w:rsidRPr="00715AEC" w:rsidRDefault="00FD5520" w:rsidP="00FD5520">
            <w:pPr>
              <w:pStyle w:val="Naslov1"/>
              <w:tabs>
                <w:tab w:val="left" w:pos="777"/>
                <w:tab w:val="left" w:pos="885"/>
                <w:tab w:val="left" w:pos="1255"/>
              </w:tabs>
              <w:spacing w:before="55" w:line="360" w:lineRule="auto"/>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Dobra</w:t>
            </w:r>
            <w:r w:rsidRPr="00715AEC">
              <w:rPr>
                <w:rFonts w:cs="Times New Roman"/>
                <w:b w:val="0"/>
                <w:spacing w:val="-1"/>
                <w:sz w:val="20"/>
              </w:rPr>
              <w:t xml:space="preserve"> </w:t>
            </w:r>
            <w:r w:rsidRPr="00715AEC">
              <w:rPr>
                <w:rFonts w:cs="Times New Roman"/>
                <w:b w:val="0"/>
                <w:sz w:val="20"/>
              </w:rPr>
              <w:t xml:space="preserve">organizacija </w:t>
            </w:r>
            <w:r w:rsidRPr="00715AEC">
              <w:rPr>
                <w:rFonts w:cs="Times New Roman"/>
                <w:b w:val="0"/>
                <w:sz w:val="20"/>
              </w:rPr>
              <w:lastRenderedPageBreak/>
              <w:t>rada i</w:t>
            </w:r>
            <w:r w:rsidRPr="00715AEC">
              <w:rPr>
                <w:rFonts w:cs="Times New Roman"/>
                <w:b w:val="0"/>
                <w:spacing w:val="-4"/>
                <w:sz w:val="20"/>
              </w:rPr>
              <w:t xml:space="preserve"> </w:t>
            </w:r>
            <w:r w:rsidRPr="00715AEC">
              <w:rPr>
                <w:rFonts w:cs="Times New Roman"/>
                <w:b w:val="0"/>
                <w:sz w:val="20"/>
              </w:rPr>
              <w:t>usmjerenost prema</w:t>
            </w:r>
            <w:r w:rsidRPr="00715AEC">
              <w:rPr>
                <w:rFonts w:cs="Times New Roman"/>
                <w:b w:val="0"/>
                <w:spacing w:val="-8"/>
                <w:sz w:val="20"/>
              </w:rPr>
              <w:t xml:space="preserve"> </w:t>
            </w:r>
            <w:r w:rsidRPr="00715AEC">
              <w:rPr>
                <w:rFonts w:cs="Times New Roman"/>
                <w:b w:val="0"/>
                <w:sz w:val="20"/>
              </w:rPr>
              <w:t>zajedničkom cilju</w:t>
            </w:r>
          </w:p>
        </w:tc>
        <w:tc>
          <w:tcPr>
            <w:tcW w:w="1560" w:type="dxa"/>
          </w:tcPr>
          <w:p w:rsidR="00FD5520" w:rsidRPr="00715AEC" w:rsidRDefault="00FD5520"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lastRenderedPageBreak/>
              <w:t>Ocjeniti</w:t>
            </w:r>
            <w:r w:rsidRPr="00715AEC">
              <w:rPr>
                <w:rFonts w:cs="Times New Roman"/>
                <w:b w:val="0"/>
                <w:spacing w:val="-3"/>
                <w:sz w:val="20"/>
              </w:rPr>
              <w:t xml:space="preserve"> </w:t>
            </w:r>
            <w:r w:rsidRPr="00715AEC">
              <w:rPr>
                <w:rFonts w:cs="Times New Roman"/>
                <w:b w:val="0"/>
                <w:sz w:val="20"/>
              </w:rPr>
              <w:t>uspješnost rada i</w:t>
            </w:r>
            <w:r w:rsidRPr="00715AEC">
              <w:rPr>
                <w:rFonts w:cs="Times New Roman"/>
                <w:b w:val="0"/>
                <w:spacing w:val="-2"/>
                <w:sz w:val="20"/>
              </w:rPr>
              <w:t xml:space="preserve"> </w:t>
            </w:r>
            <w:r w:rsidRPr="00715AEC">
              <w:rPr>
                <w:rFonts w:cs="Times New Roman"/>
                <w:b w:val="0"/>
                <w:sz w:val="20"/>
              </w:rPr>
              <w:t xml:space="preserve">postignuća </w:t>
            </w:r>
            <w:r w:rsidRPr="00715AEC">
              <w:rPr>
                <w:rFonts w:cs="Times New Roman"/>
                <w:b w:val="0"/>
                <w:sz w:val="20"/>
              </w:rPr>
              <w:lastRenderedPageBreak/>
              <w:t>Planirati nove</w:t>
            </w:r>
            <w:r w:rsidRPr="00715AEC">
              <w:rPr>
                <w:rFonts w:cs="Times New Roman"/>
                <w:b w:val="0"/>
                <w:spacing w:val="-12"/>
                <w:sz w:val="20"/>
              </w:rPr>
              <w:t xml:space="preserve"> </w:t>
            </w:r>
            <w:r w:rsidRPr="00715AEC">
              <w:rPr>
                <w:rFonts w:cs="Times New Roman"/>
                <w:b w:val="0"/>
                <w:sz w:val="20"/>
              </w:rPr>
              <w:t>sadržaje</w:t>
            </w:r>
          </w:p>
        </w:tc>
        <w:tc>
          <w:tcPr>
            <w:tcW w:w="2268" w:type="dxa"/>
          </w:tcPr>
          <w:p w:rsidR="00FD5520" w:rsidRPr="00715AEC" w:rsidRDefault="00FD5520"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lastRenderedPageBreak/>
              <w:t>analiza sadržaja i vremena</w:t>
            </w:r>
          </w:p>
        </w:tc>
        <w:tc>
          <w:tcPr>
            <w:tcW w:w="1559" w:type="dxa"/>
          </w:tcPr>
          <w:p w:rsidR="00FD5520" w:rsidRPr="00715AEC" w:rsidRDefault="00FD5520"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ravnatelj</w:t>
            </w:r>
          </w:p>
        </w:tc>
        <w:tc>
          <w:tcPr>
            <w:tcW w:w="1559" w:type="dxa"/>
          </w:tcPr>
          <w:p w:rsidR="00FD5520" w:rsidRPr="00715AEC" w:rsidRDefault="00FD5520"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pacing w:val="-2"/>
                <w:sz w:val="20"/>
              </w:rPr>
            </w:pPr>
            <w:r w:rsidRPr="00715AEC">
              <w:rPr>
                <w:rFonts w:cs="Times New Roman"/>
                <w:b w:val="0"/>
                <w:spacing w:val="-2"/>
                <w:sz w:val="20"/>
              </w:rPr>
              <w:t>kolovoz</w:t>
            </w:r>
          </w:p>
          <w:p w:rsidR="00FD5520" w:rsidRPr="00715AEC" w:rsidRDefault="00FD5520"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pacing w:val="-2"/>
                <w:sz w:val="20"/>
              </w:rPr>
              <w:t>rujan</w:t>
            </w:r>
          </w:p>
        </w:tc>
      </w:tr>
      <w:tr w:rsidR="00FD5520" w:rsidRPr="00715AEC" w:rsidTr="00A46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Naslov1"/>
              <w:tabs>
                <w:tab w:val="left" w:pos="1255"/>
              </w:tabs>
              <w:spacing w:before="55"/>
              <w:ind w:left="0" w:right="-108" w:firstLine="0"/>
              <w:outlineLvl w:val="0"/>
              <w:rPr>
                <w:rFonts w:cs="Times New Roman"/>
                <w:bCs/>
                <w:sz w:val="20"/>
                <w:szCs w:val="20"/>
              </w:rPr>
            </w:pPr>
            <w:r w:rsidRPr="00715AEC">
              <w:rPr>
                <w:rFonts w:cs="Times New Roman"/>
                <w:sz w:val="20"/>
              </w:rPr>
              <w:lastRenderedPageBreak/>
              <w:t>Suradnja u</w:t>
            </w:r>
            <w:r w:rsidRPr="00715AEC">
              <w:rPr>
                <w:rFonts w:cs="Times New Roman"/>
                <w:spacing w:val="-3"/>
                <w:sz w:val="20"/>
              </w:rPr>
              <w:t xml:space="preserve"> </w:t>
            </w:r>
            <w:r w:rsidRPr="00715AEC">
              <w:rPr>
                <w:rFonts w:cs="Times New Roman"/>
                <w:sz w:val="20"/>
              </w:rPr>
              <w:t>ostvarivanju Godišnjeg programa</w:t>
            </w:r>
            <w:r w:rsidRPr="00715AEC">
              <w:rPr>
                <w:rFonts w:cs="Times New Roman"/>
                <w:spacing w:val="-7"/>
                <w:sz w:val="20"/>
              </w:rPr>
              <w:t xml:space="preserve"> </w:t>
            </w:r>
            <w:r w:rsidRPr="00715AEC">
              <w:rPr>
                <w:rFonts w:cs="Times New Roman"/>
                <w:sz w:val="20"/>
              </w:rPr>
              <w:t>rada škole.</w:t>
            </w:r>
          </w:p>
        </w:tc>
        <w:tc>
          <w:tcPr>
            <w:tcW w:w="1134" w:type="dxa"/>
            <w:vMerge/>
          </w:tcPr>
          <w:p w:rsidR="00FD5520" w:rsidRPr="00715AEC" w:rsidRDefault="00FD5520"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2268" w:type="dxa"/>
          </w:tcPr>
          <w:p w:rsidR="00FD5520" w:rsidRPr="00715AEC" w:rsidRDefault="00FD5520"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FD5520" w:rsidRPr="00715AEC" w:rsidTr="00A46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Naslov1"/>
              <w:tabs>
                <w:tab w:val="left" w:pos="1255"/>
              </w:tabs>
              <w:spacing w:before="55"/>
              <w:ind w:left="0" w:right="-108" w:firstLine="0"/>
              <w:outlineLvl w:val="0"/>
              <w:rPr>
                <w:rFonts w:cs="Times New Roman"/>
                <w:sz w:val="20"/>
              </w:rPr>
            </w:pPr>
            <w:r w:rsidRPr="00715AEC">
              <w:rPr>
                <w:rFonts w:cs="Times New Roman"/>
                <w:sz w:val="20"/>
              </w:rPr>
              <w:t>Suradnja u</w:t>
            </w:r>
            <w:r w:rsidRPr="00715AEC">
              <w:rPr>
                <w:rFonts w:cs="Times New Roman"/>
                <w:spacing w:val="-2"/>
                <w:sz w:val="20"/>
              </w:rPr>
              <w:t xml:space="preserve"> </w:t>
            </w:r>
            <w:r w:rsidRPr="00715AEC">
              <w:rPr>
                <w:rFonts w:cs="Times New Roman"/>
                <w:sz w:val="20"/>
              </w:rPr>
              <w:t>formiranju razrednih odjela</w:t>
            </w:r>
            <w:r w:rsidRPr="00715AEC">
              <w:rPr>
                <w:rFonts w:cs="Times New Roman"/>
                <w:spacing w:val="3"/>
                <w:sz w:val="20"/>
              </w:rPr>
              <w:t xml:space="preserve"> </w:t>
            </w:r>
            <w:r w:rsidRPr="00715AEC">
              <w:rPr>
                <w:rFonts w:cs="Times New Roman"/>
                <w:sz w:val="20"/>
              </w:rPr>
              <w:t>i određivanju</w:t>
            </w:r>
            <w:r w:rsidRPr="00715AEC">
              <w:rPr>
                <w:rFonts w:cs="Times New Roman"/>
                <w:spacing w:val="-9"/>
                <w:sz w:val="20"/>
              </w:rPr>
              <w:t xml:space="preserve"> </w:t>
            </w:r>
            <w:r w:rsidRPr="00715AEC">
              <w:rPr>
                <w:rFonts w:cs="Times New Roman"/>
                <w:sz w:val="20"/>
              </w:rPr>
              <w:t>razrednika.</w:t>
            </w:r>
          </w:p>
        </w:tc>
        <w:tc>
          <w:tcPr>
            <w:tcW w:w="1134" w:type="dxa"/>
            <w:vMerge/>
          </w:tcPr>
          <w:p w:rsidR="00FD5520" w:rsidRPr="00715AEC" w:rsidRDefault="00FD5520"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Odrediti</w:t>
            </w:r>
            <w:r w:rsidRPr="00715AEC">
              <w:rPr>
                <w:rFonts w:cs="Times New Roman"/>
                <w:b w:val="0"/>
                <w:spacing w:val="-8"/>
                <w:sz w:val="20"/>
              </w:rPr>
              <w:t xml:space="preserve"> </w:t>
            </w:r>
            <w:r w:rsidRPr="00715AEC">
              <w:rPr>
                <w:rFonts w:cs="Times New Roman"/>
                <w:b w:val="0"/>
                <w:sz w:val="20"/>
              </w:rPr>
              <w:t>primjerenog razrednika</w:t>
            </w:r>
          </w:p>
        </w:tc>
        <w:tc>
          <w:tcPr>
            <w:tcW w:w="2268" w:type="dxa"/>
          </w:tcPr>
          <w:p w:rsidR="00FD5520" w:rsidRPr="00715AEC" w:rsidRDefault="00FD5520"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Konzultacije razgovor</w:t>
            </w:r>
          </w:p>
        </w:tc>
        <w:tc>
          <w:tcPr>
            <w:tcW w:w="1559" w:type="dxa"/>
          </w:tcPr>
          <w:p w:rsidR="00FD5520" w:rsidRPr="00715AEC" w:rsidRDefault="00FD5520"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Ravnatelj voditelj smjene</w:t>
            </w:r>
          </w:p>
        </w:tc>
        <w:tc>
          <w:tcPr>
            <w:tcW w:w="1559" w:type="dxa"/>
          </w:tcPr>
          <w:p w:rsidR="00FD5520" w:rsidRPr="00715AEC" w:rsidRDefault="00FD5520"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rujan</w:t>
            </w:r>
          </w:p>
        </w:tc>
      </w:tr>
      <w:tr w:rsidR="00FD5520" w:rsidRPr="00715AEC" w:rsidTr="00A46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Naslov1"/>
              <w:tabs>
                <w:tab w:val="left" w:pos="1255"/>
              </w:tabs>
              <w:spacing w:before="55"/>
              <w:ind w:left="0" w:right="-108" w:firstLine="0"/>
              <w:outlineLvl w:val="0"/>
              <w:rPr>
                <w:rFonts w:cs="Times New Roman"/>
                <w:sz w:val="20"/>
              </w:rPr>
            </w:pPr>
            <w:r w:rsidRPr="00715AEC">
              <w:rPr>
                <w:rFonts w:cs="Times New Roman"/>
                <w:sz w:val="20"/>
              </w:rPr>
              <w:t>Suradnja u</w:t>
            </w:r>
            <w:r w:rsidRPr="00715AEC">
              <w:rPr>
                <w:rFonts w:cs="Times New Roman"/>
                <w:spacing w:val="-1"/>
                <w:sz w:val="20"/>
              </w:rPr>
              <w:t xml:space="preserve"> </w:t>
            </w:r>
            <w:r w:rsidRPr="00715AEC">
              <w:rPr>
                <w:rFonts w:cs="Times New Roman"/>
                <w:sz w:val="20"/>
              </w:rPr>
              <w:t xml:space="preserve">primjeni </w:t>
            </w:r>
            <w:r w:rsidRPr="00715AEC">
              <w:rPr>
                <w:rFonts w:cs="Times New Roman"/>
                <w:spacing w:val="-2"/>
                <w:sz w:val="20"/>
              </w:rPr>
              <w:t>pedagoško-disciplinskih</w:t>
            </w:r>
            <w:r w:rsidRPr="00715AEC">
              <w:rPr>
                <w:rFonts w:cs="Times New Roman"/>
                <w:spacing w:val="-13"/>
                <w:sz w:val="20"/>
              </w:rPr>
              <w:t xml:space="preserve"> </w:t>
            </w:r>
            <w:r w:rsidRPr="00715AEC">
              <w:rPr>
                <w:rFonts w:cs="Times New Roman"/>
                <w:sz w:val="20"/>
              </w:rPr>
              <w:t>postupaka</w:t>
            </w:r>
            <w:r w:rsidRPr="00715AEC">
              <w:rPr>
                <w:rFonts w:cs="Times New Roman"/>
                <w:spacing w:val="-2"/>
                <w:sz w:val="20"/>
              </w:rPr>
              <w:t xml:space="preserve"> </w:t>
            </w:r>
            <w:r w:rsidRPr="00715AEC">
              <w:rPr>
                <w:rFonts w:cs="Times New Roman"/>
                <w:sz w:val="20"/>
              </w:rPr>
              <w:t>prema odredbama Statuta</w:t>
            </w:r>
            <w:r w:rsidRPr="00715AEC">
              <w:rPr>
                <w:rFonts w:cs="Times New Roman"/>
                <w:spacing w:val="-6"/>
                <w:sz w:val="20"/>
              </w:rPr>
              <w:t xml:space="preserve"> </w:t>
            </w:r>
            <w:r w:rsidRPr="00715AEC">
              <w:rPr>
                <w:rFonts w:cs="Times New Roman"/>
                <w:sz w:val="20"/>
              </w:rPr>
              <w:t>.</w:t>
            </w:r>
          </w:p>
        </w:tc>
        <w:tc>
          <w:tcPr>
            <w:tcW w:w="1134" w:type="dxa"/>
            <w:vMerge/>
          </w:tcPr>
          <w:p w:rsidR="00FD5520" w:rsidRPr="00715AEC" w:rsidRDefault="00FD5520"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Surađivati</w:t>
            </w:r>
            <w:r w:rsidRPr="00715AEC">
              <w:rPr>
                <w:rFonts w:cs="Times New Roman"/>
                <w:b w:val="0"/>
                <w:spacing w:val="-2"/>
                <w:sz w:val="20"/>
              </w:rPr>
              <w:t xml:space="preserve"> </w:t>
            </w:r>
            <w:r w:rsidRPr="00715AEC">
              <w:rPr>
                <w:rFonts w:cs="Times New Roman"/>
                <w:b w:val="0"/>
                <w:sz w:val="20"/>
              </w:rPr>
              <w:t>u određivanju pedagoških</w:t>
            </w:r>
            <w:r w:rsidRPr="00715AEC">
              <w:rPr>
                <w:rFonts w:cs="Times New Roman"/>
                <w:b w:val="0"/>
                <w:spacing w:val="-2"/>
                <w:sz w:val="20"/>
              </w:rPr>
              <w:t xml:space="preserve"> </w:t>
            </w:r>
            <w:r w:rsidRPr="00715AEC">
              <w:rPr>
                <w:rFonts w:cs="Times New Roman"/>
                <w:b w:val="0"/>
                <w:sz w:val="20"/>
              </w:rPr>
              <w:t>mjera poticanja</w:t>
            </w:r>
            <w:r w:rsidRPr="00715AEC">
              <w:rPr>
                <w:rFonts w:cs="Times New Roman"/>
                <w:b w:val="0"/>
                <w:spacing w:val="-1"/>
                <w:sz w:val="20"/>
              </w:rPr>
              <w:t xml:space="preserve"> </w:t>
            </w:r>
            <w:r w:rsidRPr="00715AEC">
              <w:rPr>
                <w:rFonts w:cs="Times New Roman"/>
                <w:b w:val="0"/>
                <w:sz w:val="20"/>
              </w:rPr>
              <w:t>i sprječavanja</w:t>
            </w:r>
          </w:p>
          <w:p w:rsidR="00FD5520" w:rsidRPr="00715AEC" w:rsidRDefault="00FD5520" w:rsidP="00A46C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8" w:type="dxa"/>
          </w:tcPr>
          <w:p w:rsidR="00FD5520" w:rsidRPr="00715AEC" w:rsidRDefault="00FD5520"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 xml:space="preserve">Poticanje </w:t>
            </w:r>
            <w:r w:rsidRPr="00715AEC">
              <w:rPr>
                <w:rFonts w:cs="Times New Roman"/>
                <w:b w:val="0"/>
                <w:spacing w:val="-2"/>
                <w:sz w:val="20"/>
              </w:rPr>
              <w:t>usmjeravanje</w:t>
            </w:r>
          </w:p>
          <w:p w:rsidR="00FD5520" w:rsidRPr="00715AEC" w:rsidRDefault="00FD5520" w:rsidP="00A46CE1">
            <w:pPr>
              <w:ind w:firstLine="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9" w:type="dxa"/>
          </w:tcPr>
          <w:p w:rsidR="00FD5520" w:rsidRPr="00715AEC" w:rsidRDefault="00FD5520"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Ravnatelj razrednik</w:t>
            </w:r>
          </w:p>
        </w:tc>
        <w:tc>
          <w:tcPr>
            <w:tcW w:w="1559" w:type="dxa"/>
          </w:tcPr>
          <w:p w:rsidR="00FD5520" w:rsidRPr="00715AEC" w:rsidRDefault="00FD5520"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po</w:t>
            </w:r>
            <w:r w:rsidRPr="00715AEC">
              <w:rPr>
                <w:rFonts w:cs="Times New Roman"/>
                <w:b w:val="0"/>
                <w:spacing w:val="-6"/>
                <w:sz w:val="20"/>
              </w:rPr>
              <w:t xml:space="preserve"> </w:t>
            </w:r>
            <w:r w:rsidRPr="00715AEC">
              <w:rPr>
                <w:rFonts w:cs="Times New Roman"/>
                <w:b w:val="0"/>
                <w:sz w:val="20"/>
              </w:rPr>
              <w:t>potrebi</w:t>
            </w:r>
          </w:p>
          <w:p w:rsidR="00FD5520" w:rsidRPr="00715AEC" w:rsidRDefault="00FD5520" w:rsidP="00A46C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D5520" w:rsidRPr="00715AEC" w:rsidTr="00A46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Naslov1"/>
              <w:tabs>
                <w:tab w:val="left" w:pos="1255"/>
              </w:tabs>
              <w:spacing w:before="55"/>
              <w:ind w:left="0" w:right="-108" w:firstLine="0"/>
              <w:outlineLvl w:val="0"/>
              <w:rPr>
                <w:rFonts w:cs="Times New Roman"/>
                <w:sz w:val="20"/>
              </w:rPr>
            </w:pPr>
            <w:r w:rsidRPr="00715AEC">
              <w:rPr>
                <w:rFonts w:cs="Times New Roman"/>
                <w:sz w:val="20"/>
              </w:rPr>
              <w:t>Suradnja u</w:t>
            </w:r>
            <w:r w:rsidRPr="00715AEC">
              <w:rPr>
                <w:rFonts w:cs="Times New Roman"/>
                <w:spacing w:val="-4"/>
                <w:sz w:val="20"/>
              </w:rPr>
              <w:t xml:space="preserve"> </w:t>
            </w:r>
            <w:r w:rsidRPr="00715AEC">
              <w:rPr>
                <w:rFonts w:cs="Times New Roman"/>
                <w:sz w:val="20"/>
              </w:rPr>
              <w:t>praćenju nastavnog</w:t>
            </w:r>
            <w:r w:rsidRPr="00715AEC">
              <w:rPr>
                <w:rFonts w:cs="Times New Roman"/>
                <w:spacing w:val="-12"/>
                <w:sz w:val="20"/>
              </w:rPr>
              <w:t xml:space="preserve"> </w:t>
            </w:r>
            <w:r w:rsidRPr="00715AEC">
              <w:rPr>
                <w:rFonts w:cs="Times New Roman"/>
                <w:sz w:val="20"/>
              </w:rPr>
              <w:t>procesa.</w:t>
            </w:r>
          </w:p>
        </w:tc>
        <w:tc>
          <w:tcPr>
            <w:tcW w:w="1134" w:type="dxa"/>
            <w:vMerge/>
          </w:tcPr>
          <w:p w:rsidR="00FD5520" w:rsidRPr="00715AEC" w:rsidRDefault="00FD5520"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FD5520" w:rsidRPr="00715AEC" w:rsidRDefault="00FD5520" w:rsidP="0010177B">
            <w:pPr>
              <w:pStyle w:val="Naslov1"/>
              <w:tabs>
                <w:tab w:val="left" w:pos="1168"/>
              </w:tabs>
              <w:spacing w:before="55"/>
              <w:ind w:left="-108" w:right="-108" w:firstLine="0"/>
              <w:jc w:val="center"/>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Osigurati</w:t>
            </w:r>
            <w:r w:rsidRPr="00715AEC">
              <w:rPr>
                <w:rFonts w:cs="Times New Roman"/>
                <w:b w:val="0"/>
                <w:spacing w:val="-6"/>
                <w:sz w:val="20"/>
              </w:rPr>
              <w:t xml:space="preserve"> </w:t>
            </w:r>
            <w:r w:rsidRPr="00715AEC">
              <w:rPr>
                <w:rFonts w:cs="Times New Roman"/>
                <w:b w:val="0"/>
                <w:sz w:val="20"/>
              </w:rPr>
              <w:t>kontinuitet nastavnog</w:t>
            </w:r>
            <w:r w:rsidRPr="00715AEC">
              <w:rPr>
                <w:rFonts w:cs="Times New Roman"/>
                <w:b w:val="0"/>
                <w:spacing w:val="8"/>
                <w:sz w:val="20"/>
              </w:rPr>
              <w:t xml:space="preserve"> </w:t>
            </w:r>
            <w:r w:rsidRPr="00715AEC">
              <w:rPr>
                <w:rFonts w:cs="Times New Roman"/>
                <w:b w:val="0"/>
                <w:spacing w:val="-3"/>
                <w:sz w:val="20"/>
              </w:rPr>
              <w:t>procesa</w:t>
            </w:r>
          </w:p>
        </w:tc>
        <w:tc>
          <w:tcPr>
            <w:tcW w:w="2268" w:type="dxa"/>
          </w:tcPr>
          <w:p w:rsidR="00FD5520" w:rsidRPr="00715AEC" w:rsidRDefault="00FD5520"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uvid u pedagošku dokumentaciju</w:t>
            </w:r>
          </w:p>
        </w:tc>
        <w:tc>
          <w:tcPr>
            <w:tcW w:w="1559" w:type="dxa"/>
          </w:tcPr>
          <w:p w:rsidR="00FD5520" w:rsidRPr="00715AEC" w:rsidRDefault="00FD5520"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ravnatelj voditelj smjene</w:t>
            </w:r>
          </w:p>
        </w:tc>
        <w:tc>
          <w:tcPr>
            <w:tcW w:w="1559" w:type="dxa"/>
          </w:tcPr>
          <w:p w:rsidR="00FD5520" w:rsidRPr="00715AEC" w:rsidRDefault="00FD5520"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kontinuirano</w:t>
            </w:r>
          </w:p>
        </w:tc>
      </w:tr>
      <w:tr w:rsidR="00FD5520" w:rsidRPr="00715AEC" w:rsidTr="00A46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Naslov1"/>
              <w:tabs>
                <w:tab w:val="left" w:pos="1255"/>
              </w:tabs>
              <w:spacing w:before="55"/>
              <w:ind w:left="0" w:right="-108" w:firstLine="0"/>
              <w:outlineLvl w:val="0"/>
              <w:rPr>
                <w:rFonts w:cs="Times New Roman"/>
                <w:sz w:val="20"/>
              </w:rPr>
            </w:pPr>
            <w:r w:rsidRPr="00715AEC">
              <w:rPr>
                <w:rFonts w:cs="Times New Roman"/>
                <w:sz w:val="20"/>
              </w:rPr>
              <w:t>Zajednički preventivni</w:t>
            </w:r>
            <w:r w:rsidRPr="00715AEC">
              <w:rPr>
                <w:rFonts w:cs="Times New Roman"/>
                <w:spacing w:val="-9"/>
                <w:sz w:val="20"/>
              </w:rPr>
              <w:t xml:space="preserve"> </w:t>
            </w:r>
            <w:r w:rsidRPr="00715AEC">
              <w:rPr>
                <w:rFonts w:cs="Times New Roman"/>
                <w:sz w:val="20"/>
              </w:rPr>
              <w:t>i kurativni odgojni rad</w:t>
            </w:r>
            <w:r w:rsidRPr="00715AEC">
              <w:rPr>
                <w:rFonts w:cs="Times New Roman"/>
                <w:spacing w:val="-2"/>
                <w:sz w:val="20"/>
              </w:rPr>
              <w:t xml:space="preserve"> </w:t>
            </w:r>
            <w:r w:rsidRPr="00715AEC">
              <w:rPr>
                <w:rFonts w:cs="Times New Roman"/>
                <w:sz w:val="20"/>
              </w:rPr>
              <w:t>s učenicima.</w:t>
            </w:r>
          </w:p>
        </w:tc>
        <w:tc>
          <w:tcPr>
            <w:tcW w:w="1134" w:type="dxa"/>
            <w:vMerge/>
          </w:tcPr>
          <w:p w:rsidR="00FD5520" w:rsidRPr="00715AEC" w:rsidRDefault="00FD5520"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10177B">
            <w:pPr>
              <w:pStyle w:val="Naslov1"/>
              <w:tabs>
                <w:tab w:val="left" w:pos="1168"/>
              </w:tabs>
              <w:spacing w:before="55"/>
              <w:ind w:left="-108" w:right="-108"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Raditi na prevenciji</w:t>
            </w:r>
            <w:r w:rsidRPr="00715AEC">
              <w:rPr>
                <w:rFonts w:cs="Times New Roman"/>
                <w:b w:val="0"/>
                <w:spacing w:val="-6"/>
                <w:sz w:val="20"/>
              </w:rPr>
              <w:t xml:space="preserve"> </w:t>
            </w:r>
            <w:r w:rsidRPr="00715AEC">
              <w:rPr>
                <w:rFonts w:cs="Times New Roman"/>
                <w:b w:val="0"/>
                <w:sz w:val="20"/>
              </w:rPr>
              <w:t>i saniranju</w:t>
            </w:r>
            <w:r w:rsidRPr="00715AEC">
              <w:rPr>
                <w:rFonts w:cs="Times New Roman"/>
                <w:b w:val="0"/>
                <w:spacing w:val="-3"/>
                <w:sz w:val="20"/>
              </w:rPr>
              <w:t xml:space="preserve"> </w:t>
            </w:r>
            <w:r w:rsidRPr="00715AEC">
              <w:rPr>
                <w:rFonts w:cs="Times New Roman"/>
                <w:b w:val="0"/>
                <w:sz w:val="20"/>
              </w:rPr>
              <w:t>nastalih problema</w:t>
            </w:r>
          </w:p>
        </w:tc>
        <w:tc>
          <w:tcPr>
            <w:tcW w:w="2268" w:type="dxa"/>
          </w:tcPr>
          <w:p w:rsidR="00FD5520" w:rsidRPr="00715AEC" w:rsidRDefault="00FD5520"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razgovor, dogovor, konzultacije</w:t>
            </w:r>
          </w:p>
        </w:tc>
        <w:tc>
          <w:tcPr>
            <w:tcW w:w="1559" w:type="dxa"/>
          </w:tcPr>
          <w:p w:rsidR="00FD5520" w:rsidRPr="00715AEC" w:rsidRDefault="00FD5520"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ravnatelj</w:t>
            </w:r>
          </w:p>
        </w:tc>
        <w:tc>
          <w:tcPr>
            <w:tcW w:w="1559" w:type="dxa"/>
          </w:tcPr>
          <w:p w:rsidR="00FD5520" w:rsidRPr="00715AEC" w:rsidRDefault="00FD5520"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kontinuirano</w:t>
            </w:r>
          </w:p>
        </w:tc>
      </w:tr>
      <w:tr w:rsidR="00FD5520" w:rsidRPr="00715AEC" w:rsidTr="00A46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Naslov1"/>
              <w:tabs>
                <w:tab w:val="left" w:pos="1255"/>
              </w:tabs>
              <w:spacing w:before="55"/>
              <w:ind w:left="0" w:right="-108" w:firstLine="0"/>
              <w:outlineLvl w:val="0"/>
              <w:rPr>
                <w:rFonts w:cs="Times New Roman"/>
                <w:sz w:val="20"/>
              </w:rPr>
            </w:pPr>
            <w:r w:rsidRPr="00715AEC">
              <w:rPr>
                <w:rFonts w:cs="Times New Roman"/>
                <w:sz w:val="20"/>
              </w:rPr>
              <w:t>Suradnja u</w:t>
            </w:r>
            <w:r w:rsidRPr="00715AEC">
              <w:rPr>
                <w:rFonts w:cs="Times New Roman"/>
                <w:spacing w:val="-9"/>
                <w:sz w:val="20"/>
              </w:rPr>
              <w:t xml:space="preserve"> </w:t>
            </w:r>
            <w:r w:rsidRPr="00715AEC">
              <w:rPr>
                <w:rFonts w:cs="Times New Roman"/>
                <w:sz w:val="20"/>
              </w:rPr>
              <w:t>organizaciji kulturne</w:t>
            </w:r>
            <w:r w:rsidRPr="00715AEC">
              <w:rPr>
                <w:rFonts w:cs="Times New Roman"/>
                <w:spacing w:val="-6"/>
                <w:sz w:val="20"/>
              </w:rPr>
              <w:t xml:space="preserve"> </w:t>
            </w:r>
            <w:r w:rsidRPr="00715AEC">
              <w:rPr>
                <w:rFonts w:cs="Times New Roman"/>
                <w:sz w:val="20"/>
              </w:rPr>
              <w:t>i</w:t>
            </w:r>
            <w:r w:rsidRPr="00715AEC">
              <w:rPr>
                <w:rFonts w:cs="Times New Roman"/>
                <w:spacing w:val="-1"/>
                <w:sz w:val="20"/>
              </w:rPr>
              <w:t xml:space="preserve"> </w:t>
            </w:r>
            <w:r w:rsidRPr="00715AEC">
              <w:rPr>
                <w:rFonts w:cs="Times New Roman"/>
                <w:sz w:val="20"/>
              </w:rPr>
              <w:t>javne</w:t>
            </w:r>
            <w:r w:rsidRPr="00715AEC">
              <w:rPr>
                <w:rFonts w:cs="Times New Roman"/>
                <w:spacing w:val="-45"/>
                <w:sz w:val="20"/>
              </w:rPr>
              <w:t xml:space="preserve"> </w:t>
            </w:r>
            <w:r w:rsidRPr="00715AEC">
              <w:rPr>
                <w:rFonts w:cs="Times New Roman"/>
                <w:sz w:val="20"/>
              </w:rPr>
              <w:t>djelatnosti</w:t>
            </w:r>
            <w:r w:rsidRPr="00715AEC">
              <w:rPr>
                <w:rFonts w:cs="Times New Roman"/>
                <w:spacing w:val="-4"/>
                <w:sz w:val="20"/>
              </w:rPr>
              <w:t xml:space="preserve"> </w:t>
            </w:r>
            <w:r w:rsidRPr="00715AEC">
              <w:rPr>
                <w:rFonts w:cs="Times New Roman"/>
                <w:sz w:val="20"/>
              </w:rPr>
              <w:t>škole</w:t>
            </w:r>
          </w:p>
        </w:tc>
        <w:tc>
          <w:tcPr>
            <w:tcW w:w="1134" w:type="dxa"/>
            <w:vMerge/>
          </w:tcPr>
          <w:p w:rsidR="00FD5520" w:rsidRPr="00715AEC" w:rsidRDefault="00FD5520"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Prezentirati</w:t>
            </w:r>
            <w:r w:rsidRPr="00715AEC">
              <w:rPr>
                <w:rFonts w:cs="Times New Roman"/>
                <w:b w:val="0"/>
                <w:spacing w:val="-2"/>
                <w:sz w:val="20"/>
              </w:rPr>
              <w:t xml:space="preserve"> </w:t>
            </w:r>
            <w:r w:rsidRPr="00715AEC">
              <w:rPr>
                <w:rFonts w:cs="Times New Roman"/>
                <w:b w:val="0"/>
                <w:sz w:val="20"/>
              </w:rPr>
              <w:t>školu preko napredovanja</w:t>
            </w:r>
            <w:r w:rsidRPr="00715AEC">
              <w:rPr>
                <w:rFonts w:cs="Times New Roman"/>
                <w:b w:val="0"/>
                <w:spacing w:val="-5"/>
                <w:sz w:val="20"/>
              </w:rPr>
              <w:t xml:space="preserve"> </w:t>
            </w:r>
            <w:r w:rsidRPr="00715AEC">
              <w:rPr>
                <w:rFonts w:cs="Times New Roman"/>
                <w:b w:val="0"/>
                <w:sz w:val="20"/>
              </w:rPr>
              <w:t>i postignuća</w:t>
            </w:r>
            <w:r w:rsidRPr="00715AEC">
              <w:rPr>
                <w:rFonts w:cs="Times New Roman"/>
                <w:b w:val="0"/>
                <w:spacing w:val="-6"/>
                <w:sz w:val="20"/>
              </w:rPr>
              <w:t xml:space="preserve"> </w:t>
            </w:r>
            <w:r w:rsidRPr="00715AEC">
              <w:rPr>
                <w:rFonts w:cs="Times New Roman"/>
                <w:b w:val="0"/>
                <w:sz w:val="20"/>
              </w:rPr>
              <w:t>učenika</w:t>
            </w:r>
          </w:p>
        </w:tc>
        <w:tc>
          <w:tcPr>
            <w:tcW w:w="2268" w:type="dxa"/>
          </w:tcPr>
          <w:p w:rsidR="00FD5520" w:rsidRPr="00715AEC" w:rsidRDefault="00FD5520"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dogovor, suradnja</w:t>
            </w:r>
          </w:p>
        </w:tc>
        <w:tc>
          <w:tcPr>
            <w:tcW w:w="1559" w:type="dxa"/>
          </w:tcPr>
          <w:p w:rsidR="00FD5520" w:rsidRPr="00715AEC" w:rsidRDefault="00FD5520"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Ravnatelj nastavnici</w:t>
            </w:r>
          </w:p>
        </w:tc>
        <w:tc>
          <w:tcPr>
            <w:tcW w:w="1559" w:type="dxa"/>
          </w:tcPr>
          <w:p w:rsidR="00FD5520" w:rsidRPr="00715AEC" w:rsidRDefault="00FD5520"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po potrebi</w:t>
            </w:r>
          </w:p>
        </w:tc>
      </w:tr>
      <w:tr w:rsidR="00FD5520" w:rsidRPr="00715AEC" w:rsidTr="00A46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A46CE1">
            <w:pPr>
              <w:pStyle w:val="Naslov1"/>
              <w:tabs>
                <w:tab w:val="left" w:pos="1255"/>
              </w:tabs>
              <w:spacing w:before="55"/>
              <w:ind w:left="0" w:right="-108" w:firstLine="0"/>
              <w:jc w:val="center"/>
              <w:outlineLvl w:val="0"/>
              <w:rPr>
                <w:rFonts w:cs="Times New Roman"/>
                <w:sz w:val="20"/>
              </w:rPr>
            </w:pPr>
            <w:r w:rsidRPr="00715AEC">
              <w:rPr>
                <w:rFonts w:cs="Times New Roman"/>
                <w:sz w:val="20"/>
              </w:rPr>
              <w:t>Praćenje</w:t>
            </w:r>
            <w:r w:rsidRPr="00715AEC">
              <w:rPr>
                <w:rFonts w:cs="Times New Roman"/>
                <w:spacing w:val="-2"/>
                <w:sz w:val="20"/>
              </w:rPr>
              <w:t xml:space="preserve"> </w:t>
            </w:r>
            <w:r w:rsidRPr="00715AEC">
              <w:rPr>
                <w:rFonts w:cs="Times New Roman"/>
                <w:sz w:val="20"/>
              </w:rPr>
              <w:t>stručnog usavršavanja i</w:t>
            </w:r>
            <w:r w:rsidRPr="00715AEC">
              <w:rPr>
                <w:rFonts w:cs="Times New Roman"/>
                <w:spacing w:val="-7"/>
                <w:sz w:val="20"/>
              </w:rPr>
              <w:t xml:space="preserve"> </w:t>
            </w:r>
            <w:r w:rsidRPr="00715AEC">
              <w:rPr>
                <w:rFonts w:cs="Times New Roman"/>
                <w:sz w:val="20"/>
              </w:rPr>
              <w:t>upućivanje na stručne aktive</w:t>
            </w:r>
            <w:r w:rsidRPr="00715AEC">
              <w:rPr>
                <w:rFonts w:cs="Times New Roman"/>
                <w:spacing w:val="-4"/>
                <w:sz w:val="20"/>
              </w:rPr>
              <w:t xml:space="preserve"> </w:t>
            </w:r>
            <w:r w:rsidRPr="00715AEC">
              <w:rPr>
                <w:rFonts w:cs="Times New Roman"/>
                <w:sz w:val="20"/>
              </w:rPr>
              <w:t>i seminare.</w:t>
            </w:r>
          </w:p>
        </w:tc>
        <w:tc>
          <w:tcPr>
            <w:tcW w:w="1134" w:type="dxa"/>
            <w:vMerge/>
          </w:tcPr>
          <w:p w:rsidR="00FD5520" w:rsidRPr="00715AEC" w:rsidRDefault="00FD5520"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Poticati i</w:t>
            </w:r>
            <w:r w:rsidRPr="00715AEC">
              <w:rPr>
                <w:rFonts w:cs="Times New Roman"/>
                <w:b w:val="0"/>
                <w:spacing w:val="1"/>
                <w:sz w:val="20"/>
              </w:rPr>
              <w:t xml:space="preserve"> </w:t>
            </w:r>
            <w:r w:rsidRPr="00715AEC">
              <w:rPr>
                <w:rFonts w:cs="Times New Roman"/>
                <w:b w:val="0"/>
                <w:sz w:val="20"/>
              </w:rPr>
              <w:t>pratiti stručno</w:t>
            </w:r>
            <w:r w:rsidRPr="00715AEC">
              <w:rPr>
                <w:rFonts w:cs="Times New Roman"/>
                <w:b w:val="0"/>
                <w:spacing w:val="-5"/>
                <w:sz w:val="20"/>
              </w:rPr>
              <w:t xml:space="preserve"> </w:t>
            </w:r>
            <w:r w:rsidRPr="00715AEC">
              <w:rPr>
                <w:rFonts w:cs="Times New Roman"/>
                <w:b w:val="0"/>
                <w:sz w:val="20"/>
              </w:rPr>
              <w:t>usavršavanje nastavnika i</w:t>
            </w:r>
            <w:r w:rsidRPr="00715AEC">
              <w:rPr>
                <w:rFonts w:cs="Times New Roman"/>
                <w:b w:val="0"/>
                <w:spacing w:val="-11"/>
                <w:sz w:val="20"/>
              </w:rPr>
              <w:t xml:space="preserve"> </w:t>
            </w:r>
            <w:r w:rsidRPr="00715AEC">
              <w:rPr>
                <w:rFonts w:cs="Times New Roman"/>
                <w:b w:val="0"/>
                <w:sz w:val="20"/>
              </w:rPr>
              <w:t>uvođenje novih</w:t>
            </w:r>
            <w:r w:rsidRPr="00715AEC">
              <w:rPr>
                <w:rFonts w:cs="Times New Roman"/>
                <w:b w:val="0"/>
                <w:spacing w:val="-3"/>
                <w:sz w:val="20"/>
              </w:rPr>
              <w:t xml:space="preserve"> </w:t>
            </w:r>
            <w:r w:rsidRPr="00715AEC">
              <w:rPr>
                <w:rFonts w:cs="Times New Roman"/>
                <w:b w:val="0"/>
                <w:sz w:val="20"/>
              </w:rPr>
              <w:t>spoznaja</w:t>
            </w:r>
          </w:p>
          <w:p w:rsidR="00FD5520" w:rsidRPr="00715AEC" w:rsidRDefault="00FD5520" w:rsidP="00A46C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68" w:type="dxa"/>
          </w:tcPr>
          <w:p w:rsidR="00FD5520" w:rsidRPr="00715AEC" w:rsidRDefault="00FD5520" w:rsidP="00A46CE1">
            <w:pPr>
              <w:pStyle w:val="Naslov1"/>
              <w:tabs>
                <w:tab w:val="left" w:pos="1255"/>
              </w:tabs>
              <w:spacing w:before="55"/>
              <w:ind w:left="0" w:right="586"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Upućivanje razgovor</w:t>
            </w:r>
          </w:p>
        </w:tc>
        <w:tc>
          <w:tcPr>
            <w:tcW w:w="1559" w:type="dxa"/>
          </w:tcPr>
          <w:p w:rsidR="00FD5520" w:rsidRPr="00715AEC" w:rsidRDefault="00FD5520"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Ravnatelj</w:t>
            </w:r>
          </w:p>
        </w:tc>
        <w:tc>
          <w:tcPr>
            <w:tcW w:w="1559" w:type="dxa"/>
          </w:tcPr>
          <w:p w:rsidR="00FD5520" w:rsidRPr="00715AEC" w:rsidRDefault="00FD5520" w:rsidP="00EF331D">
            <w:pPr>
              <w:pStyle w:val="TableParagraph"/>
              <w:spacing w:line="226" w:lineRule="exact"/>
              <w:ind w:left="-1" w:right="-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kontinuirano</w:t>
            </w:r>
          </w:p>
        </w:tc>
      </w:tr>
    </w:tbl>
    <w:p w:rsidR="00A46CE1" w:rsidRPr="00715AEC" w:rsidRDefault="00A46CE1" w:rsidP="00FD5520">
      <w:pPr>
        <w:pStyle w:val="Naslov1"/>
        <w:tabs>
          <w:tab w:val="left" w:pos="1255"/>
        </w:tabs>
        <w:spacing w:before="55"/>
        <w:ind w:right="586" w:hanging="356"/>
        <w:rPr>
          <w:rFonts w:cs="Times New Roman"/>
          <w:b w:val="0"/>
          <w:bCs w:val="0"/>
          <w:lang w:val="hr-HR"/>
        </w:rPr>
      </w:pPr>
    </w:p>
    <w:p w:rsidR="0010177B" w:rsidRPr="00715AEC" w:rsidRDefault="0010177B" w:rsidP="00FD5520">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694"/>
        <w:gridCol w:w="1134"/>
        <w:gridCol w:w="1560"/>
        <w:gridCol w:w="2268"/>
        <w:gridCol w:w="1559"/>
        <w:gridCol w:w="1559"/>
      </w:tblGrid>
      <w:tr w:rsidR="0010177B" w:rsidRPr="00715AEC" w:rsidTr="00EF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10177B" w:rsidRPr="00715AEC" w:rsidRDefault="0010177B" w:rsidP="00FD5520">
            <w:pPr>
              <w:pStyle w:val="TableParagraph"/>
              <w:spacing w:before="1"/>
              <w:ind w:left="-1"/>
              <w:jc w:val="center"/>
              <w:rPr>
                <w:rFonts w:ascii="Times New Roman" w:eastAsia="Times New Roman" w:hAnsi="Times New Roman" w:cs="Times New Roman"/>
                <w:sz w:val="20"/>
                <w:szCs w:val="20"/>
              </w:rPr>
            </w:pPr>
            <w:r w:rsidRPr="00715AEC">
              <w:rPr>
                <w:rFonts w:ascii="Times New Roman" w:hAnsi="Times New Roman" w:cs="Times New Roman"/>
                <w:sz w:val="20"/>
              </w:rPr>
              <w:t>PROFESIONALNO INFORMIRANJE, USMJERAVANJE I</w:t>
            </w:r>
            <w:r w:rsidRPr="00715AEC">
              <w:rPr>
                <w:rFonts w:ascii="Times New Roman" w:hAnsi="Times New Roman" w:cs="Times New Roman"/>
                <w:spacing w:val="-15"/>
                <w:sz w:val="20"/>
              </w:rPr>
              <w:t xml:space="preserve"> </w:t>
            </w:r>
            <w:r w:rsidRPr="00715AEC">
              <w:rPr>
                <w:rFonts w:ascii="Times New Roman" w:hAnsi="Times New Roman" w:cs="Times New Roman"/>
                <w:sz w:val="20"/>
              </w:rPr>
              <w:t>ORIJENTIRANJE</w:t>
            </w:r>
          </w:p>
          <w:p w:rsidR="0010177B" w:rsidRPr="00715AEC" w:rsidRDefault="00177E49" w:rsidP="00EF331D">
            <w:pPr>
              <w:pStyle w:val="Naslov1"/>
              <w:tabs>
                <w:tab w:val="left" w:pos="1255"/>
              </w:tabs>
              <w:spacing w:before="55"/>
              <w:ind w:left="0" w:right="586" w:firstLine="0"/>
              <w:outlineLvl w:val="0"/>
              <w:rPr>
                <w:rFonts w:cs="Times New Roman"/>
                <w:b/>
                <w:bCs/>
                <w:sz w:val="20"/>
                <w:szCs w:val="20"/>
              </w:rPr>
            </w:pPr>
            <w:r>
              <w:rPr>
                <w:rFonts w:cs="Times New Roman"/>
                <w:b/>
                <w:bCs/>
                <w:sz w:val="20"/>
                <w:szCs w:val="20"/>
              </w:rPr>
              <w:t>Planirano sati ukupno: 7</w:t>
            </w:r>
            <w:r w:rsidR="0010177B" w:rsidRPr="00715AEC">
              <w:rPr>
                <w:rFonts w:cs="Times New Roman"/>
                <w:b/>
                <w:bCs/>
                <w:sz w:val="20"/>
                <w:szCs w:val="20"/>
              </w:rPr>
              <w:t>0</w:t>
            </w:r>
          </w:p>
        </w:tc>
      </w:tr>
      <w:tr w:rsidR="0010177B"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10177B" w:rsidRPr="00715AEC" w:rsidRDefault="0010177B" w:rsidP="00EF331D">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134" w:type="dxa"/>
          </w:tcPr>
          <w:p w:rsidR="0010177B" w:rsidRPr="00715AEC" w:rsidRDefault="0010177B" w:rsidP="00EF331D">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10177B" w:rsidRPr="00715AEC" w:rsidRDefault="0010177B" w:rsidP="00EF331D">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10177B" w:rsidRPr="00715AEC" w:rsidRDefault="0010177B" w:rsidP="00EF331D">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10177B" w:rsidRPr="00715AEC" w:rsidRDefault="0010177B"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10177B" w:rsidRPr="00715AEC" w:rsidRDefault="0010177B"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10177B" w:rsidRPr="00715AEC" w:rsidRDefault="0010177B"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10177B" w:rsidRPr="00715AEC"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10177B" w:rsidRPr="00715AEC" w:rsidRDefault="0010177B" w:rsidP="00EF331D">
            <w:pPr>
              <w:pStyle w:val="Naslov1"/>
              <w:tabs>
                <w:tab w:val="left" w:pos="1255"/>
              </w:tabs>
              <w:spacing w:before="55"/>
              <w:ind w:left="0" w:firstLine="0"/>
              <w:outlineLvl w:val="0"/>
              <w:rPr>
                <w:rFonts w:cs="Times New Roman"/>
                <w:bCs/>
                <w:sz w:val="20"/>
                <w:szCs w:val="20"/>
              </w:rPr>
            </w:pPr>
            <w:r w:rsidRPr="00715AEC">
              <w:rPr>
                <w:rFonts w:cs="Times New Roman"/>
                <w:sz w:val="20"/>
              </w:rPr>
              <w:t>Upoznavanje</w:t>
            </w:r>
            <w:r w:rsidRPr="00715AEC">
              <w:rPr>
                <w:rFonts w:cs="Times New Roman"/>
                <w:spacing w:val="-2"/>
                <w:sz w:val="20"/>
              </w:rPr>
              <w:t xml:space="preserve"> </w:t>
            </w:r>
            <w:r w:rsidRPr="00715AEC">
              <w:rPr>
                <w:rFonts w:cs="Times New Roman"/>
                <w:sz w:val="20"/>
              </w:rPr>
              <w:t>učenika osnovnih škola o</w:t>
            </w:r>
            <w:r w:rsidRPr="00715AEC">
              <w:rPr>
                <w:rFonts w:cs="Times New Roman"/>
                <w:spacing w:val="-5"/>
                <w:sz w:val="20"/>
              </w:rPr>
              <w:t xml:space="preserve"> </w:t>
            </w:r>
            <w:r w:rsidRPr="00715AEC">
              <w:rPr>
                <w:rFonts w:cs="Times New Roman"/>
                <w:sz w:val="20"/>
              </w:rPr>
              <w:t>uvjetima i upisu u</w:t>
            </w:r>
            <w:r w:rsidRPr="00715AEC">
              <w:rPr>
                <w:rFonts w:cs="Times New Roman"/>
                <w:spacing w:val="-1"/>
                <w:sz w:val="20"/>
              </w:rPr>
              <w:t xml:space="preserve"> </w:t>
            </w:r>
            <w:r w:rsidRPr="00715AEC">
              <w:rPr>
                <w:rFonts w:cs="Times New Roman"/>
                <w:sz w:val="20"/>
              </w:rPr>
              <w:t>školu.</w:t>
            </w:r>
          </w:p>
        </w:tc>
        <w:tc>
          <w:tcPr>
            <w:tcW w:w="1134" w:type="dxa"/>
            <w:vMerge w:val="restart"/>
            <w:vAlign w:val="center"/>
          </w:tcPr>
          <w:p w:rsidR="0010177B" w:rsidRPr="00715AEC" w:rsidRDefault="00FD5520" w:rsidP="00EF331D">
            <w:pPr>
              <w:pStyle w:val="Naslov1"/>
              <w:tabs>
                <w:tab w:val="left" w:pos="777"/>
                <w:tab w:val="left" w:pos="885"/>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Pravilan</w:t>
            </w:r>
            <w:r w:rsidRPr="00715AEC">
              <w:rPr>
                <w:rFonts w:cs="Times New Roman"/>
                <w:b w:val="0"/>
                <w:spacing w:val="2"/>
                <w:sz w:val="20"/>
              </w:rPr>
              <w:t xml:space="preserve"> </w:t>
            </w:r>
            <w:r w:rsidRPr="00715AEC">
              <w:rPr>
                <w:rFonts w:cs="Times New Roman"/>
                <w:b w:val="0"/>
                <w:spacing w:val="-3"/>
                <w:sz w:val="20"/>
              </w:rPr>
              <w:t>izbor</w:t>
            </w:r>
            <w:r w:rsidRPr="00715AEC">
              <w:rPr>
                <w:rFonts w:cs="Times New Roman"/>
                <w:b w:val="0"/>
                <w:sz w:val="20"/>
              </w:rPr>
              <w:t xml:space="preserve"> nastavka</w:t>
            </w:r>
            <w:r w:rsidRPr="00715AEC">
              <w:rPr>
                <w:rFonts w:cs="Times New Roman"/>
                <w:b w:val="0"/>
                <w:spacing w:val="-8"/>
                <w:sz w:val="20"/>
              </w:rPr>
              <w:t xml:space="preserve"> </w:t>
            </w:r>
            <w:r w:rsidRPr="00715AEC">
              <w:rPr>
                <w:rFonts w:cs="Times New Roman"/>
                <w:b w:val="0"/>
                <w:sz w:val="20"/>
              </w:rPr>
              <w:t>školovanja</w:t>
            </w:r>
          </w:p>
        </w:tc>
        <w:tc>
          <w:tcPr>
            <w:tcW w:w="1560" w:type="dxa"/>
          </w:tcPr>
          <w:p w:rsidR="0010177B" w:rsidRPr="00715AEC" w:rsidRDefault="0010177B"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Informirati</w:t>
            </w:r>
            <w:r w:rsidRPr="00715AEC">
              <w:rPr>
                <w:rFonts w:cs="Times New Roman"/>
                <w:b w:val="0"/>
                <w:spacing w:val="-2"/>
                <w:sz w:val="20"/>
              </w:rPr>
              <w:t xml:space="preserve"> </w:t>
            </w:r>
            <w:r w:rsidRPr="00715AEC">
              <w:rPr>
                <w:rFonts w:cs="Times New Roman"/>
                <w:b w:val="0"/>
                <w:sz w:val="20"/>
              </w:rPr>
              <w:t>o mogućnostima</w:t>
            </w:r>
            <w:r w:rsidRPr="00715AEC">
              <w:rPr>
                <w:rFonts w:cs="Times New Roman"/>
                <w:b w:val="0"/>
                <w:spacing w:val="-6"/>
                <w:sz w:val="20"/>
              </w:rPr>
              <w:t xml:space="preserve"> </w:t>
            </w:r>
            <w:r w:rsidRPr="00715AEC">
              <w:rPr>
                <w:rFonts w:cs="Times New Roman"/>
                <w:b w:val="0"/>
                <w:sz w:val="20"/>
              </w:rPr>
              <w:t>nastavka školovanja</w:t>
            </w:r>
          </w:p>
        </w:tc>
        <w:tc>
          <w:tcPr>
            <w:tcW w:w="2268" w:type="dxa"/>
          </w:tcPr>
          <w:p w:rsidR="0010177B" w:rsidRPr="00715AEC" w:rsidRDefault="0010177B"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usmeno</w:t>
            </w:r>
            <w:r w:rsidRPr="00715AEC">
              <w:rPr>
                <w:rFonts w:cs="Times New Roman"/>
                <w:b w:val="0"/>
                <w:spacing w:val="-46"/>
                <w:sz w:val="20"/>
              </w:rPr>
              <w:t xml:space="preserve"> </w:t>
            </w:r>
            <w:r w:rsidRPr="00715AEC">
              <w:rPr>
                <w:rFonts w:cs="Times New Roman"/>
                <w:b w:val="0"/>
                <w:sz w:val="20"/>
              </w:rPr>
              <w:t xml:space="preserve">izlaganje, brošure, </w:t>
            </w:r>
            <w:r w:rsidRPr="00715AEC">
              <w:rPr>
                <w:rFonts w:cs="Times New Roman"/>
                <w:b w:val="0"/>
                <w:spacing w:val="-1"/>
                <w:sz w:val="20"/>
              </w:rPr>
              <w:t>demonstracije</w:t>
            </w:r>
          </w:p>
        </w:tc>
        <w:tc>
          <w:tcPr>
            <w:tcW w:w="1559" w:type="dxa"/>
          </w:tcPr>
          <w:p w:rsidR="0010177B" w:rsidRPr="00715AEC" w:rsidRDefault="0010177B"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ravnatelj</w:t>
            </w:r>
            <w:r w:rsidRPr="00715AEC">
              <w:rPr>
                <w:rFonts w:cs="Times New Roman"/>
                <w:b w:val="0"/>
                <w:spacing w:val="-1"/>
                <w:sz w:val="20"/>
              </w:rPr>
              <w:t xml:space="preserve"> </w:t>
            </w:r>
            <w:r w:rsidRPr="00715AEC">
              <w:rPr>
                <w:rFonts w:cs="Times New Roman"/>
                <w:b w:val="0"/>
                <w:sz w:val="20"/>
              </w:rPr>
              <w:t>i stručni suradnici osnovnih škola</w:t>
            </w:r>
          </w:p>
        </w:tc>
        <w:tc>
          <w:tcPr>
            <w:tcW w:w="1559" w:type="dxa"/>
          </w:tcPr>
          <w:p w:rsidR="0010177B" w:rsidRPr="00715AEC" w:rsidRDefault="0010177B"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 xml:space="preserve">travanj </w:t>
            </w:r>
            <w:r w:rsidRPr="00715AEC">
              <w:rPr>
                <w:rFonts w:cs="Times New Roman"/>
                <w:b w:val="0"/>
                <w:spacing w:val="-2"/>
                <w:sz w:val="20"/>
              </w:rPr>
              <w:t>tijekom</w:t>
            </w:r>
            <w:r w:rsidRPr="00715AEC">
              <w:rPr>
                <w:rFonts w:cs="Times New Roman"/>
                <w:b w:val="0"/>
                <w:spacing w:val="-43"/>
                <w:sz w:val="20"/>
              </w:rPr>
              <w:t xml:space="preserve"> </w:t>
            </w:r>
            <w:r w:rsidRPr="00715AEC">
              <w:rPr>
                <w:rFonts w:cs="Times New Roman"/>
                <w:b w:val="0"/>
                <w:sz w:val="20"/>
              </w:rPr>
              <w:t>školske godine</w:t>
            </w:r>
          </w:p>
        </w:tc>
      </w:tr>
      <w:tr w:rsidR="0010177B"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10177B" w:rsidRPr="00715AEC" w:rsidRDefault="0010177B" w:rsidP="00EF331D">
            <w:pPr>
              <w:pStyle w:val="Naslov1"/>
              <w:tabs>
                <w:tab w:val="left" w:pos="1255"/>
              </w:tabs>
              <w:spacing w:before="55"/>
              <w:ind w:left="0" w:right="-108" w:firstLine="0"/>
              <w:outlineLvl w:val="0"/>
              <w:rPr>
                <w:rFonts w:cs="Times New Roman"/>
                <w:bCs/>
                <w:sz w:val="20"/>
                <w:szCs w:val="20"/>
              </w:rPr>
            </w:pPr>
            <w:r w:rsidRPr="00715AEC">
              <w:rPr>
                <w:rFonts w:cs="Times New Roman"/>
                <w:sz w:val="20"/>
              </w:rPr>
              <w:t>Upoznavanje učenika</w:t>
            </w:r>
            <w:r w:rsidRPr="00715AEC">
              <w:rPr>
                <w:rFonts w:cs="Times New Roman"/>
                <w:spacing w:val="-6"/>
                <w:sz w:val="20"/>
              </w:rPr>
              <w:t xml:space="preserve"> </w:t>
            </w:r>
            <w:r w:rsidRPr="00715AEC">
              <w:rPr>
                <w:rFonts w:cs="Times New Roman"/>
                <w:sz w:val="20"/>
              </w:rPr>
              <w:t>s visokim učilištima u Hrvatskoj.</w:t>
            </w:r>
          </w:p>
        </w:tc>
        <w:tc>
          <w:tcPr>
            <w:tcW w:w="1134" w:type="dxa"/>
            <w:vMerge/>
          </w:tcPr>
          <w:p w:rsidR="0010177B" w:rsidRPr="00715AEC" w:rsidRDefault="0010177B"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10177B" w:rsidRPr="00715AEC" w:rsidRDefault="0010177B"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Prezentirati</w:t>
            </w:r>
            <w:r w:rsidRPr="00715AEC">
              <w:rPr>
                <w:rFonts w:cs="Times New Roman"/>
                <w:b w:val="0"/>
                <w:spacing w:val="-3"/>
                <w:sz w:val="20"/>
              </w:rPr>
              <w:t xml:space="preserve"> </w:t>
            </w:r>
            <w:r w:rsidRPr="00715AEC">
              <w:rPr>
                <w:rFonts w:cs="Times New Roman"/>
                <w:b w:val="0"/>
                <w:sz w:val="20"/>
              </w:rPr>
              <w:t>dostupne informacije Savjetovanje učenika</w:t>
            </w:r>
            <w:r w:rsidRPr="00715AEC">
              <w:rPr>
                <w:rFonts w:cs="Times New Roman"/>
                <w:b w:val="0"/>
                <w:spacing w:val="-8"/>
                <w:sz w:val="20"/>
              </w:rPr>
              <w:t xml:space="preserve"> </w:t>
            </w:r>
            <w:r w:rsidRPr="00715AEC">
              <w:rPr>
                <w:rFonts w:cs="Times New Roman"/>
                <w:b w:val="0"/>
                <w:sz w:val="20"/>
              </w:rPr>
              <w:t>i roditelja.</w:t>
            </w:r>
          </w:p>
        </w:tc>
        <w:tc>
          <w:tcPr>
            <w:tcW w:w="2268" w:type="dxa"/>
          </w:tcPr>
          <w:p w:rsidR="0010177B" w:rsidRPr="00715AEC" w:rsidRDefault="0010177B"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w:t>
            </w:r>
          </w:p>
        </w:tc>
        <w:tc>
          <w:tcPr>
            <w:tcW w:w="1559" w:type="dxa"/>
          </w:tcPr>
          <w:p w:rsidR="0010177B" w:rsidRPr="00715AEC" w:rsidRDefault="0010177B"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referade pojedinih fakulteta</w:t>
            </w:r>
          </w:p>
        </w:tc>
        <w:tc>
          <w:tcPr>
            <w:tcW w:w="1559" w:type="dxa"/>
          </w:tcPr>
          <w:p w:rsidR="0010177B" w:rsidRPr="00715AEC" w:rsidRDefault="0010177B"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veljača</w:t>
            </w:r>
          </w:p>
        </w:tc>
      </w:tr>
      <w:tr w:rsidR="0010177B" w:rsidRPr="00715AEC"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10177B" w:rsidRPr="00715AEC" w:rsidRDefault="0010177B" w:rsidP="00EF331D">
            <w:pPr>
              <w:pStyle w:val="Naslov1"/>
              <w:tabs>
                <w:tab w:val="left" w:pos="1255"/>
              </w:tabs>
              <w:spacing w:before="55"/>
              <w:ind w:left="0" w:right="-108" w:firstLine="0"/>
              <w:outlineLvl w:val="0"/>
              <w:rPr>
                <w:rFonts w:cs="Times New Roman"/>
                <w:sz w:val="20"/>
              </w:rPr>
            </w:pPr>
            <w:r w:rsidRPr="00715AEC">
              <w:rPr>
                <w:rFonts w:cs="Times New Roman"/>
                <w:sz w:val="20"/>
              </w:rPr>
              <w:t>Organizacija</w:t>
            </w:r>
            <w:r w:rsidRPr="00715AEC">
              <w:rPr>
                <w:rFonts w:cs="Times New Roman"/>
                <w:spacing w:val="-4"/>
                <w:sz w:val="20"/>
              </w:rPr>
              <w:t xml:space="preserve"> </w:t>
            </w:r>
            <w:r w:rsidRPr="00715AEC">
              <w:rPr>
                <w:rFonts w:cs="Times New Roman"/>
                <w:sz w:val="20"/>
              </w:rPr>
              <w:t>odlaska učenika na</w:t>
            </w:r>
            <w:r w:rsidRPr="00715AEC">
              <w:rPr>
                <w:rFonts w:cs="Times New Roman"/>
                <w:spacing w:val="-3"/>
                <w:sz w:val="20"/>
              </w:rPr>
              <w:t xml:space="preserve"> </w:t>
            </w:r>
            <w:r w:rsidRPr="00715AEC">
              <w:rPr>
                <w:rFonts w:cs="Times New Roman"/>
                <w:sz w:val="20"/>
              </w:rPr>
              <w:t>Smotru sveučilišta u</w:t>
            </w:r>
            <w:r w:rsidRPr="00715AEC">
              <w:rPr>
                <w:rFonts w:cs="Times New Roman"/>
                <w:spacing w:val="12"/>
                <w:sz w:val="20"/>
              </w:rPr>
              <w:t xml:space="preserve"> </w:t>
            </w:r>
            <w:r w:rsidRPr="00715AEC">
              <w:rPr>
                <w:rFonts w:cs="Times New Roman"/>
                <w:spacing w:val="-3"/>
                <w:sz w:val="20"/>
              </w:rPr>
              <w:t>Zagrebu.</w:t>
            </w:r>
            <w:r w:rsidRPr="00715AEC">
              <w:rPr>
                <w:rFonts w:cs="Times New Roman"/>
                <w:sz w:val="20"/>
              </w:rPr>
              <w:t>.</w:t>
            </w:r>
          </w:p>
        </w:tc>
        <w:tc>
          <w:tcPr>
            <w:tcW w:w="1134" w:type="dxa"/>
            <w:vMerge/>
          </w:tcPr>
          <w:p w:rsidR="0010177B" w:rsidRPr="00715AEC" w:rsidRDefault="0010177B"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10177B" w:rsidRPr="00715AEC" w:rsidRDefault="0010177B" w:rsidP="0010177B">
            <w:pPr>
              <w:pStyle w:val="TableParagraph"/>
              <w:spacing w:line="276" w:lineRule="auto"/>
              <w:ind w:left="-108" w:firstLine="10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Omogućiti</w:t>
            </w:r>
            <w:r w:rsidRPr="00715AEC">
              <w:rPr>
                <w:rFonts w:ascii="Times New Roman" w:hAnsi="Times New Roman" w:cs="Times New Roman"/>
                <w:spacing w:val="-5"/>
                <w:sz w:val="20"/>
              </w:rPr>
              <w:t xml:space="preserve"> </w:t>
            </w:r>
            <w:r w:rsidRPr="00715AEC">
              <w:rPr>
                <w:rFonts w:ascii="Times New Roman" w:hAnsi="Times New Roman" w:cs="Times New Roman"/>
                <w:sz w:val="20"/>
              </w:rPr>
              <w:t>učenicima direktne</w:t>
            </w:r>
          </w:p>
          <w:p w:rsidR="0010177B" w:rsidRPr="00715AEC" w:rsidRDefault="0010177B" w:rsidP="0010177B">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 xml:space="preserve">informacije </w:t>
            </w:r>
            <w:r w:rsidRPr="00715AEC">
              <w:rPr>
                <w:rFonts w:cs="Times New Roman"/>
                <w:b w:val="0"/>
                <w:spacing w:val="-3"/>
                <w:sz w:val="20"/>
              </w:rPr>
              <w:t xml:space="preserve">od </w:t>
            </w:r>
            <w:r w:rsidRPr="00715AEC">
              <w:rPr>
                <w:rFonts w:cs="Times New Roman"/>
                <w:b w:val="0"/>
                <w:sz w:val="20"/>
              </w:rPr>
              <w:t>djelatnika fakulteta</w:t>
            </w:r>
          </w:p>
        </w:tc>
        <w:tc>
          <w:tcPr>
            <w:tcW w:w="2268" w:type="dxa"/>
          </w:tcPr>
          <w:p w:rsidR="0010177B" w:rsidRPr="00715AEC" w:rsidRDefault="0010177B"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 xml:space="preserve">brošure razgovor, </w:t>
            </w:r>
            <w:r w:rsidRPr="00715AEC">
              <w:rPr>
                <w:rFonts w:cs="Times New Roman"/>
                <w:b w:val="0"/>
                <w:spacing w:val="-2"/>
                <w:sz w:val="20"/>
              </w:rPr>
              <w:t>konzultacije</w:t>
            </w:r>
          </w:p>
        </w:tc>
        <w:tc>
          <w:tcPr>
            <w:tcW w:w="1559" w:type="dxa"/>
          </w:tcPr>
          <w:p w:rsidR="0010177B" w:rsidRPr="00715AEC" w:rsidRDefault="0010177B"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vijeće učenika</w:t>
            </w:r>
          </w:p>
        </w:tc>
        <w:tc>
          <w:tcPr>
            <w:tcW w:w="1559" w:type="dxa"/>
          </w:tcPr>
          <w:p w:rsidR="0010177B" w:rsidRPr="00715AEC" w:rsidRDefault="0010177B"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travanj</w:t>
            </w:r>
          </w:p>
          <w:p w:rsidR="0010177B" w:rsidRPr="00715AEC" w:rsidRDefault="0010177B"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svibanj</w:t>
            </w:r>
          </w:p>
        </w:tc>
      </w:tr>
    </w:tbl>
    <w:p w:rsidR="0010177B" w:rsidRPr="00715AEC" w:rsidRDefault="0010177B" w:rsidP="00437C32">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694"/>
        <w:gridCol w:w="1134"/>
        <w:gridCol w:w="1560"/>
        <w:gridCol w:w="2268"/>
        <w:gridCol w:w="1559"/>
        <w:gridCol w:w="1559"/>
      </w:tblGrid>
      <w:tr w:rsidR="0010177B" w:rsidRPr="00715AEC" w:rsidTr="00EF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10177B" w:rsidRPr="00715AEC" w:rsidRDefault="0010177B" w:rsidP="006435BE">
            <w:pPr>
              <w:pStyle w:val="TableParagraph"/>
              <w:spacing w:line="276" w:lineRule="auto"/>
              <w:ind w:left="-1" w:right="458"/>
              <w:jc w:val="center"/>
              <w:rPr>
                <w:rFonts w:ascii="Times New Roman" w:eastAsia="Times New Roman" w:hAnsi="Times New Roman" w:cs="Times New Roman"/>
                <w:sz w:val="20"/>
                <w:szCs w:val="20"/>
              </w:rPr>
            </w:pPr>
            <w:r w:rsidRPr="00715AEC">
              <w:rPr>
                <w:rFonts w:ascii="Times New Roman" w:eastAsia="Times New Roman" w:hAnsi="Times New Roman" w:cs="Times New Roman"/>
                <w:bCs w:val="0"/>
                <w:sz w:val="20"/>
                <w:szCs w:val="20"/>
              </w:rPr>
              <w:t>RAD I SURADNJA NA STVARANJU PEDAGOŠKO-PSIHOLOŠKOG OZRAČJA –</w:t>
            </w:r>
            <w:r w:rsidRPr="00715AEC">
              <w:rPr>
                <w:rFonts w:ascii="Times New Roman" w:eastAsia="Times New Roman" w:hAnsi="Times New Roman" w:cs="Times New Roman"/>
                <w:bCs w:val="0"/>
                <w:spacing w:val="-4"/>
                <w:sz w:val="20"/>
                <w:szCs w:val="20"/>
              </w:rPr>
              <w:t xml:space="preserve"> </w:t>
            </w:r>
            <w:r w:rsidRPr="00715AEC">
              <w:rPr>
                <w:rFonts w:ascii="Times New Roman" w:eastAsia="Times New Roman" w:hAnsi="Times New Roman" w:cs="Times New Roman"/>
                <w:bCs w:val="0"/>
                <w:sz w:val="20"/>
                <w:szCs w:val="20"/>
              </w:rPr>
              <w:t>INTERAKCIJI ČIMBENIKA ZA OSMIŠLJENO KORIŠTENJE SLOBODNOG VREMENA U LOKALNOJ</w:t>
            </w:r>
            <w:r w:rsidRPr="00715AEC">
              <w:rPr>
                <w:rFonts w:ascii="Times New Roman" w:eastAsia="Times New Roman" w:hAnsi="Times New Roman" w:cs="Times New Roman"/>
                <w:bCs w:val="0"/>
                <w:spacing w:val="-17"/>
                <w:sz w:val="20"/>
                <w:szCs w:val="20"/>
              </w:rPr>
              <w:t xml:space="preserve"> </w:t>
            </w:r>
            <w:r w:rsidRPr="00715AEC">
              <w:rPr>
                <w:rFonts w:ascii="Times New Roman" w:eastAsia="Times New Roman" w:hAnsi="Times New Roman" w:cs="Times New Roman"/>
                <w:bCs w:val="0"/>
                <w:sz w:val="20"/>
                <w:szCs w:val="20"/>
              </w:rPr>
              <w:t>ZAJEDNICI</w:t>
            </w:r>
          </w:p>
          <w:p w:rsidR="0010177B" w:rsidRPr="00715AEC" w:rsidRDefault="0010177B" w:rsidP="00EF331D">
            <w:pPr>
              <w:pStyle w:val="Naslov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50</w:t>
            </w:r>
          </w:p>
        </w:tc>
      </w:tr>
      <w:tr w:rsidR="0010177B"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10177B" w:rsidRPr="00715AEC" w:rsidRDefault="0010177B" w:rsidP="00EF331D">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134" w:type="dxa"/>
          </w:tcPr>
          <w:p w:rsidR="0010177B" w:rsidRPr="00715AEC" w:rsidRDefault="0010177B" w:rsidP="00EF331D">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10177B" w:rsidRPr="00715AEC" w:rsidRDefault="0010177B" w:rsidP="00EF331D">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10177B" w:rsidRPr="00715AEC" w:rsidRDefault="0010177B" w:rsidP="00EF331D">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10177B" w:rsidRPr="00715AEC" w:rsidRDefault="0010177B"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10177B" w:rsidRPr="00715AEC" w:rsidRDefault="0010177B"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10177B" w:rsidRPr="00715AEC" w:rsidRDefault="0010177B"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10177B" w:rsidRPr="00715AEC"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10177B" w:rsidRPr="00715AEC" w:rsidRDefault="0010177B" w:rsidP="00EF331D">
            <w:pPr>
              <w:pStyle w:val="Naslov1"/>
              <w:tabs>
                <w:tab w:val="left" w:pos="1255"/>
              </w:tabs>
              <w:spacing w:before="55"/>
              <w:ind w:left="0" w:firstLine="0"/>
              <w:outlineLvl w:val="0"/>
              <w:rPr>
                <w:rFonts w:cs="Times New Roman"/>
                <w:bCs/>
                <w:sz w:val="20"/>
                <w:szCs w:val="20"/>
              </w:rPr>
            </w:pPr>
            <w:r w:rsidRPr="00715AEC">
              <w:rPr>
                <w:rFonts w:cs="Times New Roman"/>
                <w:sz w:val="20"/>
              </w:rPr>
              <w:lastRenderedPageBreak/>
              <w:t>Suradnja s osnovnim</w:t>
            </w:r>
            <w:r w:rsidRPr="00715AEC">
              <w:rPr>
                <w:rFonts w:cs="Times New Roman"/>
                <w:spacing w:val="-7"/>
                <w:sz w:val="20"/>
              </w:rPr>
              <w:t xml:space="preserve"> </w:t>
            </w:r>
            <w:r w:rsidRPr="00715AEC">
              <w:rPr>
                <w:rFonts w:cs="Times New Roman"/>
                <w:sz w:val="20"/>
              </w:rPr>
              <w:t>i srednjim</w:t>
            </w:r>
            <w:r w:rsidRPr="00715AEC">
              <w:rPr>
                <w:rFonts w:cs="Times New Roman"/>
                <w:spacing w:val="-2"/>
                <w:sz w:val="20"/>
              </w:rPr>
              <w:t xml:space="preserve"> </w:t>
            </w:r>
            <w:r w:rsidRPr="00715AEC">
              <w:rPr>
                <w:rFonts w:cs="Times New Roman"/>
                <w:sz w:val="20"/>
              </w:rPr>
              <w:t>školama, kulturno-umjetničkim društvima.</w:t>
            </w:r>
          </w:p>
        </w:tc>
        <w:tc>
          <w:tcPr>
            <w:tcW w:w="1134" w:type="dxa"/>
            <w:vMerge w:val="restart"/>
            <w:vAlign w:val="center"/>
          </w:tcPr>
          <w:p w:rsidR="0010177B" w:rsidRPr="00715AEC" w:rsidRDefault="00A5046B" w:rsidP="00EF331D">
            <w:pPr>
              <w:pStyle w:val="Naslov1"/>
              <w:tabs>
                <w:tab w:val="left" w:pos="777"/>
                <w:tab w:val="left" w:pos="885"/>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Zdrav i kreativan način provođenja slobodnog vremena</w:t>
            </w:r>
          </w:p>
        </w:tc>
        <w:tc>
          <w:tcPr>
            <w:tcW w:w="1560" w:type="dxa"/>
          </w:tcPr>
          <w:p w:rsidR="0010177B" w:rsidRPr="00715AEC" w:rsidRDefault="0010177B"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Organizirati</w:t>
            </w:r>
            <w:r w:rsidRPr="00715AEC">
              <w:rPr>
                <w:rFonts w:cs="Times New Roman"/>
                <w:b w:val="0"/>
                <w:spacing w:val="12"/>
                <w:sz w:val="20"/>
              </w:rPr>
              <w:t xml:space="preserve"> </w:t>
            </w:r>
            <w:r w:rsidRPr="00715AEC">
              <w:rPr>
                <w:rFonts w:cs="Times New Roman"/>
                <w:b w:val="0"/>
                <w:spacing w:val="-3"/>
                <w:sz w:val="20"/>
              </w:rPr>
              <w:t>provođenje</w:t>
            </w:r>
            <w:r w:rsidRPr="00715AEC">
              <w:rPr>
                <w:rFonts w:cs="Times New Roman"/>
                <w:b w:val="0"/>
                <w:spacing w:val="-47"/>
                <w:sz w:val="20"/>
              </w:rPr>
              <w:t xml:space="preserve"> </w:t>
            </w:r>
            <w:r w:rsidRPr="00715AEC">
              <w:rPr>
                <w:rFonts w:cs="Times New Roman"/>
                <w:b w:val="0"/>
                <w:sz w:val="20"/>
              </w:rPr>
              <w:t>slobodnog</w:t>
            </w:r>
            <w:r w:rsidRPr="00715AEC">
              <w:rPr>
                <w:rFonts w:cs="Times New Roman"/>
                <w:b w:val="0"/>
                <w:spacing w:val="1"/>
                <w:sz w:val="20"/>
              </w:rPr>
              <w:t xml:space="preserve"> </w:t>
            </w:r>
            <w:r w:rsidRPr="00715AEC">
              <w:rPr>
                <w:rFonts w:cs="Times New Roman"/>
                <w:b w:val="0"/>
                <w:sz w:val="20"/>
              </w:rPr>
              <w:t>vremena učenika, poticati ih</w:t>
            </w:r>
            <w:r w:rsidRPr="00715AEC">
              <w:rPr>
                <w:rFonts w:cs="Times New Roman"/>
                <w:b w:val="0"/>
                <w:spacing w:val="-3"/>
                <w:sz w:val="20"/>
              </w:rPr>
              <w:t xml:space="preserve"> </w:t>
            </w:r>
            <w:r w:rsidRPr="00715AEC">
              <w:rPr>
                <w:rFonts w:cs="Times New Roman"/>
                <w:b w:val="0"/>
                <w:sz w:val="20"/>
              </w:rPr>
              <w:t>u razne</w:t>
            </w:r>
            <w:r w:rsidRPr="00715AEC">
              <w:rPr>
                <w:rFonts w:cs="Times New Roman"/>
                <w:b w:val="0"/>
                <w:spacing w:val="-6"/>
                <w:sz w:val="20"/>
              </w:rPr>
              <w:t xml:space="preserve"> </w:t>
            </w:r>
            <w:r w:rsidRPr="00715AEC">
              <w:rPr>
                <w:rFonts w:cs="Times New Roman"/>
                <w:b w:val="0"/>
                <w:sz w:val="20"/>
              </w:rPr>
              <w:t>sekcije</w:t>
            </w:r>
          </w:p>
        </w:tc>
        <w:tc>
          <w:tcPr>
            <w:tcW w:w="2268" w:type="dxa"/>
          </w:tcPr>
          <w:p w:rsidR="0010177B" w:rsidRPr="00715AEC" w:rsidRDefault="0010177B"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 xml:space="preserve">radionice, </w:t>
            </w:r>
            <w:r w:rsidRPr="00715AEC">
              <w:rPr>
                <w:rFonts w:cs="Times New Roman"/>
                <w:b w:val="0"/>
                <w:spacing w:val="-1"/>
                <w:sz w:val="20"/>
              </w:rPr>
              <w:t>informativni</w:t>
            </w:r>
            <w:r w:rsidRPr="00715AEC">
              <w:rPr>
                <w:rFonts w:cs="Times New Roman"/>
                <w:b w:val="0"/>
                <w:spacing w:val="-42"/>
                <w:sz w:val="20"/>
              </w:rPr>
              <w:t xml:space="preserve"> </w:t>
            </w:r>
            <w:r w:rsidRPr="00715AEC">
              <w:rPr>
                <w:rFonts w:cs="Times New Roman"/>
                <w:b w:val="0"/>
                <w:sz w:val="20"/>
              </w:rPr>
              <w:t>kutak</w:t>
            </w:r>
          </w:p>
        </w:tc>
        <w:tc>
          <w:tcPr>
            <w:tcW w:w="1559" w:type="dxa"/>
          </w:tcPr>
          <w:p w:rsidR="0010177B" w:rsidRPr="00715AEC" w:rsidRDefault="0010177B"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stučni</w:t>
            </w:r>
            <w:r w:rsidRPr="00715AEC">
              <w:rPr>
                <w:rFonts w:cs="Times New Roman"/>
                <w:b w:val="0"/>
                <w:spacing w:val="-48"/>
                <w:sz w:val="20"/>
              </w:rPr>
              <w:t xml:space="preserve"> </w:t>
            </w:r>
            <w:r w:rsidRPr="00715AEC">
              <w:rPr>
                <w:rFonts w:cs="Times New Roman"/>
                <w:b w:val="0"/>
                <w:sz w:val="20"/>
              </w:rPr>
              <w:t>suradnici, ravnatelj</w:t>
            </w:r>
          </w:p>
        </w:tc>
        <w:tc>
          <w:tcPr>
            <w:tcW w:w="1559" w:type="dxa"/>
          </w:tcPr>
          <w:p w:rsidR="0010177B" w:rsidRPr="00715AEC" w:rsidRDefault="0010177B"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siječanj travanj</w:t>
            </w:r>
          </w:p>
        </w:tc>
      </w:tr>
      <w:tr w:rsidR="0010177B"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10177B" w:rsidRPr="00715AEC" w:rsidRDefault="0010177B" w:rsidP="00EF331D">
            <w:pPr>
              <w:pStyle w:val="Naslov1"/>
              <w:tabs>
                <w:tab w:val="left" w:pos="1255"/>
              </w:tabs>
              <w:spacing w:before="55"/>
              <w:ind w:left="0" w:right="-108" w:firstLine="0"/>
              <w:outlineLvl w:val="0"/>
              <w:rPr>
                <w:rFonts w:cs="Times New Roman"/>
                <w:bCs/>
                <w:sz w:val="20"/>
                <w:szCs w:val="20"/>
              </w:rPr>
            </w:pPr>
            <w:r w:rsidRPr="00715AEC">
              <w:rPr>
                <w:rFonts w:cs="Times New Roman"/>
                <w:sz w:val="20"/>
                <w:szCs w:val="20"/>
              </w:rPr>
              <w:t>Suradnja s TV,</w:t>
            </w:r>
            <w:r w:rsidRPr="00715AEC">
              <w:rPr>
                <w:rFonts w:cs="Times New Roman"/>
                <w:spacing w:val="-5"/>
                <w:sz w:val="20"/>
                <w:szCs w:val="20"/>
              </w:rPr>
              <w:t xml:space="preserve"> </w:t>
            </w:r>
            <w:r w:rsidRPr="00715AEC">
              <w:rPr>
                <w:rFonts w:cs="Times New Roman"/>
                <w:sz w:val="20"/>
                <w:szCs w:val="20"/>
              </w:rPr>
              <w:t>radio postajama,</w:t>
            </w:r>
            <w:r w:rsidRPr="00715AEC">
              <w:rPr>
                <w:rFonts w:cs="Times New Roman"/>
                <w:spacing w:val="-3"/>
                <w:sz w:val="20"/>
                <w:szCs w:val="20"/>
              </w:rPr>
              <w:t xml:space="preserve"> </w:t>
            </w:r>
            <w:r w:rsidRPr="00715AEC">
              <w:rPr>
                <w:rFonts w:cs="Times New Roman"/>
                <w:sz w:val="20"/>
                <w:szCs w:val="20"/>
              </w:rPr>
              <w:t>uredništvima tjednika</w:t>
            </w:r>
            <w:r w:rsidRPr="00715AEC">
              <w:rPr>
                <w:rFonts w:cs="Times New Roman"/>
                <w:spacing w:val="1"/>
                <w:sz w:val="20"/>
                <w:szCs w:val="20"/>
              </w:rPr>
              <w:t xml:space="preserve"> </w:t>
            </w:r>
            <w:r w:rsidRPr="00715AEC">
              <w:rPr>
                <w:rFonts w:cs="Times New Roman"/>
                <w:sz w:val="20"/>
                <w:szCs w:val="20"/>
              </w:rPr>
              <w:t>“Međimurje”, “Međimurske</w:t>
            </w:r>
            <w:r w:rsidRPr="00715AEC">
              <w:rPr>
                <w:rFonts w:cs="Times New Roman"/>
                <w:spacing w:val="-5"/>
                <w:sz w:val="20"/>
                <w:szCs w:val="20"/>
              </w:rPr>
              <w:t xml:space="preserve"> </w:t>
            </w:r>
            <w:r w:rsidRPr="00715AEC">
              <w:rPr>
                <w:rFonts w:cs="Times New Roman"/>
                <w:sz w:val="20"/>
                <w:szCs w:val="20"/>
              </w:rPr>
              <w:t>novine”…</w:t>
            </w:r>
          </w:p>
        </w:tc>
        <w:tc>
          <w:tcPr>
            <w:tcW w:w="1134" w:type="dxa"/>
            <w:vMerge/>
          </w:tcPr>
          <w:p w:rsidR="0010177B" w:rsidRPr="00715AEC" w:rsidRDefault="0010177B"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10177B" w:rsidRPr="00715AEC" w:rsidRDefault="0010177B"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Poticati</w:t>
            </w:r>
            <w:r w:rsidRPr="00715AEC">
              <w:rPr>
                <w:rFonts w:cs="Times New Roman"/>
                <w:b w:val="0"/>
                <w:spacing w:val="3"/>
                <w:sz w:val="20"/>
              </w:rPr>
              <w:t xml:space="preserve"> </w:t>
            </w:r>
            <w:r w:rsidRPr="00715AEC">
              <w:rPr>
                <w:rFonts w:cs="Times New Roman"/>
                <w:b w:val="0"/>
                <w:sz w:val="20"/>
              </w:rPr>
              <w:t>učeničko stvaralaštvo i</w:t>
            </w:r>
            <w:r w:rsidRPr="00715AEC">
              <w:rPr>
                <w:rFonts w:cs="Times New Roman"/>
                <w:b w:val="0"/>
                <w:spacing w:val="-9"/>
                <w:sz w:val="20"/>
              </w:rPr>
              <w:t xml:space="preserve"> </w:t>
            </w:r>
            <w:r w:rsidRPr="00715AEC">
              <w:rPr>
                <w:rFonts w:cs="Times New Roman"/>
                <w:b w:val="0"/>
                <w:sz w:val="20"/>
              </w:rPr>
              <w:t>kreativnost, identificirati</w:t>
            </w:r>
            <w:r w:rsidRPr="00715AEC">
              <w:rPr>
                <w:rFonts w:cs="Times New Roman"/>
                <w:b w:val="0"/>
                <w:spacing w:val="-2"/>
                <w:sz w:val="20"/>
              </w:rPr>
              <w:t xml:space="preserve"> </w:t>
            </w:r>
            <w:r w:rsidRPr="00715AEC">
              <w:rPr>
                <w:rFonts w:cs="Times New Roman"/>
                <w:b w:val="0"/>
                <w:sz w:val="20"/>
              </w:rPr>
              <w:t>interese učenika.</w:t>
            </w:r>
          </w:p>
        </w:tc>
        <w:tc>
          <w:tcPr>
            <w:tcW w:w="2268" w:type="dxa"/>
          </w:tcPr>
          <w:p w:rsidR="0010177B" w:rsidRPr="00715AEC" w:rsidRDefault="0010177B"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analiza</w:t>
            </w:r>
            <w:r w:rsidRPr="00715AEC">
              <w:rPr>
                <w:rFonts w:cs="Times New Roman"/>
                <w:b w:val="0"/>
                <w:spacing w:val="-8"/>
                <w:sz w:val="20"/>
              </w:rPr>
              <w:t xml:space="preserve"> </w:t>
            </w:r>
            <w:r w:rsidRPr="00715AEC">
              <w:rPr>
                <w:rFonts w:cs="Times New Roman"/>
                <w:b w:val="0"/>
                <w:sz w:val="20"/>
              </w:rPr>
              <w:t>učeničkih uredaka, diskusija</w:t>
            </w:r>
          </w:p>
        </w:tc>
        <w:tc>
          <w:tcPr>
            <w:tcW w:w="1559" w:type="dxa"/>
          </w:tcPr>
          <w:p w:rsidR="0010177B" w:rsidRPr="00715AEC" w:rsidRDefault="00A5046B"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urednici tjednika, radio i</w:t>
            </w:r>
            <w:r w:rsidRPr="00715AEC">
              <w:rPr>
                <w:rFonts w:cs="Times New Roman"/>
                <w:b w:val="0"/>
                <w:spacing w:val="-2"/>
                <w:sz w:val="20"/>
              </w:rPr>
              <w:t xml:space="preserve"> </w:t>
            </w:r>
            <w:r w:rsidRPr="00715AEC">
              <w:rPr>
                <w:rFonts w:cs="Times New Roman"/>
                <w:b w:val="0"/>
                <w:sz w:val="20"/>
              </w:rPr>
              <w:t>TV postaja</w:t>
            </w:r>
          </w:p>
        </w:tc>
        <w:tc>
          <w:tcPr>
            <w:tcW w:w="1559" w:type="dxa"/>
          </w:tcPr>
          <w:p w:rsidR="0010177B" w:rsidRPr="00715AEC" w:rsidRDefault="00A5046B"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pacing w:val="-2"/>
                <w:sz w:val="20"/>
              </w:rPr>
              <w:t>tijekom</w:t>
            </w:r>
            <w:r w:rsidRPr="00715AEC">
              <w:rPr>
                <w:rFonts w:cs="Times New Roman"/>
                <w:b w:val="0"/>
                <w:spacing w:val="-43"/>
                <w:sz w:val="20"/>
              </w:rPr>
              <w:t xml:space="preserve"> </w:t>
            </w:r>
            <w:r w:rsidRPr="00715AEC">
              <w:rPr>
                <w:rFonts w:cs="Times New Roman"/>
                <w:b w:val="0"/>
                <w:sz w:val="20"/>
              </w:rPr>
              <w:t>školske godine</w:t>
            </w:r>
          </w:p>
        </w:tc>
      </w:tr>
      <w:tr w:rsidR="00A5046B" w:rsidRPr="00715AEC"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A5046B" w:rsidRPr="00715AEC" w:rsidRDefault="00A5046B" w:rsidP="00EF331D">
            <w:pPr>
              <w:pStyle w:val="Naslov1"/>
              <w:tabs>
                <w:tab w:val="left" w:pos="1255"/>
              </w:tabs>
              <w:spacing w:before="55"/>
              <w:ind w:left="0" w:right="-108" w:firstLine="0"/>
              <w:outlineLvl w:val="0"/>
              <w:rPr>
                <w:rFonts w:cs="Times New Roman"/>
                <w:sz w:val="20"/>
              </w:rPr>
            </w:pPr>
            <w:r w:rsidRPr="00715AEC">
              <w:rPr>
                <w:rFonts w:cs="Times New Roman"/>
                <w:sz w:val="20"/>
              </w:rPr>
              <w:t>Suradnja s</w:t>
            </w:r>
            <w:r w:rsidRPr="00715AEC">
              <w:rPr>
                <w:rFonts w:cs="Times New Roman"/>
                <w:spacing w:val="-2"/>
                <w:sz w:val="20"/>
              </w:rPr>
              <w:t xml:space="preserve"> </w:t>
            </w:r>
            <w:r w:rsidRPr="00715AEC">
              <w:rPr>
                <w:rFonts w:cs="Times New Roman"/>
                <w:sz w:val="20"/>
              </w:rPr>
              <w:t xml:space="preserve">upravom Gradom </w:t>
            </w:r>
            <w:r w:rsidRPr="00715AEC">
              <w:rPr>
                <w:rFonts w:cs="Times New Roman"/>
                <w:spacing w:val="-3"/>
                <w:sz w:val="20"/>
              </w:rPr>
              <w:t>Čakovca,</w:t>
            </w:r>
            <w:r w:rsidRPr="00715AEC">
              <w:rPr>
                <w:rFonts w:cs="Times New Roman"/>
                <w:spacing w:val="-34"/>
                <w:sz w:val="20"/>
              </w:rPr>
              <w:t xml:space="preserve"> </w:t>
            </w:r>
            <w:r w:rsidRPr="00715AEC">
              <w:rPr>
                <w:rFonts w:cs="Times New Roman"/>
                <w:spacing w:val="-3"/>
                <w:sz w:val="20"/>
              </w:rPr>
              <w:t xml:space="preserve">Uredom </w:t>
            </w:r>
            <w:r w:rsidRPr="00715AEC">
              <w:rPr>
                <w:rFonts w:cs="Times New Roman"/>
                <w:sz w:val="20"/>
              </w:rPr>
              <w:t>za prosvjetu,</w:t>
            </w:r>
            <w:r w:rsidRPr="00715AEC">
              <w:rPr>
                <w:rFonts w:cs="Times New Roman"/>
                <w:spacing w:val="-39"/>
                <w:sz w:val="20"/>
              </w:rPr>
              <w:t xml:space="preserve"> </w:t>
            </w:r>
            <w:r w:rsidRPr="00715AEC">
              <w:rPr>
                <w:rFonts w:cs="Times New Roman"/>
                <w:sz w:val="20"/>
              </w:rPr>
              <w:t>sport i tehničku</w:t>
            </w:r>
            <w:r w:rsidRPr="00715AEC">
              <w:rPr>
                <w:rFonts w:cs="Times New Roman"/>
                <w:spacing w:val="-8"/>
                <w:sz w:val="20"/>
              </w:rPr>
              <w:t xml:space="preserve"> </w:t>
            </w:r>
            <w:r w:rsidRPr="00715AEC">
              <w:rPr>
                <w:rFonts w:cs="Times New Roman"/>
                <w:sz w:val="20"/>
              </w:rPr>
              <w:t>kulturu, Zavodom za</w:t>
            </w:r>
            <w:r w:rsidRPr="00715AEC">
              <w:rPr>
                <w:rFonts w:cs="Times New Roman"/>
                <w:spacing w:val="2"/>
                <w:sz w:val="20"/>
              </w:rPr>
              <w:t xml:space="preserve"> </w:t>
            </w:r>
            <w:r w:rsidRPr="00715AEC">
              <w:rPr>
                <w:rFonts w:cs="Times New Roman"/>
                <w:sz w:val="20"/>
              </w:rPr>
              <w:t>javno zdrastvo</w:t>
            </w:r>
          </w:p>
        </w:tc>
        <w:tc>
          <w:tcPr>
            <w:tcW w:w="1134" w:type="dxa"/>
            <w:vMerge/>
          </w:tcPr>
          <w:p w:rsidR="00A5046B" w:rsidRPr="00715AEC" w:rsidRDefault="00A5046B"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A5046B" w:rsidRPr="00715AEC" w:rsidRDefault="00A5046B" w:rsidP="00EF331D">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Surađivati u</w:t>
            </w:r>
            <w:r w:rsidRPr="00715AEC">
              <w:rPr>
                <w:rFonts w:cs="Times New Roman"/>
                <w:b w:val="0"/>
                <w:spacing w:val="-9"/>
                <w:sz w:val="20"/>
              </w:rPr>
              <w:t xml:space="preserve"> </w:t>
            </w:r>
            <w:r w:rsidRPr="00715AEC">
              <w:rPr>
                <w:rFonts w:cs="Times New Roman"/>
                <w:b w:val="0"/>
                <w:sz w:val="20"/>
              </w:rPr>
              <w:t>organizaciji kulturno-zabavnih priredbi i</w:t>
            </w:r>
            <w:r w:rsidRPr="00715AEC">
              <w:rPr>
                <w:rFonts w:cs="Times New Roman"/>
                <w:b w:val="0"/>
                <w:spacing w:val="2"/>
                <w:sz w:val="20"/>
              </w:rPr>
              <w:t xml:space="preserve"> </w:t>
            </w:r>
            <w:r w:rsidRPr="00715AEC">
              <w:rPr>
                <w:rFonts w:cs="Times New Roman"/>
                <w:b w:val="0"/>
                <w:sz w:val="20"/>
              </w:rPr>
              <w:t>sportskih događanja</w:t>
            </w:r>
          </w:p>
        </w:tc>
        <w:tc>
          <w:tcPr>
            <w:tcW w:w="2268" w:type="dxa"/>
          </w:tcPr>
          <w:p w:rsidR="00A5046B" w:rsidRPr="00715AEC" w:rsidRDefault="00A5046B"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pacing w:val="-2"/>
                <w:sz w:val="20"/>
              </w:rPr>
              <w:t>prezentacija</w:t>
            </w:r>
            <w:r w:rsidRPr="00715AEC">
              <w:rPr>
                <w:rFonts w:cs="Times New Roman"/>
                <w:b w:val="0"/>
                <w:spacing w:val="-32"/>
                <w:sz w:val="20"/>
              </w:rPr>
              <w:t xml:space="preserve"> </w:t>
            </w:r>
            <w:r w:rsidRPr="00715AEC">
              <w:rPr>
                <w:rFonts w:cs="Times New Roman"/>
                <w:b w:val="0"/>
                <w:sz w:val="20"/>
              </w:rPr>
              <w:t>programa, predavanja</w:t>
            </w:r>
          </w:p>
        </w:tc>
        <w:tc>
          <w:tcPr>
            <w:tcW w:w="1559" w:type="dxa"/>
          </w:tcPr>
          <w:p w:rsidR="00A5046B" w:rsidRPr="00715AEC" w:rsidRDefault="00A5046B"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pročelnica ureda,</w:t>
            </w:r>
            <w:r w:rsidRPr="00715AEC">
              <w:rPr>
                <w:rFonts w:cs="Times New Roman"/>
                <w:b w:val="0"/>
                <w:spacing w:val="-3"/>
                <w:sz w:val="20"/>
              </w:rPr>
              <w:t xml:space="preserve"> </w:t>
            </w:r>
            <w:r w:rsidRPr="00715AEC">
              <w:rPr>
                <w:rFonts w:cs="Times New Roman"/>
                <w:b w:val="0"/>
                <w:sz w:val="20"/>
              </w:rPr>
              <w:t>školski liječnik</w:t>
            </w:r>
          </w:p>
        </w:tc>
        <w:tc>
          <w:tcPr>
            <w:tcW w:w="1559" w:type="dxa"/>
          </w:tcPr>
          <w:p w:rsidR="00A5046B" w:rsidRPr="00715AEC" w:rsidRDefault="00A5046B"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kontinuirano</w:t>
            </w:r>
          </w:p>
        </w:tc>
      </w:tr>
    </w:tbl>
    <w:p w:rsidR="0010177B" w:rsidRPr="00715AEC" w:rsidRDefault="0010177B" w:rsidP="00437C32">
      <w:pPr>
        <w:pStyle w:val="Naslov1"/>
        <w:tabs>
          <w:tab w:val="left" w:pos="1255"/>
        </w:tabs>
        <w:spacing w:before="55"/>
        <w:ind w:right="586" w:hanging="356"/>
        <w:rPr>
          <w:rFonts w:cs="Times New Roman"/>
          <w:b w:val="0"/>
          <w:bCs w:val="0"/>
          <w:lang w:val="hr-HR"/>
        </w:rPr>
      </w:pPr>
    </w:p>
    <w:p w:rsidR="00A5046B" w:rsidRPr="00715AEC" w:rsidRDefault="00A5046B" w:rsidP="00437C32">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694"/>
        <w:gridCol w:w="1134"/>
        <w:gridCol w:w="1560"/>
        <w:gridCol w:w="2268"/>
        <w:gridCol w:w="1559"/>
        <w:gridCol w:w="1559"/>
      </w:tblGrid>
      <w:tr w:rsidR="00A5046B" w:rsidRPr="00715AEC" w:rsidTr="00EF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A5046B" w:rsidRPr="00715AEC" w:rsidRDefault="00A5046B" w:rsidP="006435BE">
            <w:pPr>
              <w:pStyle w:val="TableParagraph"/>
              <w:spacing w:line="276" w:lineRule="auto"/>
              <w:ind w:left="-1" w:right="122"/>
              <w:jc w:val="center"/>
              <w:rPr>
                <w:rFonts w:ascii="Times New Roman" w:eastAsia="Times New Roman" w:hAnsi="Times New Roman" w:cs="Times New Roman"/>
                <w:sz w:val="20"/>
                <w:szCs w:val="20"/>
              </w:rPr>
            </w:pPr>
            <w:r w:rsidRPr="00715AEC">
              <w:rPr>
                <w:rFonts w:ascii="Times New Roman" w:hAnsi="Times New Roman" w:cs="Times New Roman"/>
                <w:sz w:val="20"/>
              </w:rPr>
              <w:t xml:space="preserve">UNAPREĐIVANJE ODGOJNO-OBRAZOVNOG </w:t>
            </w:r>
            <w:r w:rsidRPr="00715AEC">
              <w:rPr>
                <w:rFonts w:ascii="Times New Roman" w:hAnsi="Times New Roman" w:cs="Times New Roman"/>
                <w:spacing w:val="-3"/>
                <w:sz w:val="20"/>
              </w:rPr>
              <w:t xml:space="preserve">SUSTAVA </w:t>
            </w:r>
            <w:r w:rsidRPr="00715AEC">
              <w:rPr>
                <w:rFonts w:ascii="Times New Roman" w:hAnsi="Times New Roman" w:cs="Times New Roman"/>
                <w:sz w:val="20"/>
              </w:rPr>
              <w:t>U SURADNJI SA AGENCIJAMA ZA ODGOJ</w:t>
            </w:r>
            <w:r w:rsidRPr="00715AEC">
              <w:rPr>
                <w:rFonts w:ascii="Times New Roman" w:hAnsi="Times New Roman" w:cs="Times New Roman"/>
                <w:spacing w:val="4"/>
                <w:sz w:val="20"/>
              </w:rPr>
              <w:t xml:space="preserve"> </w:t>
            </w:r>
            <w:r w:rsidRPr="00715AEC">
              <w:rPr>
                <w:rFonts w:ascii="Times New Roman" w:hAnsi="Times New Roman" w:cs="Times New Roman"/>
                <w:sz w:val="20"/>
              </w:rPr>
              <w:t>I OBRAZOVANJE MINISTARSTVA ZNANOSTI, OBRAZOVANJA I</w:t>
            </w:r>
            <w:r w:rsidRPr="00715AEC">
              <w:rPr>
                <w:rFonts w:ascii="Times New Roman" w:hAnsi="Times New Roman" w:cs="Times New Roman"/>
                <w:spacing w:val="-11"/>
                <w:sz w:val="20"/>
              </w:rPr>
              <w:t xml:space="preserve"> </w:t>
            </w:r>
            <w:r w:rsidRPr="00715AEC">
              <w:rPr>
                <w:rFonts w:ascii="Times New Roman" w:hAnsi="Times New Roman" w:cs="Times New Roman"/>
                <w:sz w:val="20"/>
              </w:rPr>
              <w:t>SPORTA</w:t>
            </w:r>
          </w:p>
          <w:p w:rsidR="00A5046B" w:rsidRPr="00715AEC" w:rsidRDefault="00A5046B" w:rsidP="00EF331D">
            <w:pPr>
              <w:pStyle w:val="Naslov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40</w:t>
            </w:r>
          </w:p>
        </w:tc>
      </w:tr>
      <w:tr w:rsidR="00A5046B"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A5046B" w:rsidRPr="00715AEC" w:rsidRDefault="00A5046B" w:rsidP="00EF331D">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134" w:type="dxa"/>
          </w:tcPr>
          <w:p w:rsidR="00A5046B" w:rsidRPr="00715AEC" w:rsidRDefault="00A5046B" w:rsidP="00EF331D">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A5046B" w:rsidRPr="00715AEC" w:rsidRDefault="00A5046B" w:rsidP="00EF331D">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A5046B" w:rsidRPr="00715AEC" w:rsidRDefault="00A5046B" w:rsidP="00EF331D">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A5046B" w:rsidRPr="00715AEC" w:rsidRDefault="00A5046B"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A5046B" w:rsidRPr="00715AEC" w:rsidRDefault="00A5046B"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A5046B" w:rsidRPr="00715AEC" w:rsidRDefault="00A5046B"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A5046B" w:rsidRPr="00715AEC"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A5046B" w:rsidRPr="00715AEC" w:rsidRDefault="00A5046B" w:rsidP="00A5046B">
            <w:pPr>
              <w:pStyle w:val="Naslov1"/>
              <w:tabs>
                <w:tab w:val="left" w:pos="1255"/>
              </w:tabs>
              <w:spacing w:before="55"/>
              <w:ind w:left="0" w:firstLine="0"/>
              <w:outlineLvl w:val="0"/>
              <w:rPr>
                <w:rFonts w:cs="Times New Roman"/>
                <w:bCs/>
                <w:sz w:val="20"/>
                <w:szCs w:val="20"/>
              </w:rPr>
            </w:pPr>
            <w:r w:rsidRPr="00715AEC">
              <w:rPr>
                <w:rFonts w:cs="Times New Roman"/>
                <w:sz w:val="20"/>
              </w:rPr>
              <w:t>Sudjelovanje na seminarima</w:t>
            </w:r>
          </w:p>
        </w:tc>
        <w:tc>
          <w:tcPr>
            <w:tcW w:w="1134" w:type="dxa"/>
            <w:vMerge w:val="restart"/>
            <w:vAlign w:val="center"/>
          </w:tcPr>
          <w:p w:rsidR="00A5046B" w:rsidRPr="00715AEC" w:rsidRDefault="00A5046B" w:rsidP="00EF331D">
            <w:pPr>
              <w:pStyle w:val="Naslov1"/>
              <w:tabs>
                <w:tab w:val="left" w:pos="777"/>
                <w:tab w:val="left" w:pos="885"/>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Funkciona-lno korištenje nastavnih sredstava, metoda i oblika rada</w:t>
            </w:r>
          </w:p>
        </w:tc>
        <w:tc>
          <w:tcPr>
            <w:tcW w:w="1560" w:type="dxa"/>
          </w:tcPr>
          <w:p w:rsidR="00A5046B" w:rsidRPr="00715AEC" w:rsidRDefault="00A5046B" w:rsidP="00A5046B">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Stručno se usavršavati</w:t>
            </w:r>
            <w:r w:rsidRPr="00715AEC">
              <w:rPr>
                <w:rFonts w:cs="Times New Roman"/>
                <w:b w:val="0"/>
                <w:spacing w:val="1"/>
                <w:sz w:val="20"/>
              </w:rPr>
              <w:t xml:space="preserve"> </w:t>
            </w:r>
          </w:p>
        </w:tc>
        <w:tc>
          <w:tcPr>
            <w:tcW w:w="2268" w:type="dxa"/>
          </w:tcPr>
          <w:p w:rsidR="00A5046B" w:rsidRPr="00715AEC" w:rsidRDefault="00A5046B"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prisustvovanje</w:t>
            </w:r>
          </w:p>
        </w:tc>
        <w:tc>
          <w:tcPr>
            <w:tcW w:w="1559" w:type="dxa"/>
          </w:tcPr>
          <w:p w:rsidR="00A5046B" w:rsidRPr="00715AEC" w:rsidRDefault="00A5046B"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savjetnici</w:t>
            </w:r>
          </w:p>
        </w:tc>
        <w:tc>
          <w:tcPr>
            <w:tcW w:w="1559" w:type="dxa"/>
          </w:tcPr>
          <w:p w:rsidR="00A5046B" w:rsidRPr="00715AEC" w:rsidRDefault="00A5046B"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tijekom školske godine</w:t>
            </w:r>
          </w:p>
        </w:tc>
      </w:tr>
      <w:tr w:rsidR="00A5046B"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A5046B" w:rsidRPr="00715AEC" w:rsidRDefault="00A5046B" w:rsidP="00EF331D">
            <w:pPr>
              <w:pStyle w:val="Naslov1"/>
              <w:tabs>
                <w:tab w:val="left" w:pos="1255"/>
              </w:tabs>
              <w:spacing w:before="55"/>
              <w:ind w:left="0" w:right="-108" w:firstLine="0"/>
              <w:outlineLvl w:val="0"/>
              <w:rPr>
                <w:rFonts w:cs="Times New Roman"/>
                <w:bCs/>
                <w:sz w:val="20"/>
                <w:szCs w:val="20"/>
              </w:rPr>
            </w:pPr>
            <w:r w:rsidRPr="00715AEC">
              <w:rPr>
                <w:rFonts w:cs="Times New Roman"/>
                <w:sz w:val="20"/>
              </w:rPr>
              <w:t xml:space="preserve">Suradnja u </w:t>
            </w:r>
            <w:r w:rsidRPr="00715AEC">
              <w:rPr>
                <w:rFonts w:cs="Times New Roman"/>
                <w:spacing w:val="-3"/>
                <w:sz w:val="20"/>
              </w:rPr>
              <w:t>provođenju</w:t>
            </w:r>
            <w:r w:rsidRPr="00715AEC">
              <w:rPr>
                <w:rFonts w:cs="Times New Roman"/>
                <w:spacing w:val="-32"/>
                <w:sz w:val="20"/>
              </w:rPr>
              <w:t xml:space="preserve"> </w:t>
            </w:r>
            <w:r w:rsidRPr="00715AEC">
              <w:rPr>
                <w:rFonts w:cs="Times New Roman"/>
                <w:sz w:val="20"/>
              </w:rPr>
              <w:t>projekata, istraživanje</w:t>
            </w:r>
            <w:r w:rsidRPr="00715AEC">
              <w:rPr>
                <w:rFonts w:cs="Times New Roman"/>
                <w:spacing w:val="-9"/>
                <w:sz w:val="20"/>
              </w:rPr>
              <w:t xml:space="preserve"> </w:t>
            </w:r>
            <w:r w:rsidRPr="00715AEC">
              <w:rPr>
                <w:rFonts w:cs="Times New Roman"/>
                <w:sz w:val="20"/>
              </w:rPr>
              <w:t>i drugih</w:t>
            </w:r>
            <w:r w:rsidRPr="00715AEC">
              <w:rPr>
                <w:rFonts w:cs="Times New Roman"/>
                <w:spacing w:val="1"/>
                <w:sz w:val="20"/>
              </w:rPr>
              <w:t xml:space="preserve"> </w:t>
            </w:r>
            <w:r w:rsidRPr="00715AEC">
              <w:rPr>
                <w:rFonts w:cs="Times New Roman"/>
                <w:sz w:val="20"/>
              </w:rPr>
              <w:t>aktualnih aktivnosti</w:t>
            </w:r>
          </w:p>
        </w:tc>
        <w:tc>
          <w:tcPr>
            <w:tcW w:w="1134" w:type="dxa"/>
            <w:vMerge/>
          </w:tcPr>
          <w:p w:rsidR="00A5046B" w:rsidRPr="00715AEC" w:rsidRDefault="00A5046B"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A5046B" w:rsidRPr="00715AEC" w:rsidRDefault="00A5046B"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Pratiti</w:t>
            </w:r>
            <w:r w:rsidRPr="00715AEC">
              <w:rPr>
                <w:rFonts w:cs="Times New Roman"/>
                <w:b w:val="0"/>
                <w:spacing w:val="-2"/>
                <w:sz w:val="20"/>
              </w:rPr>
              <w:t xml:space="preserve"> </w:t>
            </w:r>
            <w:r w:rsidRPr="00715AEC">
              <w:rPr>
                <w:rFonts w:cs="Times New Roman"/>
                <w:b w:val="0"/>
                <w:sz w:val="20"/>
              </w:rPr>
              <w:t>aktualna događanja.</w:t>
            </w:r>
            <w:r w:rsidRPr="00715AEC">
              <w:rPr>
                <w:rFonts w:cs="Times New Roman"/>
                <w:b w:val="0"/>
                <w:spacing w:val="-6"/>
                <w:sz w:val="20"/>
              </w:rPr>
              <w:t xml:space="preserve"> </w:t>
            </w:r>
            <w:r w:rsidRPr="00715AEC">
              <w:rPr>
                <w:rFonts w:cs="Times New Roman"/>
                <w:b w:val="0"/>
                <w:sz w:val="20"/>
              </w:rPr>
              <w:t>Ispitati, istraživati</w:t>
            </w:r>
            <w:r w:rsidRPr="00715AEC">
              <w:rPr>
                <w:rFonts w:cs="Times New Roman"/>
                <w:b w:val="0"/>
                <w:spacing w:val="-5"/>
                <w:sz w:val="20"/>
              </w:rPr>
              <w:t xml:space="preserve"> </w:t>
            </w:r>
            <w:r w:rsidRPr="00715AEC">
              <w:rPr>
                <w:rFonts w:cs="Times New Roman"/>
                <w:b w:val="0"/>
                <w:sz w:val="20"/>
              </w:rPr>
              <w:t>aktualne problem.</w:t>
            </w:r>
          </w:p>
        </w:tc>
        <w:tc>
          <w:tcPr>
            <w:tcW w:w="2268" w:type="dxa"/>
          </w:tcPr>
          <w:p w:rsidR="00A5046B" w:rsidRPr="00715AEC" w:rsidRDefault="00A5046B"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ankete,</w:t>
            </w:r>
            <w:r w:rsidRPr="00715AEC">
              <w:rPr>
                <w:rFonts w:cs="Times New Roman"/>
                <w:b w:val="0"/>
                <w:spacing w:val="-6"/>
                <w:sz w:val="20"/>
              </w:rPr>
              <w:t xml:space="preserve"> </w:t>
            </w:r>
            <w:r w:rsidRPr="00715AEC">
              <w:rPr>
                <w:rFonts w:cs="Times New Roman"/>
                <w:b w:val="0"/>
                <w:sz w:val="20"/>
              </w:rPr>
              <w:t>upitnici, konzultacije</w:t>
            </w:r>
          </w:p>
        </w:tc>
        <w:tc>
          <w:tcPr>
            <w:tcW w:w="1559" w:type="dxa"/>
          </w:tcPr>
          <w:p w:rsidR="00A5046B" w:rsidRPr="00715AEC" w:rsidRDefault="00A5046B"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savjetnici, voditelji županij. aktiva</w:t>
            </w:r>
          </w:p>
        </w:tc>
        <w:tc>
          <w:tcPr>
            <w:tcW w:w="1559" w:type="dxa"/>
          </w:tcPr>
          <w:p w:rsidR="00A5046B" w:rsidRPr="00715AEC" w:rsidRDefault="00A5046B"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pacing w:val="-2"/>
                <w:sz w:val="20"/>
              </w:rPr>
              <w:t>tijekom</w:t>
            </w:r>
            <w:r w:rsidRPr="00715AEC">
              <w:rPr>
                <w:rFonts w:cs="Times New Roman"/>
                <w:b w:val="0"/>
                <w:spacing w:val="-43"/>
                <w:sz w:val="20"/>
              </w:rPr>
              <w:t xml:space="preserve"> </w:t>
            </w:r>
            <w:r w:rsidRPr="00715AEC">
              <w:rPr>
                <w:rFonts w:cs="Times New Roman"/>
                <w:b w:val="0"/>
                <w:sz w:val="20"/>
              </w:rPr>
              <w:t>školske godine</w:t>
            </w:r>
          </w:p>
        </w:tc>
      </w:tr>
      <w:tr w:rsidR="00A5046B" w:rsidRPr="00715AEC" w:rsidTr="00A5046B">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A5046B" w:rsidRPr="00715AEC" w:rsidRDefault="00A5046B" w:rsidP="00EF331D">
            <w:pPr>
              <w:pStyle w:val="Naslov1"/>
              <w:tabs>
                <w:tab w:val="left" w:pos="1255"/>
              </w:tabs>
              <w:spacing w:before="55"/>
              <w:ind w:left="0" w:right="-108" w:firstLine="0"/>
              <w:outlineLvl w:val="0"/>
              <w:rPr>
                <w:rFonts w:cs="Times New Roman"/>
                <w:sz w:val="20"/>
              </w:rPr>
            </w:pPr>
            <w:r w:rsidRPr="00715AEC">
              <w:rPr>
                <w:rFonts w:cs="Times New Roman"/>
                <w:sz w:val="20"/>
              </w:rPr>
              <w:t>Praćenje i informacije</w:t>
            </w:r>
            <w:r w:rsidRPr="00715AEC">
              <w:rPr>
                <w:rFonts w:cs="Times New Roman"/>
                <w:spacing w:val="-6"/>
                <w:sz w:val="20"/>
              </w:rPr>
              <w:t xml:space="preserve"> </w:t>
            </w:r>
            <w:r w:rsidRPr="00715AEC">
              <w:rPr>
                <w:rFonts w:cs="Times New Roman"/>
                <w:sz w:val="20"/>
              </w:rPr>
              <w:t>o inovacijama u</w:t>
            </w:r>
            <w:r w:rsidRPr="00715AEC">
              <w:rPr>
                <w:rFonts w:cs="Times New Roman"/>
                <w:spacing w:val="-5"/>
                <w:sz w:val="20"/>
              </w:rPr>
              <w:t xml:space="preserve"> </w:t>
            </w:r>
            <w:r w:rsidRPr="00715AEC">
              <w:rPr>
                <w:rFonts w:cs="Times New Roman"/>
                <w:sz w:val="20"/>
              </w:rPr>
              <w:t>nastavi, praćenje stručne</w:t>
            </w:r>
            <w:r w:rsidRPr="00715AEC">
              <w:rPr>
                <w:rFonts w:cs="Times New Roman"/>
                <w:spacing w:val="-10"/>
                <w:sz w:val="20"/>
              </w:rPr>
              <w:t xml:space="preserve"> </w:t>
            </w:r>
            <w:r w:rsidRPr="00715AEC">
              <w:rPr>
                <w:rFonts w:cs="Times New Roman"/>
                <w:sz w:val="20"/>
              </w:rPr>
              <w:t>literature</w:t>
            </w:r>
          </w:p>
        </w:tc>
        <w:tc>
          <w:tcPr>
            <w:tcW w:w="1134" w:type="dxa"/>
            <w:vMerge/>
          </w:tcPr>
          <w:p w:rsidR="00A5046B" w:rsidRPr="00715AEC" w:rsidRDefault="00A5046B"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A5046B" w:rsidRPr="00715AEC" w:rsidRDefault="00A5046B" w:rsidP="00EF331D">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rad na</w:t>
            </w:r>
            <w:r w:rsidRPr="00715AEC">
              <w:rPr>
                <w:rFonts w:cs="Times New Roman"/>
                <w:b w:val="0"/>
                <w:spacing w:val="-4"/>
                <w:sz w:val="20"/>
              </w:rPr>
              <w:t xml:space="preserve"> </w:t>
            </w:r>
            <w:r w:rsidRPr="00715AEC">
              <w:rPr>
                <w:rFonts w:cs="Times New Roman"/>
                <w:b w:val="0"/>
                <w:sz w:val="20"/>
              </w:rPr>
              <w:t xml:space="preserve">tekstu, konzultacije, </w:t>
            </w:r>
            <w:r w:rsidRPr="00715AEC">
              <w:rPr>
                <w:rFonts w:cs="Times New Roman"/>
                <w:b w:val="0"/>
                <w:spacing w:val="-1"/>
                <w:sz w:val="20"/>
              </w:rPr>
              <w:t>demonstracije</w:t>
            </w:r>
          </w:p>
        </w:tc>
        <w:tc>
          <w:tcPr>
            <w:tcW w:w="2268" w:type="dxa"/>
          </w:tcPr>
          <w:p w:rsidR="00A5046B" w:rsidRPr="00715AEC" w:rsidRDefault="00A5046B"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rad na</w:t>
            </w:r>
            <w:r w:rsidRPr="00715AEC">
              <w:rPr>
                <w:rFonts w:cs="Times New Roman"/>
                <w:b w:val="0"/>
                <w:spacing w:val="-4"/>
                <w:sz w:val="20"/>
              </w:rPr>
              <w:t xml:space="preserve"> </w:t>
            </w:r>
            <w:r w:rsidRPr="00715AEC">
              <w:rPr>
                <w:rFonts w:cs="Times New Roman"/>
                <w:b w:val="0"/>
                <w:sz w:val="20"/>
              </w:rPr>
              <w:t xml:space="preserve">tekstu, konzultacije, </w:t>
            </w:r>
            <w:r w:rsidRPr="00715AEC">
              <w:rPr>
                <w:rFonts w:cs="Times New Roman"/>
                <w:b w:val="0"/>
                <w:spacing w:val="-1"/>
                <w:sz w:val="20"/>
              </w:rPr>
              <w:t>demonstracije</w:t>
            </w:r>
          </w:p>
        </w:tc>
        <w:tc>
          <w:tcPr>
            <w:tcW w:w="1559" w:type="dxa"/>
          </w:tcPr>
          <w:p w:rsidR="00A5046B" w:rsidRPr="00715AEC" w:rsidRDefault="00A5046B"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 xml:space="preserve">savjetnici, knjižničar, voditelji </w:t>
            </w:r>
            <w:r w:rsidRPr="00715AEC">
              <w:rPr>
                <w:rFonts w:cs="Times New Roman"/>
                <w:b w:val="0"/>
                <w:spacing w:val="-1"/>
                <w:sz w:val="20"/>
              </w:rPr>
              <w:t>županj.aktiva,</w:t>
            </w:r>
            <w:r w:rsidRPr="00715AEC">
              <w:rPr>
                <w:rFonts w:cs="Times New Roman"/>
                <w:b w:val="0"/>
                <w:spacing w:val="-40"/>
                <w:sz w:val="20"/>
              </w:rPr>
              <w:t xml:space="preserve"> </w:t>
            </w:r>
            <w:r w:rsidRPr="00715AEC">
              <w:rPr>
                <w:rFonts w:cs="Times New Roman"/>
                <w:b w:val="0"/>
                <w:sz w:val="20"/>
              </w:rPr>
              <w:t>stru. suradnici drugih</w:t>
            </w:r>
            <w:r w:rsidRPr="00715AEC">
              <w:rPr>
                <w:rFonts w:cs="Times New Roman"/>
                <w:b w:val="0"/>
                <w:spacing w:val="-2"/>
                <w:sz w:val="20"/>
              </w:rPr>
              <w:t xml:space="preserve"> </w:t>
            </w:r>
            <w:r w:rsidRPr="00715AEC">
              <w:rPr>
                <w:rFonts w:cs="Times New Roman"/>
                <w:b w:val="0"/>
                <w:sz w:val="20"/>
              </w:rPr>
              <w:t>škola</w:t>
            </w:r>
          </w:p>
        </w:tc>
        <w:tc>
          <w:tcPr>
            <w:tcW w:w="1559" w:type="dxa"/>
          </w:tcPr>
          <w:p w:rsidR="00A5046B" w:rsidRPr="00715AEC" w:rsidRDefault="00A5046B"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pacing w:val="-2"/>
                <w:sz w:val="20"/>
              </w:rPr>
              <w:t>tijekom</w:t>
            </w:r>
            <w:r w:rsidRPr="00715AEC">
              <w:rPr>
                <w:rFonts w:ascii="Times New Roman" w:hAnsi="Times New Roman" w:cs="Times New Roman"/>
                <w:spacing w:val="-43"/>
                <w:sz w:val="20"/>
              </w:rPr>
              <w:t xml:space="preserve"> </w:t>
            </w:r>
            <w:r w:rsidRPr="00715AEC">
              <w:rPr>
                <w:rFonts w:ascii="Times New Roman" w:hAnsi="Times New Roman" w:cs="Times New Roman"/>
                <w:sz w:val="20"/>
              </w:rPr>
              <w:t>školske godine</w:t>
            </w:r>
          </w:p>
        </w:tc>
      </w:tr>
      <w:tr w:rsidR="00A5046B" w:rsidRPr="00715AEC" w:rsidTr="00A5046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A5046B" w:rsidRPr="00715AEC" w:rsidRDefault="00A5046B" w:rsidP="00EF331D">
            <w:pPr>
              <w:pStyle w:val="Naslov1"/>
              <w:tabs>
                <w:tab w:val="left" w:pos="1255"/>
              </w:tabs>
              <w:spacing w:before="55"/>
              <w:ind w:left="0" w:right="-108" w:firstLine="0"/>
              <w:outlineLvl w:val="0"/>
              <w:rPr>
                <w:rFonts w:cs="Times New Roman"/>
                <w:sz w:val="20"/>
              </w:rPr>
            </w:pPr>
            <w:r w:rsidRPr="00715AEC">
              <w:rPr>
                <w:rFonts w:cs="Times New Roman"/>
                <w:sz w:val="20"/>
              </w:rPr>
              <w:t>Rad u Povjerenstvu za kvalitetu</w:t>
            </w:r>
          </w:p>
        </w:tc>
        <w:tc>
          <w:tcPr>
            <w:tcW w:w="1134" w:type="dxa"/>
            <w:vMerge/>
          </w:tcPr>
          <w:p w:rsidR="00A5046B" w:rsidRPr="00715AEC" w:rsidRDefault="00A5046B"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A5046B" w:rsidRPr="00715AEC" w:rsidRDefault="00A5046B"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Podići kvalitetu rada u strukovnom obrazovanju</w:t>
            </w:r>
          </w:p>
        </w:tc>
        <w:tc>
          <w:tcPr>
            <w:tcW w:w="2268" w:type="dxa"/>
          </w:tcPr>
          <w:p w:rsidR="00A5046B" w:rsidRPr="00715AEC" w:rsidRDefault="00A5046B"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szCs w:val="20"/>
              </w:rPr>
              <w:t>Rad u</w:t>
            </w:r>
            <w:r w:rsidRPr="00715AEC">
              <w:rPr>
                <w:rFonts w:cs="Times New Roman"/>
                <w:b w:val="0"/>
                <w:spacing w:val="3"/>
                <w:sz w:val="20"/>
                <w:szCs w:val="20"/>
              </w:rPr>
              <w:t xml:space="preserve"> </w:t>
            </w:r>
            <w:r w:rsidRPr="00715AEC">
              <w:rPr>
                <w:rFonts w:cs="Times New Roman"/>
                <w:b w:val="0"/>
                <w:sz w:val="20"/>
                <w:szCs w:val="20"/>
              </w:rPr>
              <w:t>sklopu pilot – projekta “Razvoj osiguranja kvalitete u</w:t>
            </w:r>
            <w:r w:rsidRPr="00715AEC">
              <w:rPr>
                <w:rFonts w:cs="Times New Roman"/>
                <w:b w:val="0"/>
                <w:spacing w:val="-49"/>
                <w:sz w:val="20"/>
                <w:szCs w:val="20"/>
              </w:rPr>
              <w:t xml:space="preserve"> </w:t>
            </w:r>
            <w:r w:rsidRPr="00715AEC">
              <w:rPr>
                <w:rFonts w:cs="Times New Roman"/>
                <w:b w:val="0"/>
                <w:sz w:val="20"/>
                <w:szCs w:val="20"/>
              </w:rPr>
              <w:t>strukovnom obrazovanju</w:t>
            </w:r>
            <w:r w:rsidRPr="00715AEC">
              <w:rPr>
                <w:rFonts w:cs="Times New Roman"/>
                <w:b w:val="0"/>
                <w:spacing w:val="1"/>
                <w:sz w:val="20"/>
                <w:szCs w:val="20"/>
              </w:rPr>
              <w:t xml:space="preserve"> </w:t>
            </w:r>
            <w:r w:rsidRPr="00715AEC">
              <w:rPr>
                <w:rFonts w:cs="Times New Roman"/>
                <w:b w:val="0"/>
                <w:sz w:val="20"/>
                <w:szCs w:val="20"/>
              </w:rPr>
              <w:t xml:space="preserve">i </w:t>
            </w:r>
            <w:r w:rsidRPr="00715AEC">
              <w:rPr>
                <w:rFonts w:cs="Times New Roman"/>
                <w:b w:val="0"/>
                <w:spacing w:val="-1"/>
                <w:sz w:val="20"/>
                <w:szCs w:val="20"/>
              </w:rPr>
              <w:t>osposobljavanju”</w:t>
            </w:r>
          </w:p>
        </w:tc>
        <w:tc>
          <w:tcPr>
            <w:tcW w:w="1559" w:type="dxa"/>
          </w:tcPr>
          <w:p w:rsidR="00A5046B" w:rsidRPr="00715AEC" w:rsidRDefault="00A5046B"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Agencija</w:t>
            </w:r>
            <w:r w:rsidRPr="00715AEC">
              <w:rPr>
                <w:rFonts w:cs="Times New Roman"/>
                <w:b w:val="0"/>
                <w:spacing w:val="-2"/>
                <w:sz w:val="20"/>
              </w:rPr>
              <w:t xml:space="preserve"> </w:t>
            </w:r>
            <w:r w:rsidRPr="00715AEC">
              <w:rPr>
                <w:rFonts w:cs="Times New Roman"/>
                <w:b w:val="0"/>
                <w:sz w:val="20"/>
              </w:rPr>
              <w:t>za odgoj</w:t>
            </w:r>
            <w:r w:rsidRPr="00715AEC">
              <w:rPr>
                <w:rFonts w:cs="Times New Roman"/>
                <w:b w:val="0"/>
                <w:spacing w:val="-2"/>
                <w:sz w:val="20"/>
              </w:rPr>
              <w:t xml:space="preserve"> </w:t>
            </w:r>
            <w:r w:rsidRPr="00715AEC">
              <w:rPr>
                <w:rFonts w:cs="Times New Roman"/>
                <w:b w:val="0"/>
                <w:sz w:val="20"/>
              </w:rPr>
              <w:t xml:space="preserve">i </w:t>
            </w:r>
            <w:r w:rsidRPr="00715AEC">
              <w:rPr>
                <w:rFonts w:cs="Times New Roman"/>
                <w:b w:val="0"/>
                <w:spacing w:val="-2"/>
                <w:sz w:val="20"/>
              </w:rPr>
              <w:t>obrazovanje,</w:t>
            </w:r>
            <w:r w:rsidRPr="00715AEC">
              <w:rPr>
                <w:rFonts w:cs="Times New Roman"/>
                <w:b w:val="0"/>
                <w:spacing w:val="-35"/>
                <w:sz w:val="20"/>
              </w:rPr>
              <w:t xml:space="preserve"> </w:t>
            </w:r>
            <w:r w:rsidRPr="00715AEC">
              <w:rPr>
                <w:rFonts w:cs="Times New Roman"/>
                <w:b w:val="0"/>
                <w:sz w:val="20"/>
              </w:rPr>
              <w:t>EU</w:t>
            </w:r>
          </w:p>
        </w:tc>
        <w:tc>
          <w:tcPr>
            <w:tcW w:w="1559" w:type="dxa"/>
          </w:tcPr>
          <w:p w:rsidR="00A5046B" w:rsidRPr="00715AEC" w:rsidRDefault="00A5046B" w:rsidP="00EF331D">
            <w:pPr>
              <w:pStyle w:val="TableParagraph"/>
              <w:spacing w:line="226" w:lineRule="exact"/>
              <w:ind w:left="-1" w:right="-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pacing w:val="-2"/>
                <w:sz w:val="20"/>
              </w:rPr>
              <w:t>tijekom</w:t>
            </w:r>
            <w:r w:rsidRPr="00715AEC">
              <w:rPr>
                <w:rFonts w:ascii="Times New Roman" w:hAnsi="Times New Roman" w:cs="Times New Roman"/>
                <w:spacing w:val="-43"/>
                <w:sz w:val="20"/>
              </w:rPr>
              <w:t xml:space="preserve"> </w:t>
            </w:r>
            <w:r w:rsidRPr="00715AEC">
              <w:rPr>
                <w:rFonts w:ascii="Times New Roman" w:hAnsi="Times New Roman" w:cs="Times New Roman"/>
                <w:sz w:val="20"/>
              </w:rPr>
              <w:t>školske godine</w:t>
            </w:r>
          </w:p>
        </w:tc>
      </w:tr>
    </w:tbl>
    <w:p w:rsidR="00A5046B" w:rsidRPr="00715AEC" w:rsidRDefault="00A5046B" w:rsidP="00437C32">
      <w:pPr>
        <w:pStyle w:val="Naslov1"/>
        <w:tabs>
          <w:tab w:val="left" w:pos="1255"/>
        </w:tabs>
        <w:spacing w:before="55"/>
        <w:ind w:right="586" w:hanging="356"/>
        <w:rPr>
          <w:rFonts w:cs="Times New Roman"/>
          <w:b w:val="0"/>
          <w:bCs w:val="0"/>
          <w:lang w:val="hr-HR"/>
        </w:rPr>
      </w:pPr>
    </w:p>
    <w:p w:rsidR="00A5046B" w:rsidRPr="00715AEC" w:rsidRDefault="00A5046B" w:rsidP="008A2032">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694"/>
        <w:gridCol w:w="1134"/>
        <w:gridCol w:w="1560"/>
        <w:gridCol w:w="2268"/>
        <w:gridCol w:w="1559"/>
        <w:gridCol w:w="1559"/>
      </w:tblGrid>
      <w:tr w:rsidR="00A5046B" w:rsidRPr="00715AEC" w:rsidTr="00EF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A5046B" w:rsidRPr="00715AEC" w:rsidRDefault="00A5046B" w:rsidP="006435BE">
            <w:pPr>
              <w:pStyle w:val="TableParagraph"/>
              <w:spacing w:line="276" w:lineRule="auto"/>
              <w:ind w:left="-1" w:right="156"/>
              <w:jc w:val="center"/>
              <w:rPr>
                <w:rFonts w:ascii="Times New Roman" w:eastAsia="Times New Roman" w:hAnsi="Times New Roman" w:cs="Times New Roman"/>
                <w:sz w:val="20"/>
                <w:szCs w:val="20"/>
              </w:rPr>
            </w:pPr>
            <w:r w:rsidRPr="00715AEC">
              <w:rPr>
                <w:rFonts w:ascii="Times New Roman" w:hAnsi="Times New Roman" w:cs="Times New Roman"/>
                <w:sz w:val="20"/>
              </w:rPr>
              <w:t>SURADNJA SA ZDRASTVENIM, SOCIJALNIM I DRUGIM INSTUTICIJAMA KOJE PRATE</w:t>
            </w:r>
            <w:r w:rsidRPr="00715AEC">
              <w:rPr>
                <w:rFonts w:ascii="Times New Roman" w:hAnsi="Times New Roman" w:cs="Times New Roman"/>
                <w:spacing w:val="-14"/>
                <w:sz w:val="20"/>
              </w:rPr>
              <w:t xml:space="preserve"> </w:t>
            </w:r>
            <w:r w:rsidRPr="00715AEC">
              <w:rPr>
                <w:rFonts w:ascii="Times New Roman" w:hAnsi="Times New Roman" w:cs="Times New Roman"/>
                <w:sz w:val="20"/>
              </w:rPr>
              <w:t>ODGOJNO- OBRAZOVNI</w:t>
            </w:r>
            <w:r w:rsidRPr="00715AEC">
              <w:rPr>
                <w:rFonts w:ascii="Times New Roman" w:hAnsi="Times New Roman" w:cs="Times New Roman"/>
                <w:spacing w:val="-3"/>
                <w:sz w:val="20"/>
              </w:rPr>
              <w:t xml:space="preserve"> </w:t>
            </w:r>
            <w:r w:rsidRPr="00715AEC">
              <w:rPr>
                <w:rFonts w:ascii="Times New Roman" w:hAnsi="Times New Roman" w:cs="Times New Roman"/>
                <w:sz w:val="20"/>
              </w:rPr>
              <w:t>SUSTAV</w:t>
            </w:r>
          </w:p>
          <w:p w:rsidR="00A5046B" w:rsidRPr="00715AEC" w:rsidRDefault="00177E49" w:rsidP="00EF331D">
            <w:pPr>
              <w:pStyle w:val="Naslov1"/>
              <w:tabs>
                <w:tab w:val="left" w:pos="1255"/>
              </w:tabs>
              <w:spacing w:before="55"/>
              <w:ind w:left="0" w:right="586" w:firstLine="0"/>
              <w:outlineLvl w:val="0"/>
              <w:rPr>
                <w:rFonts w:cs="Times New Roman"/>
                <w:b/>
                <w:bCs/>
                <w:sz w:val="20"/>
                <w:szCs w:val="20"/>
              </w:rPr>
            </w:pPr>
            <w:r>
              <w:rPr>
                <w:rFonts w:cs="Times New Roman"/>
                <w:b/>
                <w:bCs/>
                <w:sz w:val="20"/>
                <w:szCs w:val="20"/>
              </w:rPr>
              <w:t>Planirano sati ukupno: 13</w:t>
            </w:r>
            <w:r w:rsidR="00A5046B" w:rsidRPr="00715AEC">
              <w:rPr>
                <w:rFonts w:cs="Times New Roman"/>
                <w:b/>
                <w:bCs/>
                <w:sz w:val="20"/>
                <w:szCs w:val="20"/>
              </w:rPr>
              <w:t>0</w:t>
            </w:r>
          </w:p>
        </w:tc>
      </w:tr>
      <w:tr w:rsidR="00A5046B" w:rsidRPr="00715AEC" w:rsidTr="00A50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A5046B" w:rsidRPr="00715AEC" w:rsidRDefault="00A5046B" w:rsidP="00EF331D">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134" w:type="dxa"/>
          </w:tcPr>
          <w:p w:rsidR="00A5046B" w:rsidRPr="00715AEC" w:rsidRDefault="00A5046B" w:rsidP="00EF331D">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A5046B" w:rsidRPr="00715AEC" w:rsidRDefault="00A5046B" w:rsidP="00EF331D">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A5046B" w:rsidRPr="00715AEC" w:rsidRDefault="00A5046B" w:rsidP="00EF331D">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A5046B" w:rsidRPr="00715AEC" w:rsidRDefault="00A5046B"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A5046B" w:rsidRPr="00715AEC" w:rsidRDefault="00A5046B"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A5046B" w:rsidRPr="00715AEC" w:rsidRDefault="00A5046B"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621429" w:rsidRPr="00715AEC" w:rsidTr="00A504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Naslov1"/>
              <w:tabs>
                <w:tab w:val="left" w:pos="1255"/>
              </w:tabs>
              <w:spacing w:before="55"/>
              <w:ind w:left="0" w:firstLine="0"/>
              <w:outlineLvl w:val="0"/>
              <w:rPr>
                <w:rFonts w:cs="Times New Roman"/>
                <w:bCs/>
                <w:sz w:val="20"/>
                <w:szCs w:val="20"/>
              </w:rPr>
            </w:pPr>
            <w:r w:rsidRPr="00715AEC">
              <w:rPr>
                <w:rFonts w:cs="Times New Roman"/>
                <w:sz w:val="20"/>
              </w:rPr>
              <w:t>Suradnja s Centrima</w:t>
            </w:r>
            <w:r w:rsidRPr="00715AEC">
              <w:rPr>
                <w:rFonts w:cs="Times New Roman"/>
                <w:spacing w:val="-4"/>
                <w:sz w:val="20"/>
              </w:rPr>
              <w:t xml:space="preserve"> </w:t>
            </w:r>
            <w:r w:rsidRPr="00715AEC">
              <w:rPr>
                <w:rFonts w:cs="Times New Roman"/>
                <w:sz w:val="20"/>
              </w:rPr>
              <w:t>za socijalnu skrb</w:t>
            </w:r>
          </w:p>
        </w:tc>
        <w:tc>
          <w:tcPr>
            <w:tcW w:w="1134" w:type="dxa"/>
            <w:vMerge w:val="restart"/>
            <w:vAlign w:val="center"/>
          </w:tcPr>
          <w:p w:rsidR="00621429" w:rsidRPr="00715AEC" w:rsidRDefault="00621429" w:rsidP="00621429">
            <w:pPr>
              <w:pStyle w:val="Naslov1"/>
              <w:tabs>
                <w:tab w:val="left" w:pos="777"/>
                <w:tab w:val="left" w:pos="885"/>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Učenicima pružati pomoć u različitim područjima njihova života</w:t>
            </w:r>
          </w:p>
        </w:tc>
        <w:tc>
          <w:tcPr>
            <w:tcW w:w="1560" w:type="dxa"/>
          </w:tcPr>
          <w:p w:rsidR="00621429" w:rsidRPr="00715AEC" w:rsidRDefault="00621429" w:rsidP="00A5046B">
            <w:pPr>
              <w:pStyle w:val="Naslov1"/>
              <w:tabs>
                <w:tab w:val="left" w:pos="148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Raditi na</w:t>
            </w:r>
            <w:r w:rsidRPr="00715AEC">
              <w:rPr>
                <w:rFonts w:cs="Times New Roman"/>
                <w:b w:val="0"/>
                <w:spacing w:val="-7"/>
                <w:sz w:val="20"/>
              </w:rPr>
              <w:t xml:space="preserve"> </w:t>
            </w:r>
            <w:r w:rsidRPr="00715AEC">
              <w:rPr>
                <w:rFonts w:cs="Times New Roman"/>
                <w:b w:val="0"/>
                <w:sz w:val="20"/>
              </w:rPr>
              <w:t>ublažavanju poteškoća</w:t>
            </w:r>
            <w:r w:rsidRPr="00715AEC">
              <w:rPr>
                <w:rFonts w:cs="Times New Roman"/>
                <w:b w:val="0"/>
                <w:spacing w:val="3"/>
                <w:sz w:val="20"/>
              </w:rPr>
              <w:t xml:space="preserve"> </w:t>
            </w:r>
            <w:r w:rsidRPr="00715AEC">
              <w:rPr>
                <w:rFonts w:cs="Times New Roman"/>
                <w:b w:val="0"/>
                <w:sz w:val="20"/>
              </w:rPr>
              <w:t>socijalno ugroženih</w:t>
            </w:r>
            <w:r w:rsidRPr="00715AEC">
              <w:rPr>
                <w:rFonts w:cs="Times New Roman"/>
                <w:b w:val="0"/>
                <w:spacing w:val="1"/>
                <w:sz w:val="20"/>
              </w:rPr>
              <w:t xml:space="preserve"> </w:t>
            </w:r>
            <w:r w:rsidRPr="00715AEC">
              <w:rPr>
                <w:rFonts w:cs="Times New Roman"/>
                <w:b w:val="0"/>
                <w:sz w:val="20"/>
              </w:rPr>
              <w:t>učenika, smještenih u</w:t>
            </w:r>
            <w:r w:rsidRPr="00715AEC">
              <w:rPr>
                <w:rFonts w:cs="Times New Roman"/>
                <w:b w:val="0"/>
                <w:spacing w:val="-8"/>
                <w:sz w:val="20"/>
              </w:rPr>
              <w:t xml:space="preserve"> </w:t>
            </w:r>
            <w:r w:rsidRPr="00715AEC">
              <w:rPr>
                <w:rFonts w:cs="Times New Roman"/>
                <w:b w:val="0"/>
                <w:sz w:val="20"/>
              </w:rPr>
              <w:t xml:space="preserve">udomiteljske i </w:t>
            </w:r>
            <w:r w:rsidRPr="00715AEC">
              <w:rPr>
                <w:rFonts w:cs="Times New Roman"/>
                <w:b w:val="0"/>
                <w:sz w:val="20"/>
              </w:rPr>
              <w:lastRenderedPageBreak/>
              <w:t>starateljske</w:t>
            </w:r>
            <w:r w:rsidRPr="00715AEC">
              <w:rPr>
                <w:rFonts w:cs="Times New Roman"/>
                <w:b w:val="0"/>
                <w:spacing w:val="-18"/>
                <w:sz w:val="20"/>
              </w:rPr>
              <w:t xml:space="preserve"> </w:t>
            </w:r>
            <w:r w:rsidRPr="00715AEC">
              <w:rPr>
                <w:rFonts w:cs="Times New Roman"/>
                <w:b w:val="0"/>
                <w:sz w:val="20"/>
              </w:rPr>
              <w:t>obitelji</w:t>
            </w:r>
          </w:p>
        </w:tc>
        <w:tc>
          <w:tcPr>
            <w:tcW w:w="2268" w:type="dxa"/>
          </w:tcPr>
          <w:p w:rsidR="00621429" w:rsidRPr="00715AEC" w:rsidRDefault="00621429"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lastRenderedPageBreak/>
              <w:t>razgovor, dogovor, upućivanje</w:t>
            </w:r>
          </w:p>
        </w:tc>
        <w:tc>
          <w:tcPr>
            <w:tcW w:w="1559" w:type="dxa"/>
          </w:tcPr>
          <w:p w:rsidR="00621429" w:rsidRPr="00715AEC" w:rsidRDefault="00621429"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razrednici, staratelji, udomitelji</w:t>
            </w:r>
          </w:p>
        </w:tc>
        <w:tc>
          <w:tcPr>
            <w:tcW w:w="1559" w:type="dxa"/>
          </w:tcPr>
          <w:p w:rsidR="00621429" w:rsidRPr="00715AEC" w:rsidRDefault="00621429"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sz w:val="20"/>
              </w:rPr>
              <w:t>po</w:t>
            </w:r>
            <w:r w:rsidRPr="00715AEC">
              <w:rPr>
                <w:rFonts w:cs="Times New Roman"/>
                <w:spacing w:val="-6"/>
                <w:sz w:val="20"/>
              </w:rPr>
              <w:t xml:space="preserve"> </w:t>
            </w:r>
            <w:r w:rsidRPr="00715AEC">
              <w:rPr>
                <w:rFonts w:cs="Times New Roman"/>
                <w:sz w:val="20"/>
              </w:rPr>
              <w:t>potrebi</w:t>
            </w:r>
          </w:p>
        </w:tc>
      </w:tr>
      <w:tr w:rsidR="00621429" w:rsidRPr="00715AEC" w:rsidTr="00A50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Naslov1"/>
              <w:tabs>
                <w:tab w:val="left" w:pos="1255"/>
              </w:tabs>
              <w:spacing w:before="55"/>
              <w:ind w:left="0" w:right="-108" w:firstLine="0"/>
              <w:outlineLvl w:val="0"/>
              <w:rPr>
                <w:rFonts w:cs="Times New Roman"/>
                <w:bCs/>
                <w:sz w:val="20"/>
                <w:szCs w:val="20"/>
              </w:rPr>
            </w:pPr>
            <w:r w:rsidRPr="00715AEC">
              <w:rPr>
                <w:rFonts w:cs="Times New Roman"/>
                <w:sz w:val="20"/>
              </w:rPr>
              <w:lastRenderedPageBreak/>
              <w:t>Suradnja s</w:t>
            </w:r>
            <w:r w:rsidRPr="00715AEC">
              <w:rPr>
                <w:rFonts w:cs="Times New Roman"/>
                <w:spacing w:val="-11"/>
                <w:sz w:val="20"/>
              </w:rPr>
              <w:t xml:space="preserve"> </w:t>
            </w:r>
            <w:r w:rsidRPr="00715AEC">
              <w:rPr>
                <w:rFonts w:cs="Times New Roman"/>
                <w:sz w:val="20"/>
              </w:rPr>
              <w:t>Ministarstvom znanosti, obrazovanja</w:t>
            </w:r>
            <w:r w:rsidRPr="00715AEC">
              <w:rPr>
                <w:rFonts w:cs="Times New Roman"/>
                <w:spacing w:val="-2"/>
                <w:sz w:val="20"/>
              </w:rPr>
              <w:t xml:space="preserve"> </w:t>
            </w:r>
            <w:r w:rsidRPr="00715AEC">
              <w:rPr>
                <w:rFonts w:cs="Times New Roman"/>
                <w:sz w:val="20"/>
              </w:rPr>
              <w:t>i športa</w:t>
            </w:r>
          </w:p>
        </w:tc>
        <w:tc>
          <w:tcPr>
            <w:tcW w:w="1134" w:type="dxa"/>
            <w:vMerge/>
          </w:tcPr>
          <w:p w:rsidR="00621429" w:rsidRPr="00715AEC" w:rsidRDefault="00621429"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2268" w:type="dxa"/>
          </w:tcPr>
          <w:p w:rsidR="00621429" w:rsidRPr="00715AEC" w:rsidRDefault="00621429"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621429" w:rsidRPr="00715AEC" w:rsidRDefault="00621429"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621429" w:rsidRPr="00715AEC" w:rsidRDefault="00621429" w:rsidP="00A5046B">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621429" w:rsidRPr="00715AEC" w:rsidTr="00A5046B">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Naslov1"/>
              <w:tabs>
                <w:tab w:val="left" w:pos="1255"/>
              </w:tabs>
              <w:spacing w:before="55"/>
              <w:ind w:left="0" w:right="-108" w:firstLine="0"/>
              <w:outlineLvl w:val="0"/>
              <w:rPr>
                <w:rFonts w:cs="Times New Roman"/>
                <w:sz w:val="20"/>
              </w:rPr>
            </w:pPr>
            <w:r w:rsidRPr="00715AEC">
              <w:rPr>
                <w:rFonts w:cs="Times New Roman"/>
                <w:sz w:val="20"/>
              </w:rPr>
              <w:t xml:space="preserve">Suradnja </w:t>
            </w:r>
            <w:r w:rsidRPr="00715AEC">
              <w:rPr>
                <w:rFonts w:cs="Times New Roman"/>
                <w:spacing w:val="-4"/>
                <w:sz w:val="20"/>
              </w:rPr>
              <w:t>sa</w:t>
            </w:r>
            <w:r w:rsidRPr="00715AEC">
              <w:rPr>
                <w:rFonts w:cs="Times New Roman"/>
                <w:spacing w:val="1"/>
                <w:sz w:val="20"/>
              </w:rPr>
              <w:t xml:space="preserve"> </w:t>
            </w:r>
            <w:r w:rsidRPr="00715AEC">
              <w:rPr>
                <w:rFonts w:cs="Times New Roman"/>
                <w:sz w:val="20"/>
              </w:rPr>
              <w:t>Županijskim uredom za</w:t>
            </w:r>
            <w:r w:rsidRPr="00715AEC">
              <w:rPr>
                <w:rFonts w:cs="Times New Roman"/>
                <w:spacing w:val="-9"/>
                <w:sz w:val="20"/>
              </w:rPr>
              <w:t xml:space="preserve"> </w:t>
            </w:r>
            <w:r w:rsidRPr="00715AEC">
              <w:rPr>
                <w:rFonts w:cs="Times New Roman"/>
                <w:sz w:val="20"/>
              </w:rPr>
              <w:t>prosvjetu</w:t>
            </w:r>
          </w:p>
        </w:tc>
        <w:tc>
          <w:tcPr>
            <w:tcW w:w="1134" w:type="dxa"/>
            <w:vMerge/>
          </w:tcPr>
          <w:p w:rsidR="00621429" w:rsidRPr="00715AEC" w:rsidRDefault="00621429"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2268" w:type="dxa"/>
          </w:tcPr>
          <w:p w:rsidR="00621429" w:rsidRPr="00715AEC" w:rsidRDefault="00621429"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621429" w:rsidRPr="00715AEC" w:rsidRDefault="00621429"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621429" w:rsidRPr="00715AEC" w:rsidRDefault="00621429"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p>
        </w:tc>
      </w:tr>
      <w:tr w:rsidR="00621429" w:rsidRPr="00715AEC" w:rsidTr="00A5046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Naslov1"/>
              <w:tabs>
                <w:tab w:val="left" w:pos="1255"/>
              </w:tabs>
              <w:spacing w:before="55"/>
              <w:ind w:left="0" w:right="-108" w:firstLine="0"/>
              <w:outlineLvl w:val="0"/>
              <w:rPr>
                <w:rFonts w:cs="Times New Roman"/>
                <w:sz w:val="20"/>
              </w:rPr>
            </w:pPr>
            <w:r w:rsidRPr="00715AEC">
              <w:rPr>
                <w:rFonts w:cs="Times New Roman"/>
                <w:sz w:val="20"/>
              </w:rPr>
              <w:t>Suradnja</w:t>
            </w:r>
            <w:r w:rsidRPr="00715AEC">
              <w:rPr>
                <w:rFonts w:cs="Times New Roman"/>
                <w:spacing w:val="6"/>
                <w:sz w:val="20"/>
              </w:rPr>
              <w:t xml:space="preserve"> </w:t>
            </w:r>
            <w:r w:rsidRPr="00715AEC">
              <w:rPr>
                <w:rFonts w:cs="Times New Roman"/>
                <w:sz w:val="20"/>
              </w:rPr>
              <w:t>s</w:t>
            </w:r>
            <w:r w:rsidRPr="00715AEC">
              <w:rPr>
                <w:rFonts w:cs="Times New Roman"/>
                <w:spacing w:val="-3"/>
                <w:sz w:val="20"/>
              </w:rPr>
              <w:t xml:space="preserve"> Zavodom</w:t>
            </w:r>
            <w:r w:rsidRPr="00715AEC">
              <w:rPr>
                <w:rFonts w:cs="Times New Roman"/>
                <w:spacing w:val="6"/>
                <w:sz w:val="20"/>
              </w:rPr>
              <w:t xml:space="preserve"> </w:t>
            </w:r>
            <w:r w:rsidRPr="00715AEC">
              <w:rPr>
                <w:rFonts w:cs="Times New Roman"/>
                <w:sz w:val="20"/>
              </w:rPr>
              <w:t xml:space="preserve">za </w:t>
            </w:r>
            <w:r w:rsidRPr="00715AEC">
              <w:rPr>
                <w:rFonts w:cs="Times New Roman"/>
                <w:spacing w:val="-45"/>
                <w:sz w:val="20"/>
              </w:rPr>
              <w:t xml:space="preserve"> </w:t>
            </w:r>
            <w:r w:rsidRPr="00715AEC">
              <w:rPr>
                <w:rFonts w:cs="Times New Roman"/>
                <w:sz w:val="20"/>
              </w:rPr>
              <w:t>javno zdrastvo,</w:t>
            </w:r>
            <w:r w:rsidRPr="00715AEC">
              <w:rPr>
                <w:rFonts w:cs="Times New Roman"/>
                <w:spacing w:val="-8"/>
                <w:sz w:val="20"/>
              </w:rPr>
              <w:t xml:space="preserve"> </w:t>
            </w:r>
            <w:r w:rsidRPr="00715AEC">
              <w:rPr>
                <w:rFonts w:cs="Times New Roman"/>
                <w:sz w:val="20"/>
              </w:rPr>
              <w:t>školskim liječnikom</w:t>
            </w:r>
          </w:p>
        </w:tc>
        <w:tc>
          <w:tcPr>
            <w:tcW w:w="1134" w:type="dxa"/>
            <w:vMerge/>
          </w:tcPr>
          <w:p w:rsidR="00621429" w:rsidRPr="00715AEC" w:rsidRDefault="00621429"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Zdrastveno prosvjećivanje učenika</w:t>
            </w:r>
            <w:r w:rsidRPr="00715AEC">
              <w:rPr>
                <w:rFonts w:cs="Times New Roman"/>
                <w:b w:val="0"/>
                <w:spacing w:val="-8"/>
                <w:sz w:val="20"/>
              </w:rPr>
              <w:t xml:space="preserve"> </w:t>
            </w:r>
            <w:r w:rsidRPr="00715AEC">
              <w:rPr>
                <w:rFonts w:cs="Times New Roman"/>
                <w:b w:val="0"/>
                <w:sz w:val="20"/>
              </w:rPr>
              <w:t>i nastavnika</w:t>
            </w:r>
          </w:p>
        </w:tc>
        <w:tc>
          <w:tcPr>
            <w:tcW w:w="2268" w:type="dxa"/>
          </w:tcPr>
          <w:p w:rsidR="00621429" w:rsidRPr="00715AEC" w:rsidRDefault="00621429"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pacing w:val="-2"/>
                <w:sz w:val="20"/>
              </w:rPr>
              <w:t>predavanje,</w:t>
            </w:r>
            <w:r w:rsidRPr="00715AEC">
              <w:rPr>
                <w:rFonts w:cs="Times New Roman"/>
                <w:b w:val="0"/>
                <w:spacing w:val="-33"/>
                <w:sz w:val="20"/>
              </w:rPr>
              <w:t xml:space="preserve"> </w:t>
            </w:r>
            <w:r w:rsidRPr="00715AEC">
              <w:rPr>
                <w:rFonts w:cs="Times New Roman"/>
                <w:b w:val="0"/>
                <w:sz w:val="20"/>
              </w:rPr>
              <w:t>upućivanje</w:t>
            </w:r>
          </w:p>
        </w:tc>
        <w:tc>
          <w:tcPr>
            <w:tcW w:w="1559" w:type="dxa"/>
          </w:tcPr>
          <w:p w:rsidR="00621429" w:rsidRPr="00715AEC" w:rsidRDefault="00621429"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razrednici</w:t>
            </w:r>
          </w:p>
        </w:tc>
        <w:tc>
          <w:tcPr>
            <w:tcW w:w="1559" w:type="dxa"/>
          </w:tcPr>
          <w:p w:rsidR="00621429" w:rsidRPr="00715AEC" w:rsidRDefault="00621429" w:rsidP="00EF331D">
            <w:pPr>
              <w:pStyle w:val="TableParagraph"/>
              <w:spacing w:line="226" w:lineRule="exact"/>
              <w:ind w:left="-1" w:right="-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pacing w:val="-2"/>
                <w:sz w:val="20"/>
              </w:rPr>
              <w:t>po potrebi</w:t>
            </w:r>
          </w:p>
        </w:tc>
      </w:tr>
      <w:tr w:rsidR="00621429" w:rsidRPr="00715AEC" w:rsidTr="00A5046B">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Naslov1"/>
              <w:tabs>
                <w:tab w:val="left" w:pos="1255"/>
              </w:tabs>
              <w:spacing w:before="55"/>
              <w:ind w:left="0" w:right="-108" w:firstLine="0"/>
              <w:outlineLvl w:val="0"/>
              <w:rPr>
                <w:rFonts w:cs="Times New Roman"/>
                <w:sz w:val="20"/>
              </w:rPr>
            </w:pPr>
            <w:r w:rsidRPr="00715AEC">
              <w:rPr>
                <w:rFonts w:cs="Times New Roman"/>
                <w:sz w:val="20"/>
              </w:rPr>
              <w:t>Suradnja</w:t>
            </w:r>
            <w:r w:rsidRPr="00715AEC">
              <w:rPr>
                <w:rFonts w:cs="Times New Roman"/>
                <w:spacing w:val="4"/>
                <w:sz w:val="20"/>
              </w:rPr>
              <w:t xml:space="preserve"> </w:t>
            </w:r>
            <w:r w:rsidRPr="00715AEC">
              <w:rPr>
                <w:rFonts w:cs="Times New Roman"/>
                <w:spacing w:val="-4"/>
                <w:sz w:val="20"/>
              </w:rPr>
              <w:t>sa</w:t>
            </w:r>
            <w:r w:rsidRPr="00715AEC">
              <w:rPr>
                <w:rFonts w:cs="Times New Roman"/>
                <w:sz w:val="20"/>
              </w:rPr>
              <w:t xml:space="preserve"> Savjetovalištem za</w:t>
            </w:r>
            <w:r w:rsidRPr="00715AEC">
              <w:rPr>
                <w:rFonts w:cs="Times New Roman"/>
                <w:spacing w:val="-8"/>
                <w:sz w:val="20"/>
              </w:rPr>
              <w:t xml:space="preserve"> </w:t>
            </w:r>
            <w:r w:rsidRPr="00715AEC">
              <w:rPr>
                <w:rFonts w:cs="Times New Roman"/>
                <w:sz w:val="20"/>
              </w:rPr>
              <w:t>mlade</w:t>
            </w:r>
          </w:p>
        </w:tc>
        <w:tc>
          <w:tcPr>
            <w:tcW w:w="1134" w:type="dxa"/>
            <w:vMerge/>
          </w:tcPr>
          <w:p w:rsidR="00621429" w:rsidRPr="00715AEC" w:rsidRDefault="00621429"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Uključiti rizične</w:t>
            </w:r>
            <w:r w:rsidRPr="00715AEC">
              <w:rPr>
                <w:rFonts w:cs="Times New Roman"/>
                <w:b w:val="0"/>
                <w:spacing w:val="-7"/>
                <w:sz w:val="20"/>
              </w:rPr>
              <w:t xml:space="preserve"> </w:t>
            </w:r>
            <w:r w:rsidRPr="00715AEC">
              <w:rPr>
                <w:rFonts w:cs="Times New Roman"/>
                <w:b w:val="0"/>
                <w:sz w:val="20"/>
              </w:rPr>
              <w:t>učenike u rad sa</w:t>
            </w:r>
            <w:r w:rsidRPr="00715AEC">
              <w:rPr>
                <w:rFonts w:cs="Times New Roman"/>
                <w:b w:val="0"/>
                <w:spacing w:val="-3"/>
                <w:sz w:val="20"/>
              </w:rPr>
              <w:t xml:space="preserve"> </w:t>
            </w:r>
            <w:r w:rsidRPr="00715AEC">
              <w:rPr>
                <w:rFonts w:cs="Times New Roman"/>
                <w:b w:val="0"/>
                <w:sz w:val="20"/>
              </w:rPr>
              <w:t>stručnjacima Savjetovališta</w:t>
            </w:r>
          </w:p>
        </w:tc>
        <w:tc>
          <w:tcPr>
            <w:tcW w:w="2268" w:type="dxa"/>
          </w:tcPr>
          <w:p w:rsidR="00621429" w:rsidRPr="00715AEC" w:rsidRDefault="00621429"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pacing w:val="-2"/>
                <w:sz w:val="20"/>
              </w:rPr>
            </w:pPr>
            <w:r w:rsidRPr="00715AEC">
              <w:rPr>
                <w:rFonts w:cs="Times New Roman"/>
                <w:b w:val="0"/>
                <w:sz w:val="20"/>
              </w:rPr>
              <w:t>razgovor, dogovor, upućivanje</w:t>
            </w:r>
          </w:p>
        </w:tc>
        <w:tc>
          <w:tcPr>
            <w:tcW w:w="1559" w:type="dxa"/>
          </w:tcPr>
          <w:p w:rsidR="00621429" w:rsidRPr="00715AEC" w:rsidRDefault="00621429"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razrednici, djelatnici, savjetovalište</w:t>
            </w:r>
          </w:p>
        </w:tc>
        <w:tc>
          <w:tcPr>
            <w:tcW w:w="1559" w:type="dxa"/>
          </w:tcPr>
          <w:p w:rsidR="00621429" w:rsidRPr="00715AEC" w:rsidRDefault="00621429"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z w:val="20"/>
              </w:rPr>
              <w:t>po</w:t>
            </w:r>
            <w:r w:rsidRPr="00715AEC">
              <w:rPr>
                <w:rFonts w:ascii="Times New Roman" w:hAnsi="Times New Roman" w:cs="Times New Roman"/>
                <w:spacing w:val="-5"/>
                <w:sz w:val="20"/>
              </w:rPr>
              <w:t xml:space="preserve"> </w:t>
            </w:r>
            <w:r w:rsidRPr="00715AEC">
              <w:rPr>
                <w:rFonts w:ascii="Times New Roman" w:hAnsi="Times New Roman" w:cs="Times New Roman"/>
                <w:sz w:val="20"/>
              </w:rPr>
              <w:t>potrebi</w:t>
            </w:r>
          </w:p>
        </w:tc>
      </w:tr>
      <w:tr w:rsidR="00621429" w:rsidRPr="00715AEC" w:rsidTr="00A5046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Naslov1"/>
              <w:tabs>
                <w:tab w:val="left" w:pos="1255"/>
              </w:tabs>
              <w:spacing w:before="55"/>
              <w:ind w:left="0" w:right="-108" w:firstLine="0"/>
              <w:outlineLvl w:val="0"/>
              <w:rPr>
                <w:rFonts w:cs="Times New Roman"/>
                <w:b/>
                <w:bCs/>
                <w:sz w:val="20"/>
              </w:rPr>
            </w:pPr>
            <w:r w:rsidRPr="00715AEC">
              <w:rPr>
                <w:rFonts w:cs="Times New Roman"/>
                <w:sz w:val="20"/>
              </w:rPr>
              <w:t xml:space="preserve">Suradnja </w:t>
            </w:r>
            <w:r w:rsidRPr="00715AEC">
              <w:rPr>
                <w:rFonts w:cs="Times New Roman"/>
                <w:spacing w:val="-4"/>
                <w:sz w:val="20"/>
              </w:rPr>
              <w:t xml:space="preserve">sa </w:t>
            </w:r>
            <w:r w:rsidRPr="00715AEC">
              <w:rPr>
                <w:rFonts w:cs="Times New Roman"/>
                <w:spacing w:val="-3"/>
                <w:sz w:val="20"/>
              </w:rPr>
              <w:t>Zavodom</w:t>
            </w:r>
            <w:r w:rsidRPr="00715AEC">
              <w:rPr>
                <w:rFonts w:cs="Times New Roman"/>
                <w:spacing w:val="28"/>
                <w:sz w:val="20"/>
              </w:rPr>
              <w:t xml:space="preserve"> </w:t>
            </w:r>
            <w:r w:rsidRPr="00715AEC">
              <w:rPr>
                <w:rFonts w:cs="Times New Roman"/>
                <w:sz w:val="20"/>
              </w:rPr>
              <w:t>za zapošljavanje</w:t>
            </w:r>
          </w:p>
          <w:p w:rsidR="00621429" w:rsidRPr="00715AEC" w:rsidRDefault="00621429" w:rsidP="00621429">
            <w:pPr>
              <w:rPr>
                <w:rFonts w:ascii="Times New Roman" w:hAnsi="Times New Roman" w:cs="Times New Roman"/>
              </w:rPr>
            </w:pPr>
          </w:p>
        </w:tc>
        <w:tc>
          <w:tcPr>
            <w:tcW w:w="1134" w:type="dxa"/>
            <w:vMerge/>
          </w:tcPr>
          <w:p w:rsidR="00621429" w:rsidRPr="00715AEC" w:rsidRDefault="00621429"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621429" w:rsidRPr="00715AEC" w:rsidRDefault="00621429" w:rsidP="00621429">
            <w:pPr>
              <w:pStyle w:val="Naslov1"/>
              <w:tabs>
                <w:tab w:val="left" w:pos="1168"/>
              </w:tabs>
              <w:spacing w:before="55"/>
              <w:ind w:left="-108" w:right="-108"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Raditi na</w:t>
            </w:r>
            <w:r w:rsidRPr="00715AEC">
              <w:rPr>
                <w:rFonts w:cs="Times New Roman"/>
                <w:b w:val="0"/>
                <w:spacing w:val="-10"/>
                <w:sz w:val="20"/>
              </w:rPr>
              <w:t xml:space="preserve"> </w:t>
            </w:r>
            <w:r w:rsidRPr="00715AEC">
              <w:rPr>
                <w:rFonts w:cs="Times New Roman"/>
                <w:b w:val="0"/>
                <w:sz w:val="20"/>
              </w:rPr>
              <w:t>profesionalnom informiranju</w:t>
            </w:r>
            <w:r w:rsidRPr="00715AEC">
              <w:rPr>
                <w:rFonts w:cs="Times New Roman"/>
                <w:b w:val="0"/>
                <w:spacing w:val="1"/>
                <w:sz w:val="20"/>
              </w:rPr>
              <w:t xml:space="preserve"> </w:t>
            </w:r>
            <w:r w:rsidRPr="00715AEC">
              <w:rPr>
                <w:rFonts w:cs="Times New Roman"/>
                <w:b w:val="0"/>
                <w:sz w:val="20"/>
              </w:rPr>
              <w:t>i savjetovanju</w:t>
            </w:r>
            <w:r w:rsidRPr="00715AEC">
              <w:rPr>
                <w:rFonts w:cs="Times New Roman"/>
                <w:b w:val="0"/>
                <w:spacing w:val="-4"/>
                <w:sz w:val="20"/>
              </w:rPr>
              <w:t xml:space="preserve"> </w:t>
            </w:r>
            <w:r w:rsidRPr="00715AEC">
              <w:rPr>
                <w:rFonts w:cs="Times New Roman"/>
                <w:b w:val="0"/>
                <w:sz w:val="20"/>
              </w:rPr>
              <w:t>učenika</w:t>
            </w:r>
          </w:p>
        </w:tc>
        <w:tc>
          <w:tcPr>
            <w:tcW w:w="2268" w:type="dxa"/>
          </w:tcPr>
          <w:p w:rsidR="00621429" w:rsidRPr="00715AEC" w:rsidRDefault="00621429"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pacing w:val="-2"/>
                <w:sz w:val="20"/>
              </w:rPr>
            </w:pPr>
            <w:r w:rsidRPr="00715AEC">
              <w:rPr>
                <w:rFonts w:cs="Times New Roman"/>
                <w:b w:val="0"/>
                <w:sz w:val="20"/>
              </w:rPr>
              <w:t>razgovor, upućivanje,</w:t>
            </w:r>
            <w:r w:rsidRPr="00715AEC">
              <w:rPr>
                <w:rFonts w:cs="Times New Roman"/>
                <w:b w:val="0"/>
                <w:spacing w:val="-1"/>
                <w:sz w:val="20"/>
              </w:rPr>
              <w:t xml:space="preserve"> </w:t>
            </w:r>
            <w:r w:rsidRPr="00715AEC">
              <w:rPr>
                <w:rFonts w:cs="Times New Roman"/>
                <w:b w:val="0"/>
                <w:sz w:val="20"/>
              </w:rPr>
              <w:t>rad na tekstu</w:t>
            </w:r>
          </w:p>
          <w:p w:rsidR="00621429" w:rsidRPr="00715AEC" w:rsidRDefault="00621429" w:rsidP="006214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621429" w:rsidRPr="00715AEC" w:rsidRDefault="00621429" w:rsidP="006214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9" w:type="dxa"/>
          </w:tcPr>
          <w:p w:rsidR="00621429" w:rsidRPr="00715AEC" w:rsidRDefault="00621429" w:rsidP="00621429">
            <w:pPr>
              <w:pStyle w:val="Naslov1"/>
              <w:tabs>
                <w:tab w:val="left" w:pos="1255"/>
              </w:tabs>
              <w:spacing w:before="55"/>
              <w:ind w:left="0" w:right="34"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ravnatelji</w:t>
            </w:r>
            <w:r w:rsidRPr="00715AEC">
              <w:rPr>
                <w:rFonts w:cs="Times New Roman"/>
                <w:b w:val="0"/>
                <w:spacing w:val="-2"/>
                <w:sz w:val="20"/>
              </w:rPr>
              <w:t xml:space="preserve"> </w:t>
            </w:r>
            <w:r w:rsidRPr="00715AEC">
              <w:rPr>
                <w:rFonts w:cs="Times New Roman"/>
                <w:b w:val="0"/>
                <w:sz w:val="20"/>
              </w:rPr>
              <w:t>i str.</w:t>
            </w:r>
            <w:r w:rsidRPr="00715AEC">
              <w:rPr>
                <w:rFonts w:cs="Times New Roman"/>
                <w:b w:val="0"/>
                <w:spacing w:val="-3"/>
                <w:sz w:val="20"/>
              </w:rPr>
              <w:t xml:space="preserve"> </w:t>
            </w:r>
            <w:r w:rsidRPr="00715AEC">
              <w:rPr>
                <w:rFonts w:cs="Times New Roman"/>
                <w:b w:val="0"/>
                <w:sz w:val="20"/>
              </w:rPr>
              <w:t>Suradnici</w:t>
            </w:r>
          </w:p>
        </w:tc>
        <w:tc>
          <w:tcPr>
            <w:tcW w:w="1559" w:type="dxa"/>
          </w:tcPr>
          <w:p w:rsidR="00621429" w:rsidRPr="00715AEC" w:rsidRDefault="00621429" w:rsidP="00621429">
            <w:pPr>
              <w:pStyle w:val="TableParagraph"/>
              <w:spacing w:line="226" w:lineRule="exact"/>
              <w:ind w:left="-1" w:righ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z w:val="20"/>
              </w:rPr>
              <w:t>travanj svibanj po</w:t>
            </w:r>
            <w:r w:rsidRPr="00715AEC">
              <w:rPr>
                <w:rFonts w:ascii="Times New Roman" w:hAnsi="Times New Roman" w:cs="Times New Roman"/>
                <w:spacing w:val="-6"/>
                <w:sz w:val="20"/>
              </w:rPr>
              <w:t xml:space="preserve"> </w:t>
            </w:r>
            <w:r w:rsidRPr="00715AEC">
              <w:rPr>
                <w:rFonts w:ascii="Times New Roman" w:hAnsi="Times New Roman" w:cs="Times New Roman"/>
                <w:sz w:val="20"/>
              </w:rPr>
              <w:t>potrebi</w:t>
            </w:r>
          </w:p>
        </w:tc>
      </w:tr>
      <w:tr w:rsidR="00621429" w:rsidRPr="00715AEC" w:rsidTr="00A5046B">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621429">
            <w:pPr>
              <w:pStyle w:val="Naslov1"/>
              <w:tabs>
                <w:tab w:val="left" w:pos="1255"/>
              </w:tabs>
              <w:spacing w:before="55"/>
              <w:ind w:left="0" w:right="-108" w:firstLine="0"/>
              <w:outlineLvl w:val="0"/>
              <w:rPr>
                <w:rFonts w:cs="Times New Roman"/>
                <w:sz w:val="20"/>
              </w:rPr>
            </w:pPr>
            <w:r w:rsidRPr="00715AEC">
              <w:rPr>
                <w:rFonts w:cs="Times New Roman"/>
                <w:sz w:val="20"/>
              </w:rPr>
              <w:t>Suradnja s poduzećima</w:t>
            </w:r>
            <w:r w:rsidRPr="00715AEC">
              <w:rPr>
                <w:rFonts w:cs="Times New Roman"/>
                <w:spacing w:val="-7"/>
                <w:sz w:val="20"/>
              </w:rPr>
              <w:t xml:space="preserve"> </w:t>
            </w:r>
            <w:r w:rsidRPr="00715AEC">
              <w:rPr>
                <w:rFonts w:cs="Times New Roman"/>
                <w:sz w:val="20"/>
              </w:rPr>
              <w:t>i samostalnim</w:t>
            </w:r>
            <w:r w:rsidRPr="00715AEC">
              <w:rPr>
                <w:rFonts w:cs="Times New Roman"/>
                <w:spacing w:val="-11"/>
                <w:sz w:val="20"/>
              </w:rPr>
              <w:t xml:space="preserve"> </w:t>
            </w:r>
            <w:r w:rsidRPr="00715AEC">
              <w:rPr>
                <w:rFonts w:cs="Times New Roman"/>
                <w:sz w:val="20"/>
              </w:rPr>
              <w:t>obrtnicima</w:t>
            </w:r>
          </w:p>
        </w:tc>
        <w:tc>
          <w:tcPr>
            <w:tcW w:w="1134" w:type="dxa"/>
            <w:vMerge/>
          </w:tcPr>
          <w:p w:rsidR="00621429" w:rsidRPr="00715AEC" w:rsidRDefault="00621429"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Ugovor o praktičnoj nastavi, pratiti ponašanje učenika na PN</w:t>
            </w:r>
          </w:p>
        </w:tc>
        <w:tc>
          <w:tcPr>
            <w:tcW w:w="2268" w:type="dxa"/>
          </w:tcPr>
          <w:p w:rsidR="00621429" w:rsidRPr="00715AEC" w:rsidRDefault="00621429"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pacing w:val="-2"/>
                <w:sz w:val="20"/>
              </w:rPr>
            </w:pPr>
            <w:r w:rsidRPr="00715AEC">
              <w:rPr>
                <w:rFonts w:cs="Times New Roman"/>
                <w:b w:val="0"/>
                <w:spacing w:val="-2"/>
                <w:sz w:val="20"/>
              </w:rPr>
              <w:t>razgovor, konzultacije</w:t>
            </w:r>
          </w:p>
        </w:tc>
        <w:tc>
          <w:tcPr>
            <w:tcW w:w="1559" w:type="dxa"/>
          </w:tcPr>
          <w:p w:rsidR="00621429" w:rsidRPr="00715AEC" w:rsidRDefault="00621429"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poduzeća, obrtnici, voditelji PN</w:t>
            </w:r>
          </w:p>
        </w:tc>
        <w:tc>
          <w:tcPr>
            <w:tcW w:w="1559" w:type="dxa"/>
          </w:tcPr>
          <w:p w:rsidR="00621429" w:rsidRPr="00715AEC" w:rsidRDefault="00621429"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z w:val="20"/>
              </w:rPr>
              <w:t>kontinuirano</w:t>
            </w:r>
          </w:p>
        </w:tc>
      </w:tr>
      <w:tr w:rsidR="00621429" w:rsidRPr="00715AEC" w:rsidTr="00A5046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621429">
            <w:pPr>
              <w:pStyle w:val="Naslov1"/>
              <w:tabs>
                <w:tab w:val="left" w:pos="1255"/>
              </w:tabs>
              <w:spacing w:before="55"/>
              <w:ind w:left="0" w:right="-108" w:firstLine="0"/>
              <w:outlineLvl w:val="0"/>
              <w:rPr>
                <w:rFonts w:cs="Times New Roman"/>
                <w:sz w:val="20"/>
              </w:rPr>
            </w:pPr>
            <w:r w:rsidRPr="00715AEC">
              <w:rPr>
                <w:rFonts w:cs="Times New Roman"/>
                <w:sz w:val="20"/>
              </w:rPr>
              <w:t>Suradnja s</w:t>
            </w:r>
            <w:r w:rsidRPr="00715AEC">
              <w:rPr>
                <w:rFonts w:cs="Times New Roman"/>
                <w:spacing w:val="-6"/>
                <w:sz w:val="20"/>
              </w:rPr>
              <w:t xml:space="preserve"> </w:t>
            </w:r>
            <w:r w:rsidRPr="00715AEC">
              <w:rPr>
                <w:rFonts w:cs="Times New Roman"/>
                <w:sz w:val="20"/>
              </w:rPr>
              <w:t>Policijskom upravom</w:t>
            </w:r>
            <w:r w:rsidRPr="00715AEC">
              <w:rPr>
                <w:rFonts w:cs="Times New Roman"/>
                <w:spacing w:val="-5"/>
                <w:sz w:val="20"/>
              </w:rPr>
              <w:t xml:space="preserve"> </w:t>
            </w:r>
            <w:r w:rsidRPr="00715AEC">
              <w:rPr>
                <w:rFonts w:cs="Times New Roman"/>
                <w:sz w:val="20"/>
              </w:rPr>
              <w:t>međimurskom</w:t>
            </w:r>
          </w:p>
        </w:tc>
        <w:tc>
          <w:tcPr>
            <w:tcW w:w="1134" w:type="dxa"/>
            <w:vMerge/>
          </w:tcPr>
          <w:p w:rsidR="00621429" w:rsidRPr="00715AEC" w:rsidRDefault="00621429"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Raditi na</w:t>
            </w:r>
            <w:r w:rsidRPr="00715AEC">
              <w:rPr>
                <w:rFonts w:cs="Times New Roman"/>
                <w:b w:val="0"/>
                <w:spacing w:val="-9"/>
                <w:sz w:val="20"/>
              </w:rPr>
              <w:t xml:space="preserve"> </w:t>
            </w:r>
            <w:r w:rsidRPr="00715AEC">
              <w:rPr>
                <w:rFonts w:cs="Times New Roman"/>
                <w:b w:val="0"/>
                <w:sz w:val="20"/>
              </w:rPr>
              <w:t>prevenciji maloljetničke delikvencije i</w:t>
            </w:r>
            <w:r w:rsidRPr="00715AEC">
              <w:rPr>
                <w:rFonts w:cs="Times New Roman"/>
                <w:b w:val="0"/>
                <w:spacing w:val="-3"/>
                <w:sz w:val="20"/>
              </w:rPr>
              <w:t xml:space="preserve"> </w:t>
            </w:r>
            <w:r w:rsidRPr="00715AEC">
              <w:rPr>
                <w:rFonts w:cs="Times New Roman"/>
                <w:b w:val="0"/>
                <w:sz w:val="20"/>
              </w:rPr>
              <w:t>drugih neprihvatljivih</w:t>
            </w:r>
            <w:r w:rsidRPr="00715AEC">
              <w:rPr>
                <w:rFonts w:cs="Times New Roman"/>
                <w:b w:val="0"/>
                <w:spacing w:val="-4"/>
                <w:sz w:val="20"/>
              </w:rPr>
              <w:t xml:space="preserve"> </w:t>
            </w:r>
            <w:r w:rsidRPr="00715AEC">
              <w:rPr>
                <w:rFonts w:cs="Times New Roman"/>
                <w:b w:val="0"/>
                <w:sz w:val="20"/>
              </w:rPr>
              <w:t>oblika ponašanja</w:t>
            </w:r>
          </w:p>
        </w:tc>
        <w:tc>
          <w:tcPr>
            <w:tcW w:w="2268" w:type="dxa"/>
          </w:tcPr>
          <w:p w:rsidR="00621429" w:rsidRPr="00715AEC" w:rsidRDefault="00621429"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pacing w:val="-2"/>
                <w:sz w:val="20"/>
              </w:rPr>
            </w:pPr>
            <w:r w:rsidRPr="00715AEC">
              <w:rPr>
                <w:rFonts w:cs="Times New Roman"/>
                <w:b w:val="0"/>
                <w:spacing w:val="-2"/>
                <w:sz w:val="20"/>
              </w:rPr>
              <w:t>pisani materijal, predavanja</w:t>
            </w:r>
          </w:p>
        </w:tc>
        <w:tc>
          <w:tcPr>
            <w:tcW w:w="1559" w:type="dxa"/>
          </w:tcPr>
          <w:p w:rsidR="00621429" w:rsidRPr="00715AEC" w:rsidRDefault="00621429"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djelatnici PP Međimurske</w:t>
            </w:r>
          </w:p>
        </w:tc>
        <w:tc>
          <w:tcPr>
            <w:tcW w:w="1559" w:type="dxa"/>
          </w:tcPr>
          <w:p w:rsidR="00621429" w:rsidRPr="00715AEC" w:rsidRDefault="00621429" w:rsidP="00EF331D">
            <w:pPr>
              <w:pStyle w:val="TableParagraph"/>
              <w:spacing w:line="226" w:lineRule="exact"/>
              <w:ind w:left="-1" w:right="-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z w:val="20"/>
              </w:rPr>
              <w:t>kontinuirano</w:t>
            </w:r>
          </w:p>
        </w:tc>
      </w:tr>
      <w:tr w:rsidR="00621429" w:rsidRPr="00715AEC" w:rsidTr="00A5046B">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621429">
            <w:pPr>
              <w:pStyle w:val="Naslov1"/>
              <w:tabs>
                <w:tab w:val="left" w:pos="1255"/>
              </w:tabs>
              <w:spacing w:before="55"/>
              <w:ind w:left="0" w:right="-108" w:firstLine="0"/>
              <w:outlineLvl w:val="0"/>
              <w:rPr>
                <w:rFonts w:cs="Times New Roman"/>
                <w:b/>
                <w:bCs/>
                <w:sz w:val="20"/>
              </w:rPr>
            </w:pPr>
            <w:r w:rsidRPr="00715AEC">
              <w:rPr>
                <w:rFonts w:cs="Times New Roman"/>
                <w:sz w:val="20"/>
              </w:rPr>
              <w:t>Suradnja s</w:t>
            </w:r>
            <w:r w:rsidRPr="00715AEC">
              <w:rPr>
                <w:rFonts w:cs="Times New Roman"/>
                <w:spacing w:val="-2"/>
                <w:sz w:val="20"/>
              </w:rPr>
              <w:t xml:space="preserve"> </w:t>
            </w:r>
            <w:r w:rsidRPr="00715AEC">
              <w:rPr>
                <w:rFonts w:cs="Times New Roman"/>
                <w:sz w:val="20"/>
              </w:rPr>
              <w:t>drugim osnovnim i</w:t>
            </w:r>
            <w:r w:rsidRPr="00715AEC">
              <w:rPr>
                <w:rFonts w:cs="Times New Roman"/>
                <w:spacing w:val="-3"/>
                <w:sz w:val="20"/>
              </w:rPr>
              <w:t xml:space="preserve"> </w:t>
            </w:r>
            <w:r w:rsidRPr="00715AEC">
              <w:rPr>
                <w:rFonts w:cs="Times New Roman"/>
                <w:sz w:val="20"/>
              </w:rPr>
              <w:t>srednjim školama</w:t>
            </w:r>
          </w:p>
          <w:p w:rsidR="00621429" w:rsidRPr="00715AEC" w:rsidRDefault="00621429" w:rsidP="00621429">
            <w:pPr>
              <w:rPr>
                <w:rFonts w:ascii="Times New Roman" w:hAnsi="Times New Roman" w:cs="Times New Roman"/>
              </w:rPr>
            </w:pPr>
          </w:p>
        </w:tc>
        <w:tc>
          <w:tcPr>
            <w:tcW w:w="1134" w:type="dxa"/>
            <w:vMerge/>
          </w:tcPr>
          <w:p w:rsidR="00621429" w:rsidRPr="00715AEC" w:rsidRDefault="00621429"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621429" w:rsidRPr="00715AEC" w:rsidRDefault="00621429" w:rsidP="00EF331D">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Pratiti</w:t>
            </w:r>
            <w:r w:rsidRPr="00715AEC">
              <w:rPr>
                <w:rFonts w:cs="Times New Roman"/>
                <w:b w:val="0"/>
                <w:spacing w:val="-2"/>
                <w:sz w:val="20"/>
              </w:rPr>
              <w:t xml:space="preserve"> </w:t>
            </w:r>
            <w:r w:rsidRPr="00715AEC">
              <w:rPr>
                <w:rFonts w:cs="Times New Roman"/>
                <w:b w:val="0"/>
                <w:sz w:val="20"/>
              </w:rPr>
              <w:t>aktualnosti Informirati o radu</w:t>
            </w:r>
            <w:r w:rsidRPr="00715AEC">
              <w:rPr>
                <w:rFonts w:cs="Times New Roman"/>
                <w:b w:val="0"/>
                <w:spacing w:val="-7"/>
                <w:sz w:val="20"/>
              </w:rPr>
              <w:t xml:space="preserve"> </w:t>
            </w:r>
            <w:r w:rsidRPr="00715AEC">
              <w:rPr>
                <w:rFonts w:cs="Times New Roman"/>
                <w:b w:val="0"/>
                <w:sz w:val="20"/>
              </w:rPr>
              <w:t>škole</w:t>
            </w:r>
          </w:p>
        </w:tc>
        <w:tc>
          <w:tcPr>
            <w:tcW w:w="2268" w:type="dxa"/>
          </w:tcPr>
          <w:p w:rsidR="00621429" w:rsidRPr="00715AEC" w:rsidRDefault="00621429"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pacing w:val="-2"/>
                <w:sz w:val="20"/>
              </w:rPr>
            </w:pPr>
            <w:r w:rsidRPr="00715AEC">
              <w:rPr>
                <w:rFonts w:cs="Times New Roman"/>
                <w:b w:val="0"/>
                <w:spacing w:val="-2"/>
                <w:sz w:val="20"/>
              </w:rPr>
              <w:t>razgvor, konzultacije</w:t>
            </w:r>
          </w:p>
        </w:tc>
        <w:tc>
          <w:tcPr>
            <w:tcW w:w="1559" w:type="dxa"/>
          </w:tcPr>
          <w:p w:rsidR="00621429" w:rsidRPr="00715AEC" w:rsidRDefault="00621429"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stručni suradnici</w:t>
            </w:r>
          </w:p>
        </w:tc>
        <w:tc>
          <w:tcPr>
            <w:tcW w:w="1559" w:type="dxa"/>
          </w:tcPr>
          <w:p w:rsidR="00621429" w:rsidRPr="00715AEC" w:rsidRDefault="00621429"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z w:val="20"/>
              </w:rPr>
              <w:t>kontinuirano</w:t>
            </w:r>
          </w:p>
          <w:p w:rsidR="00621429" w:rsidRPr="00715AEC" w:rsidRDefault="00621429" w:rsidP="0062142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A5046B" w:rsidRPr="00715AEC" w:rsidRDefault="00A5046B" w:rsidP="00437C32">
      <w:pPr>
        <w:pStyle w:val="Naslov1"/>
        <w:tabs>
          <w:tab w:val="left" w:pos="1255"/>
        </w:tabs>
        <w:spacing w:before="55"/>
        <w:ind w:right="586" w:hanging="356"/>
        <w:rPr>
          <w:rFonts w:cs="Times New Roman"/>
          <w:b w:val="0"/>
          <w:bCs w:val="0"/>
          <w:lang w:val="hr-HR"/>
        </w:rPr>
      </w:pPr>
    </w:p>
    <w:p w:rsidR="00621429" w:rsidRPr="00715AEC" w:rsidRDefault="00621429" w:rsidP="00437C32">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694"/>
        <w:gridCol w:w="1134"/>
        <w:gridCol w:w="1560"/>
        <w:gridCol w:w="2268"/>
        <w:gridCol w:w="1559"/>
        <w:gridCol w:w="1559"/>
      </w:tblGrid>
      <w:tr w:rsidR="00621429" w:rsidRPr="00715AEC" w:rsidTr="00EF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621429" w:rsidRPr="00715AEC" w:rsidRDefault="00621429" w:rsidP="006435BE">
            <w:pPr>
              <w:pStyle w:val="Naslov1"/>
              <w:tabs>
                <w:tab w:val="left" w:pos="1255"/>
              </w:tabs>
              <w:spacing w:before="55"/>
              <w:ind w:left="0" w:right="586" w:firstLine="0"/>
              <w:jc w:val="center"/>
              <w:outlineLvl w:val="0"/>
              <w:rPr>
                <w:rFonts w:cs="Times New Roman"/>
                <w:b/>
                <w:bCs/>
                <w:sz w:val="20"/>
                <w:szCs w:val="20"/>
              </w:rPr>
            </w:pPr>
            <w:r w:rsidRPr="00715AEC">
              <w:rPr>
                <w:rFonts w:cs="Times New Roman"/>
                <w:b/>
                <w:sz w:val="20"/>
              </w:rPr>
              <w:t>ANALIZA ODGOJNO-OBRAZOVNE SITUACIJE I PRIPREMA PLANA</w:t>
            </w:r>
            <w:r w:rsidRPr="00715AEC">
              <w:rPr>
                <w:rFonts w:cs="Times New Roman"/>
                <w:b/>
                <w:spacing w:val="-17"/>
                <w:sz w:val="20"/>
              </w:rPr>
              <w:t xml:space="preserve"> </w:t>
            </w:r>
            <w:r w:rsidRPr="00715AEC">
              <w:rPr>
                <w:rFonts w:cs="Times New Roman"/>
                <w:b/>
                <w:sz w:val="20"/>
              </w:rPr>
              <w:t>ODGOJNO-OBRAZOVNOG DJELOVANJA; KOORDINACIJA AKCIJA NA PREVENCIJI</w:t>
            </w:r>
            <w:r w:rsidRPr="00715AEC">
              <w:rPr>
                <w:rFonts w:cs="Times New Roman"/>
                <w:b/>
                <w:spacing w:val="-11"/>
                <w:sz w:val="20"/>
              </w:rPr>
              <w:t xml:space="preserve"> </w:t>
            </w:r>
            <w:r w:rsidRPr="00715AEC">
              <w:rPr>
                <w:rFonts w:cs="Times New Roman"/>
                <w:b/>
                <w:sz w:val="20"/>
              </w:rPr>
              <w:t>OVISNOSTI</w:t>
            </w:r>
          </w:p>
          <w:p w:rsidR="00621429" w:rsidRPr="00715AEC" w:rsidRDefault="00177E49" w:rsidP="00EF331D">
            <w:pPr>
              <w:pStyle w:val="Naslov1"/>
              <w:tabs>
                <w:tab w:val="left" w:pos="1255"/>
              </w:tabs>
              <w:spacing w:before="55"/>
              <w:ind w:left="0" w:right="586" w:firstLine="0"/>
              <w:outlineLvl w:val="0"/>
              <w:rPr>
                <w:rFonts w:cs="Times New Roman"/>
                <w:b/>
                <w:bCs/>
                <w:sz w:val="20"/>
                <w:szCs w:val="20"/>
              </w:rPr>
            </w:pPr>
            <w:r>
              <w:rPr>
                <w:rFonts w:cs="Times New Roman"/>
                <w:b/>
                <w:bCs/>
                <w:sz w:val="20"/>
                <w:szCs w:val="20"/>
              </w:rPr>
              <w:t>Planirano sati ukupno: 14</w:t>
            </w:r>
            <w:r w:rsidR="00621429" w:rsidRPr="00715AEC">
              <w:rPr>
                <w:rFonts w:cs="Times New Roman"/>
                <w:b/>
                <w:bCs/>
                <w:sz w:val="20"/>
                <w:szCs w:val="20"/>
              </w:rPr>
              <w:t>0</w:t>
            </w:r>
          </w:p>
        </w:tc>
      </w:tr>
      <w:tr w:rsidR="00621429"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21429" w:rsidRPr="00715AEC" w:rsidRDefault="00621429" w:rsidP="00EF331D">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134" w:type="dxa"/>
          </w:tcPr>
          <w:p w:rsidR="00621429" w:rsidRPr="00715AEC" w:rsidRDefault="00621429" w:rsidP="00EF331D">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560" w:type="dxa"/>
          </w:tcPr>
          <w:p w:rsidR="00621429" w:rsidRPr="00715AEC" w:rsidRDefault="00621429" w:rsidP="00EF331D">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621429" w:rsidRPr="00715AEC" w:rsidRDefault="00621429" w:rsidP="00EF331D">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621429" w:rsidRPr="00715AEC" w:rsidRDefault="00621429"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621429" w:rsidRPr="00715AEC" w:rsidRDefault="00621429"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621429" w:rsidRPr="00715AEC" w:rsidRDefault="00621429"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FD5520" w:rsidRPr="005325A6"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Naslov1"/>
              <w:tabs>
                <w:tab w:val="left" w:pos="1255"/>
              </w:tabs>
              <w:spacing w:before="55"/>
              <w:ind w:left="0" w:firstLine="0"/>
              <w:outlineLvl w:val="0"/>
              <w:rPr>
                <w:rFonts w:cs="Times New Roman"/>
                <w:bCs/>
                <w:sz w:val="20"/>
                <w:szCs w:val="20"/>
              </w:rPr>
            </w:pPr>
            <w:r w:rsidRPr="00715AEC">
              <w:rPr>
                <w:rFonts w:cs="Times New Roman"/>
                <w:sz w:val="20"/>
              </w:rPr>
              <w:t>Praćenje, analiza i rad</w:t>
            </w:r>
            <w:r w:rsidRPr="00715AEC">
              <w:rPr>
                <w:rFonts w:cs="Times New Roman"/>
                <w:spacing w:val="-7"/>
                <w:sz w:val="20"/>
              </w:rPr>
              <w:t xml:space="preserve"> </w:t>
            </w:r>
            <w:r w:rsidRPr="00715AEC">
              <w:rPr>
                <w:rFonts w:cs="Times New Roman"/>
                <w:sz w:val="20"/>
              </w:rPr>
              <w:t xml:space="preserve">s </w:t>
            </w:r>
            <w:r w:rsidRPr="00715AEC">
              <w:rPr>
                <w:rFonts w:cs="Times New Roman"/>
                <w:spacing w:val="-2"/>
                <w:sz w:val="20"/>
              </w:rPr>
              <w:t xml:space="preserve">djecom </w:t>
            </w:r>
            <w:r w:rsidRPr="00715AEC">
              <w:rPr>
                <w:rFonts w:cs="Times New Roman"/>
                <w:spacing w:val="-3"/>
                <w:sz w:val="20"/>
              </w:rPr>
              <w:t xml:space="preserve">koja </w:t>
            </w:r>
            <w:r w:rsidRPr="00715AEC">
              <w:rPr>
                <w:rFonts w:cs="Times New Roman"/>
                <w:sz w:val="20"/>
              </w:rPr>
              <w:t>imaju loš</w:t>
            </w:r>
            <w:r w:rsidRPr="00715AEC">
              <w:rPr>
                <w:rFonts w:cs="Times New Roman"/>
                <w:spacing w:val="-28"/>
                <w:sz w:val="20"/>
              </w:rPr>
              <w:t xml:space="preserve"> </w:t>
            </w:r>
            <w:r w:rsidRPr="00715AEC">
              <w:rPr>
                <w:rFonts w:cs="Times New Roman"/>
                <w:sz w:val="20"/>
              </w:rPr>
              <w:t>školski uspjeh</w:t>
            </w:r>
            <w:r w:rsidRPr="00715AEC">
              <w:rPr>
                <w:rFonts w:cs="Times New Roman"/>
                <w:spacing w:val="4"/>
                <w:sz w:val="20"/>
              </w:rPr>
              <w:t xml:space="preserve"> </w:t>
            </w:r>
            <w:r w:rsidRPr="00715AEC">
              <w:rPr>
                <w:rFonts w:cs="Times New Roman"/>
                <w:sz w:val="20"/>
              </w:rPr>
              <w:t>i neopravdano</w:t>
            </w:r>
            <w:r w:rsidRPr="00715AEC">
              <w:rPr>
                <w:rFonts w:cs="Times New Roman"/>
                <w:spacing w:val="-12"/>
                <w:sz w:val="20"/>
              </w:rPr>
              <w:t xml:space="preserve"> </w:t>
            </w:r>
            <w:r w:rsidRPr="00715AEC">
              <w:rPr>
                <w:rFonts w:cs="Times New Roman"/>
                <w:sz w:val="20"/>
              </w:rPr>
              <w:t>izostajanje.</w:t>
            </w:r>
          </w:p>
        </w:tc>
        <w:tc>
          <w:tcPr>
            <w:tcW w:w="1134" w:type="dxa"/>
            <w:vMerge w:val="restart"/>
            <w:vAlign w:val="center"/>
          </w:tcPr>
          <w:p w:rsidR="00FD5520" w:rsidRPr="00715AEC" w:rsidRDefault="00FD5520" w:rsidP="00EF331D">
            <w:pPr>
              <w:pStyle w:val="Naslov1"/>
              <w:tabs>
                <w:tab w:val="left" w:pos="777"/>
                <w:tab w:val="left" w:pos="885"/>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bCs w:val="0"/>
                <w:sz w:val="20"/>
                <w:szCs w:val="20"/>
              </w:rPr>
              <w:t xml:space="preserve"> Stručno analitička procjena i usmjeravanje aktivnosti na planu odgojnog djelovanja i prevencije ovisnosti</w:t>
            </w:r>
          </w:p>
        </w:tc>
        <w:tc>
          <w:tcPr>
            <w:tcW w:w="1560" w:type="dxa"/>
          </w:tcPr>
          <w:p w:rsidR="00FD5520" w:rsidRPr="00715AEC" w:rsidRDefault="00FD5520" w:rsidP="00621429">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sz w:val="20"/>
              </w:rPr>
              <w:t>Pružiti pomoć</w:t>
            </w:r>
            <w:r w:rsidRPr="00715AEC">
              <w:rPr>
                <w:rFonts w:cs="Times New Roman"/>
                <w:spacing w:val="-6"/>
                <w:sz w:val="20"/>
              </w:rPr>
              <w:t xml:space="preserve"> </w:t>
            </w:r>
            <w:r w:rsidRPr="00715AEC">
              <w:rPr>
                <w:rFonts w:cs="Times New Roman"/>
                <w:sz w:val="20"/>
              </w:rPr>
              <w:t>u učenju</w:t>
            </w:r>
            <w:r w:rsidRPr="00715AEC">
              <w:rPr>
                <w:rFonts w:cs="Times New Roman"/>
                <w:b w:val="0"/>
                <w:sz w:val="20"/>
              </w:rPr>
              <w:t xml:space="preserve"> </w:t>
            </w:r>
          </w:p>
        </w:tc>
        <w:tc>
          <w:tcPr>
            <w:tcW w:w="2268" w:type="dxa"/>
          </w:tcPr>
          <w:p w:rsidR="00FD5520" w:rsidRPr="00715AEC" w:rsidRDefault="00FD5520"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uvod u pedagošku dokumentaciju i listu praćenja učenika, razgovor</w:t>
            </w:r>
          </w:p>
        </w:tc>
        <w:tc>
          <w:tcPr>
            <w:tcW w:w="1559" w:type="dxa"/>
          </w:tcPr>
          <w:p w:rsidR="00FD5520" w:rsidRPr="00715AEC" w:rsidRDefault="00FD5520"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6E36E3">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r w:rsidR="00FD5520"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Naslov1"/>
              <w:tabs>
                <w:tab w:val="left" w:pos="1255"/>
              </w:tabs>
              <w:spacing w:before="55"/>
              <w:ind w:left="0" w:right="-108" w:firstLine="0"/>
              <w:outlineLvl w:val="0"/>
              <w:rPr>
                <w:rFonts w:cs="Times New Roman"/>
                <w:bCs/>
                <w:sz w:val="20"/>
                <w:szCs w:val="20"/>
              </w:rPr>
            </w:pPr>
            <w:r w:rsidRPr="00715AEC">
              <w:rPr>
                <w:rFonts w:cs="Times New Roman"/>
                <w:sz w:val="20"/>
              </w:rPr>
              <w:t>Uključivanje učenika</w:t>
            </w:r>
            <w:r w:rsidRPr="00715AEC">
              <w:rPr>
                <w:rFonts w:cs="Times New Roman"/>
                <w:spacing w:val="-4"/>
                <w:sz w:val="20"/>
              </w:rPr>
              <w:t xml:space="preserve"> </w:t>
            </w:r>
            <w:r w:rsidRPr="00715AEC">
              <w:rPr>
                <w:rFonts w:cs="Times New Roman"/>
                <w:sz w:val="20"/>
              </w:rPr>
              <w:t>u izvannastavne</w:t>
            </w:r>
            <w:r w:rsidRPr="00715AEC">
              <w:rPr>
                <w:rFonts w:cs="Times New Roman"/>
                <w:spacing w:val="-12"/>
                <w:sz w:val="20"/>
              </w:rPr>
              <w:t xml:space="preserve"> </w:t>
            </w:r>
            <w:r w:rsidRPr="00715AEC">
              <w:rPr>
                <w:rFonts w:cs="Times New Roman"/>
                <w:sz w:val="20"/>
              </w:rPr>
              <w:t>aktivnosti.</w:t>
            </w:r>
          </w:p>
        </w:tc>
        <w:tc>
          <w:tcPr>
            <w:tcW w:w="1134" w:type="dxa"/>
            <w:vMerge/>
          </w:tcPr>
          <w:p w:rsidR="00FD5520" w:rsidRPr="00715AEC" w:rsidRDefault="00FD5520"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Upućivati na kvalitetno i org. Provođenje slobodnog vremena</w:t>
            </w:r>
          </w:p>
          <w:p w:rsidR="00FD5520" w:rsidRPr="00715AEC" w:rsidRDefault="00FD5520"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Kanalizirati rizične</w:t>
            </w:r>
            <w:r w:rsidRPr="00715AEC">
              <w:rPr>
                <w:rFonts w:cs="Times New Roman"/>
                <w:b w:val="0"/>
                <w:spacing w:val="-1"/>
                <w:sz w:val="20"/>
              </w:rPr>
              <w:t xml:space="preserve"> </w:t>
            </w:r>
            <w:r w:rsidRPr="00715AEC">
              <w:rPr>
                <w:rFonts w:cs="Times New Roman"/>
                <w:b w:val="0"/>
                <w:sz w:val="20"/>
              </w:rPr>
              <w:t>učenike prema aktivnostima koje će</w:t>
            </w:r>
            <w:r w:rsidRPr="00715AEC">
              <w:rPr>
                <w:rFonts w:cs="Times New Roman"/>
                <w:b w:val="0"/>
                <w:spacing w:val="-5"/>
                <w:sz w:val="20"/>
              </w:rPr>
              <w:t xml:space="preserve"> </w:t>
            </w:r>
            <w:r w:rsidRPr="00715AEC">
              <w:rPr>
                <w:rFonts w:cs="Times New Roman"/>
                <w:b w:val="0"/>
                <w:sz w:val="20"/>
              </w:rPr>
              <w:t>djelovati afirmirajuće</w:t>
            </w:r>
            <w:r w:rsidRPr="00715AEC">
              <w:rPr>
                <w:rFonts w:cs="Times New Roman"/>
                <w:b w:val="0"/>
                <w:spacing w:val="-2"/>
                <w:sz w:val="20"/>
              </w:rPr>
              <w:t xml:space="preserve"> </w:t>
            </w:r>
            <w:r w:rsidRPr="00715AEC">
              <w:rPr>
                <w:rFonts w:cs="Times New Roman"/>
                <w:b w:val="0"/>
                <w:sz w:val="20"/>
              </w:rPr>
              <w:t>na njih</w:t>
            </w:r>
          </w:p>
        </w:tc>
        <w:tc>
          <w:tcPr>
            <w:tcW w:w="2268" w:type="dxa"/>
          </w:tcPr>
          <w:p w:rsidR="00FD5520" w:rsidRPr="00715AEC" w:rsidRDefault="00FD5520" w:rsidP="006E36E3">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upućivanje, ankete, upitnici</w:t>
            </w:r>
          </w:p>
          <w:p w:rsidR="00FD5520" w:rsidRPr="00715AEC" w:rsidRDefault="00FD5520" w:rsidP="006E36E3">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bCs w:val="0"/>
                <w:sz w:val="20"/>
                <w:szCs w:val="20"/>
              </w:rPr>
              <w:t>razgovor, dogovor</w:t>
            </w:r>
          </w:p>
        </w:tc>
        <w:tc>
          <w:tcPr>
            <w:tcW w:w="1559" w:type="dxa"/>
          </w:tcPr>
          <w:p w:rsidR="00FD5520" w:rsidRPr="00715AEC" w:rsidRDefault="00FD5520"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FD5520" w:rsidRPr="00715AEC" w:rsidRDefault="00FD5520"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r>
      <w:tr w:rsidR="00FD5520" w:rsidRPr="00715AEC"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Naslov1"/>
              <w:tabs>
                <w:tab w:val="left" w:pos="1255"/>
              </w:tabs>
              <w:spacing w:before="55"/>
              <w:ind w:left="0" w:right="-108" w:firstLine="0"/>
              <w:outlineLvl w:val="0"/>
              <w:rPr>
                <w:rFonts w:cs="Times New Roman"/>
                <w:sz w:val="20"/>
              </w:rPr>
            </w:pPr>
            <w:r w:rsidRPr="00715AEC">
              <w:rPr>
                <w:rFonts w:cs="Times New Roman"/>
                <w:sz w:val="20"/>
              </w:rPr>
              <w:t>Koordinacija</w:t>
            </w:r>
            <w:r w:rsidRPr="00715AEC">
              <w:rPr>
                <w:rFonts w:cs="Times New Roman"/>
                <w:spacing w:val="-6"/>
                <w:sz w:val="20"/>
              </w:rPr>
              <w:t xml:space="preserve"> </w:t>
            </w:r>
            <w:r w:rsidRPr="00715AEC">
              <w:rPr>
                <w:rFonts w:cs="Times New Roman"/>
                <w:sz w:val="20"/>
              </w:rPr>
              <w:t>aktivnosti na planu realizacije školskog</w:t>
            </w:r>
            <w:r w:rsidRPr="00715AEC">
              <w:rPr>
                <w:rFonts w:cs="Times New Roman"/>
                <w:spacing w:val="-1"/>
                <w:sz w:val="20"/>
              </w:rPr>
              <w:t xml:space="preserve"> </w:t>
            </w:r>
            <w:r w:rsidRPr="00715AEC">
              <w:rPr>
                <w:rFonts w:cs="Times New Roman"/>
                <w:sz w:val="20"/>
              </w:rPr>
              <w:t>preventivnog programa.</w:t>
            </w:r>
          </w:p>
        </w:tc>
        <w:tc>
          <w:tcPr>
            <w:tcW w:w="1134" w:type="dxa"/>
            <w:vMerge/>
          </w:tcPr>
          <w:p w:rsidR="00FD5520" w:rsidRPr="00715AEC" w:rsidRDefault="00FD5520"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Voditi</w:t>
            </w:r>
            <w:r w:rsidRPr="00715AEC">
              <w:rPr>
                <w:rFonts w:cs="Times New Roman"/>
                <w:b w:val="0"/>
                <w:spacing w:val="-2"/>
                <w:sz w:val="20"/>
              </w:rPr>
              <w:t xml:space="preserve"> </w:t>
            </w:r>
            <w:r w:rsidRPr="00715AEC">
              <w:rPr>
                <w:rFonts w:cs="Times New Roman"/>
                <w:b w:val="0"/>
                <w:sz w:val="20"/>
              </w:rPr>
              <w:t>i dogovarati aktivnosti</w:t>
            </w:r>
            <w:r w:rsidRPr="00715AEC">
              <w:rPr>
                <w:rFonts w:cs="Times New Roman"/>
                <w:b w:val="0"/>
                <w:spacing w:val="-2"/>
                <w:sz w:val="20"/>
              </w:rPr>
              <w:t xml:space="preserve"> </w:t>
            </w:r>
            <w:r w:rsidRPr="00715AEC">
              <w:rPr>
                <w:rFonts w:cs="Times New Roman"/>
                <w:b w:val="0"/>
                <w:sz w:val="20"/>
              </w:rPr>
              <w:t>na planu</w:t>
            </w:r>
            <w:r w:rsidRPr="00715AEC">
              <w:rPr>
                <w:rFonts w:cs="Times New Roman"/>
                <w:b w:val="0"/>
                <w:spacing w:val="-8"/>
                <w:sz w:val="20"/>
              </w:rPr>
              <w:t xml:space="preserve"> </w:t>
            </w:r>
            <w:r w:rsidRPr="00715AEC">
              <w:rPr>
                <w:rFonts w:cs="Times New Roman"/>
                <w:b w:val="0"/>
                <w:sz w:val="20"/>
              </w:rPr>
              <w:t>realizacije ŠPP-a</w:t>
            </w:r>
            <w:r w:rsidRPr="00715AEC">
              <w:rPr>
                <w:rFonts w:cs="Times New Roman"/>
                <w:b w:val="0"/>
                <w:spacing w:val="3"/>
                <w:sz w:val="20"/>
              </w:rPr>
              <w:t xml:space="preserve"> </w:t>
            </w:r>
            <w:r w:rsidRPr="00715AEC">
              <w:rPr>
                <w:rFonts w:cs="Times New Roman"/>
                <w:b w:val="0"/>
                <w:sz w:val="20"/>
              </w:rPr>
              <w:t>dajući kontin.</w:t>
            </w:r>
            <w:r w:rsidRPr="00715AEC">
              <w:rPr>
                <w:rFonts w:cs="Times New Roman"/>
                <w:b w:val="0"/>
                <w:spacing w:val="-1"/>
                <w:sz w:val="20"/>
              </w:rPr>
              <w:t xml:space="preserve"> </w:t>
            </w:r>
            <w:r w:rsidRPr="00715AEC">
              <w:rPr>
                <w:rFonts w:cs="Times New Roman"/>
                <w:b w:val="0"/>
                <w:sz w:val="20"/>
              </w:rPr>
              <w:t xml:space="preserve">str. </w:t>
            </w:r>
            <w:r w:rsidRPr="00715AEC">
              <w:rPr>
                <w:rFonts w:cs="Times New Roman"/>
                <w:b w:val="0"/>
                <w:sz w:val="20"/>
              </w:rPr>
              <w:lastRenderedPageBreak/>
              <w:t>potporu razrednicima Oţivjeti</w:t>
            </w:r>
            <w:r w:rsidRPr="00715AEC">
              <w:rPr>
                <w:rFonts w:cs="Times New Roman"/>
                <w:b w:val="0"/>
                <w:spacing w:val="2"/>
                <w:sz w:val="20"/>
              </w:rPr>
              <w:t xml:space="preserve"> </w:t>
            </w:r>
            <w:r w:rsidRPr="00715AEC">
              <w:rPr>
                <w:rFonts w:cs="Times New Roman"/>
                <w:b w:val="0"/>
                <w:sz w:val="20"/>
              </w:rPr>
              <w:t xml:space="preserve">ped. funkciju razrednika </w:t>
            </w:r>
          </w:p>
        </w:tc>
        <w:tc>
          <w:tcPr>
            <w:tcW w:w="2268" w:type="dxa"/>
          </w:tcPr>
          <w:p w:rsidR="00FD5520" w:rsidRPr="00715AEC" w:rsidRDefault="00FD5520"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lastRenderedPageBreak/>
              <w:t xml:space="preserve">rasprava, razgovor, pedagoške </w:t>
            </w:r>
            <w:r w:rsidRPr="00715AEC">
              <w:rPr>
                <w:rFonts w:cs="Times New Roman"/>
                <w:b w:val="0"/>
                <w:sz w:val="20"/>
              </w:rPr>
              <w:lastRenderedPageBreak/>
              <w:t>radionice za učenike</w:t>
            </w:r>
          </w:p>
        </w:tc>
        <w:tc>
          <w:tcPr>
            <w:tcW w:w="1559" w:type="dxa"/>
          </w:tcPr>
          <w:p w:rsidR="00FD5520" w:rsidRPr="00715AEC" w:rsidRDefault="00FD5520"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lastRenderedPageBreak/>
              <w:t>razrednici</w:t>
            </w:r>
          </w:p>
        </w:tc>
        <w:tc>
          <w:tcPr>
            <w:tcW w:w="1559" w:type="dxa"/>
          </w:tcPr>
          <w:p w:rsidR="00FD5520" w:rsidRPr="00715AEC" w:rsidRDefault="00FD5520"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r>
      <w:tr w:rsidR="00FD5520" w:rsidRPr="00715AEC" w:rsidTr="00EF3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EF331D">
            <w:pPr>
              <w:pStyle w:val="Naslov1"/>
              <w:tabs>
                <w:tab w:val="left" w:pos="1255"/>
              </w:tabs>
              <w:spacing w:before="55"/>
              <w:ind w:left="0" w:right="-108" w:firstLine="0"/>
              <w:outlineLvl w:val="0"/>
              <w:rPr>
                <w:rFonts w:cs="Times New Roman"/>
                <w:sz w:val="20"/>
              </w:rPr>
            </w:pPr>
            <w:r w:rsidRPr="00715AEC">
              <w:rPr>
                <w:rFonts w:cs="Times New Roman"/>
                <w:sz w:val="20"/>
              </w:rPr>
              <w:lastRenderedPageBreak/>
              <w:t xml:space="preserve">Suradnja </w:t>
            </w:r>
            <w:r w:rsidRPr="00715AEC">
              <w:rPr>
                <w:rFonts w:cs="Times New Roman"/>
                <w:spacing w:val="-4"/>
                <w:sz w:val="20"/>
              </w:rPr>
              <w:t xml:space="preserve">sa </w:t>
            </w:r>
            <w:r w:rsidRPr="00715AEC">
              <w:rPr>
                <w:rFonts w:cs="Times New Roman"/>
                <w:spacing w:val="-3"/>
                <w:sz w:val="20"/>
              </w:rPr>
              <w:t>Savjetov.</w:t>
            </w:r>
            <w:r w:rsidRPr="00715AEC">
              <w:rPr>
                <w:rFonts w:cs="Times New Roman"/>
                <w:spacing w:val="28"/>
                <w:sz w:val="20"/>
              </w:rPr>
              <w:t xml:space="preserve"> </w:t>
            </w:r>
            <w:r w:rsidRPr="00715AEC">
              <w:rPr>
                <w:rFonts w:cs="Times New Roman"/>
                <w:sz w:val="20"/>
              </w:rPr>
              <w:t xml:space="preserve">za mlade i </w:t>
            </w:r>
            <w:r w:rsidRPr="00715AEC">
              <w:rPr>
                <w:rFonts w:cs="Times New Roman"/>
                <w:spacing w:val="-3"/>
                <w:sz w:val="20"/>
              </w:rPr>
              <w:t xml:space="preserve">Zavodom </w:t>
            </w:r>
            <w:r w:rsidRPr="00715AEC">
              <w:rPr>
                <w:rFonts w:cs="Times New Roman"/>
                <w:sz w:val="20"/>
              </w:rPr>
              <w:t>za</w:t>
            </w:r>
            <w:r w:rsidRPr="00715AEC">
              <w:rPr>
                <w:rFonts w:cs="Times New Roman"/>
                <w:spacing w:val="-32"/>
                <w:sz w:val="20"/>
              </w:rPr>
              <w:t xml:space="preserve"> </w:t>
            </w:r>
            <w:r w:rsidRPr="00715AEC">
              <w:rPr>
                <w:rFonts w:cs="Times New Roman"/>
                <w:sz w:val="20"/>
              </w:rPr>
              <w:t>javno</w:t>
            </w:r>
            <w:r w:rsidRPr="00715AEC">
              <w:rPr>
                <w:rFonts w:cs="Times New Roman"/>
                <w:spacing w:val="-12"/>
                <w:sz w:val="20"/>
              </w:rPr>
              <w:t xml:space="preserve"> </w:t>
            </w:r>
            <w:r w:rsidRPr="00715AEC">
              <w:rPr>
                <w:rFonts w:cs="Times New Roman"/>
                <w:sz w:val="20"/>
              </w:rPr>
              <w:t>zdravstvo.</w:t>
            </w:r>
          </w:p>
        </w:tc>
        <w:tc>
          <w:tcPr>
            <w:tcW w:w="1134" w:type="dxa"/>
            <w:vMerge/>
          </w:tcPr>
          <w:p w:rsidR="00FD5520" w:rsidRPr="00715AEC" w:rsidRDefault="00FD5520"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Pravodobno uključiti mlade</w:t>
            </w:r>
            <w:r w:rsidRPr="00715AEC">
              <w:rPr>
                <w:rFonts w:cs="Times New Roman"/>
                <w:b w:val="0"/>
                <w:spacing w:val="-4"/>
                <w:sz w:val="20"/>
              </w:rPr>
              <w:t xml:space="preserve"> </w:t>
            </w:r>
            <w:r w:rsidRPr="00715AEC">
              <w:rPr>
                <w:rFonts w:cs="Times New Roman"/>
                <w:b w:val="0"/>
                <w:sz w:val="20"/>
              </w:rPr>
              <w:t>iz rizičnih skupina</w:t>
            </w:r>
            <w:r w:rsidRPr="00715AEC">
              <w:rPr>
                <w:rFonts w:cs="Times New Roman"/>
                <w:b w:val="0"/>
                <w:spacing w:val="-1"/>
                <w:sz w:val="20"/>
              </w:rPr>
              <w:t xml:space="preserve"> </w:t>
            </w:r>
            <w:r w:rsidRPr="00715AEC">
              <w:rPr>
                <w:rFonts w:cs="Times New Roman"/>
                <w:b w:val="0"/>
                <w:sz w:val="20"/>
              </w:rPr>
              <w:t>i praćenje</w:t>
            </w:r>
            <w:r w:rsidRPr="00715AEC">
              <w:rPr>
                <w:rFonts w:cs="Times New Roman"/>
                <w:b w:val="0"/>
                <w:spacing w:val="-8"/>
                <w:sz w:val="20"/>
              </w:rPr>
              <w:t xml:space="preserve"> </w:t>
            </w:r>
            <w:r w:rsidRPr="00715AEC">
              <w:rPr>
                <w:rFonts w:cs="Times New Roman"/>
                <w:b w:val="0"/>
                <w:sz w:val="20"/>
              </w:rPr>
              <w:t>njihova napredovanja</w:t>
            </w:r>
          </w:p>
        </w:tc>
        <w:tc>
          <w:tcPr>
            <w:tcW w:w="2268" w:type="dxa"/>
          </w:tcPr>
          <w:p w:rsidR="00FD5520" w:rsidRPr="00715AEC" w:rsidRDefault="00FD5520" w:rsidP="006E36E3">
            <w:pPr>
              <w:pStyle w:val="TableParagraph"/>
              <w:spacing w:line="273" w:lineRule="auto"/>
              <w:ind w:left="100" w:right="35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usmeni</w:t>
            </w:r>
            <w:r w:rsidRPr="00715AEC">
              <w:rPr>
                <w:rFonts w:ascii="Times New Roman" w:hAnsi="Times New Roman" w:cs="Times New Roman"/>
                <w:spacing w:val="-1"/>
                <w:sz w:val="20"/>
              </w:rPr>
              <w:t xml:space="preserve"> </w:t>
            </w:r>
            <w:r w:rsidRPr="00715AEC">
              <w:rPr>
                <w:rFonts w:ascii="Times New Roman" w:hAnsi="Times New Roman" w:cs="Times New Roman"/>
                <w:sz w:val="20"/>
              </w:rPr>
              <w:t>i pismeni kontakti, predavanja,</w:t>
            </w:r>
          </w:p>
          <w:p w:rsidR="00FD5520" w:rsidRPr="00715AEC" w:rsidRDefault="00FD5520" w:rsidP="006E36E3">
            <w:pPr>
              <w:pStyle w:val="TableParagraph"/>
              <w:spacing w:before="9"/>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7"/>
                <w:szCs w:val="17"/>
              </w:rPr>
            </w:pPr>
          </w:p>
          <w:p w:rsidR="00FD5520" w:rsidRPr="00715AEC" w:rsidRDefault="00FD5520" w:rsidP="006E36E3">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brošure</w:t>
            </w:r>
          </w:p>
        </w:tc>
        <w:tc>
          <w:tcPr>
            <w:tcW w:w="1559" w:type="dxa"/>
          </w:tcPr>
          <w:p w:rsidR="00FD5520" w:rsidRPr="00715AEC" w:rsidRDefault="00FD5520" w:rsidP="006E36E3">
            <w:pPr>
              <w:pStyle w:val="Naslov1"/>
              <w:tabs>
                <w:tab w:val="left" w:pos="1255"/>
              </w:tabs>
              <w:spacing w:before="55"/>
              <w:ind w:left="0" w:right="34" w:firstLine="0"/>
              <w:jc w:val="center"/>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Djelatnici savjetovališta za</w:t>
            </w:r>
            <w:r w:rsidRPr="00715AEC">
              <w:rPr>
                <w:rFonts w:cs="Times New Roman"/>
                <w:b w:val="0"/>
                <w:spacing w:val="3"/>
                <w:sz w:val="20"/>
              </w:rPr>
              <w:t xml:space="preserve"> </w:t>
            </w:r>
            <w:r w:rsidRPr="00715AEC">
              <w:rPr>
                <w:rFonts w:cs="Times New Roman"/>
                <w:b w:val="0"/>
                <w:sz w:val="20"/>
              </w:rPr>
              <w:t>mlade</w:t>
            </w:r>
          </w:p>
        </w:tc>
        <w:tc>
          <w:tcPr>
            <w:tcW w:w="1559" w:type="dxa"/>
          </w:tcPr>
          <w:p w:rsidR="00FD5520" w:rsidRPr="00715AEC" w:rsidRDefault="00FD5520"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tijekom</w:t>
            </w:r>
            <w:r w:rsidRPr="00715AEC">
              <w:rPr>
                <w:rFonts w:cs="Times New Roman"/>
                <w:b w:val="0"/>
                <w:spacing w:val="-3"/>
                <w:sz w:val="20"/>
              </w:rPr>
              <w:t xml:space="preserve"> </w:t>
            </w:r>
            <w:r w:rsidRPr="00715AEC">
              <w:rPr>
                <w:rFonts w:cs="Times New Roman"/>
                <w:b w:val="0"/>
                <w:sz w:val="20"/>
              </w:rPr>
              <w:t>školske godine</w:t>
            </w:r>
          </w:p>
        </w:tc>
      </w:tr>
      <w:tr w:rsidR="00FD5520" w:rsidRPr="00715AEC" w:rsidTr="00EF33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D5520" w:rsidRPr="00715AEC" w:rsidRDefault="00FD5520" w:rsidP="006E36E3">
            <w:pPr>
              <w:pStyle w:val="Naslov1"/>
              <w:tabs>
                <w:tab w:val="left" w:pos="1255"/>
              </w:tabs>
              <w:spacing w:before="55"/>
              <w:ind w:left="0" w:right="-108" w:firstLine="0"/>
              <w:jc w:val="center"/>
              <w:outlineLvl w:val="0"/>
              <w:rPr>
                <w:rFonts w:cs="Times New Roman"/>
                <w:sz w:val="20"/>
              </w:rPr>
            </w:pPr>
            <w:r w:rsidRPr="00715AEC">
              <w:rPr>
                <w:rFonts w:cs="Times New Roman"/>
                <w:sz w:val="20"/>
              </w:rPr>
              <w:t>Rad s</w:t>
            </w:r>
            <w:r w:rsidRPr="00715AEC">
              <w:rPr>
                <w:rFonts w:cs="Times New Roman"/>
                <w:spacing w:val="-9"/>
                <w:sz w:val="20"/>
              </w:rPr>
              <w:t xml:space="preserve"> </w:t>
            </w:r>
            <w:r w:rsidRPr="00715AEC">
              <w:rPr>
                <w:rFonts w:cs="Times New Roman"/>
                <w:sz w:val="20"/>
              </w:rPr>
              <w:t>roditeljima.</w:t>
            </w:r>
          </w:p>
        </w:tc>
        <w:tc>
          <w:tcPr>
            <w:tcW w:w="1134" w:type="dxa"/>
            <w:vMerge/>
          </w:tcPr>
          <w:p w:rsidR="00FD5520" w:rsidRPr="00715AEC" w:rsidRDefault="00FD5520"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560" w:type="dxa"/>
          </w:tcPr>
          <w:p w:rsidR="00FD5520" w:rsidRPr="00715AEC" w:rsidRDefault="00FD5520" w:rsidP="00EF331D">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Informirati roditelje o</w:t>
            </w:r>
            <w:r w:rsidRPr="00715AEC">
              <w:rPr>
                <w:rFonts w:cs="Times New Roman"/>
                <w:b w:val="0"/>
                <w:spacing w:val="-4"/>
                <w:sz w:val="20"/>
              </w:rPr>
              <w:t xml:space="preserve"> </w:t>
            </w:r>
            <w:r w:rsidRPr="00715AEC">
              <w:rPr>
                <w:rFonts w:cs="Times New Roman"/>
                <w:b w:val="0"/>
                <w:sz w:val="20"/>
              </w:rPr>
              <w:t>tome kako zaštiti</w:t>
            </w:r>
            <w:r w:rsidRPr="00715AEC">
              <w:rPr>
                <w:rFonts w:cs="Times New Roman"/>
                <w:b w:val="0"/>
                <w:spacing w:val="-6"/>
                <w:sz w:val="20"/>
              </w:rPr>
              <w:t xml:space="preserve"> </w:t>
            </w:r>
            <w:r w:rsidRPr="00715AEC">
              <w:rPr>
                <w:rFonts w:cs="Times New Roman"/>
                <w:b w:val="0"/>
                <w:sz w:val="20"/>
              </w:rPr>
              <w:t xml:space="preserve">dijete </w:t>
            </w:r>
            <w:r w:rsidRPr="00715AEC">
              <w:rPr>
                <w:rFonts w:cs="Times New Roman"/>
                <w:b w:val="0"/>
                <w:spacing w:val="-3"/>
                <w:sz w:val="20"/>
              </w:rPr>
              <w:t>od</w:t>
            </w:r>
            <w:r w:rsidRPr="00715AEC">
              <w:rPr>
                <w:rFonts w:cs="Times New Roman"/>
                <w:b w:val="0"/>
                <w:spacing w:val="2"/>
                <w:sz w:val="20"/>
              </w:rPr>
              <w:t xml:space="preserve"> </w:t>
            </w:r>
            <w:r w:rsidRPr="00715AEC">
              <w:rPr>
                <w:rFonts w:cs="Times New Roman"/>
                <w:b w:val="0"/>
                <w:sz w:val="20"/>
              </w:rPr>
              <w:t>ovisnosti, kome se</w:t>
            </w:r>
            <w:r w:rsidRPr="00715AEC">
              <w:rPr>
                <w:rFonts w:cs="Times New Roman"/>
                <w:b w:val="0"/>
                <w:spacing w:val="-6"/>
                <w:sz w:val="20"/>
              </w:rPr>
              <w:t xml:space="preserve"> </w:t>
            </w:r>
            <w:r w:rsidRPr="00715AEC">
              <w:rPr>
                <w:rFonts w:cs="Times New Roman"/>
                <w:b w:val="0"/>
                <w:sz w:val="20"/>
              </w:rPr>
              <w:t>obratiti</w:t>
            </w:r>
          </w:p>
        </w:tc>
        <w:tc>
          <w:tcPr>
            <w:tcW w:w="2268" w:type="dxa"/>
          </w:tcPr>
          <w:p w:rsidR="00FD5520" w:rsidRPr="00715AEC" w:rsidRDefault="00FD5520" w:rsidP="006E36E3">
            <w:pPr>
              <w:pStyle w:val="TableParagraph"/>
              <w:spacing w:line="273" w:lineRule="auto"/>
              <w:ind w:left="100" w:right="356"/>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715AEC">
              <w:rPr>
                <w:rFonts w:ascii="Times New Roman" w:hAnsi="Times New Roman" w:cs="Times New Roman"/>
                <w:sz w:val="20"/>
              </w:rPr>
              <w:t>razgovor, brošure, savjetovanje</w:t>
            </w:r>
          </w:p>
        </w:tc>
        <w:tc>
          <w:tcPr>
            <w:tcW w:w="1559" w:type="dxa"/>
          </w:tcPr>
          <w:p w:rsidR="00FD5520" w:rsidRPr="00715AEC" w:rsidRDefault="00FD5520" w:rsidP="006E36E3">
            <w:pPr>
              <w:pStyle w:val="TableParagraph"/>
              <w:spacing w:before="164" w:line="271" w:lineRule="auto"/>
              <w:ind w:left="100" w:right="3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z w:val="20"/>
              </w:rPr>
              <w:t>školski liječnik</w:t>
            </w:r>
          </w:p>
          <w:p w:rsidR="00FD5520" w:rsidRPr="00715AEC" w:rsidRDefault="00FD5520" w:rsidP="006E36E3">
            <w:pPr>
              <w:pStyle w:val="TableParagraph"/>
              <w:spacing w:before="1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7"/>
                <w:szCs w:val="17"/>
              </w:rPr>
            </w:pPr>
          </w:p>
          <w:p w:rsidR="00FD5520" w:rsidRPr="00715AEC" w:rsidRDefault="00FD5520" w:rsidP="006E36E3">
            <w:pPr>
              <w:pStyle w:val="Naslov1"/>
              <w:tabs>
                <w:tab w:val="left" w:pos="1255"/>
              </w:tabs>
              <w:spacing w:before="55"/>
              <w:ind w:left="0" w:right="34" w:firstLine="0"/>
              <w:jc w:val="center"/>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razrednici</w:t>
            </w:r>
          </w:p>
        </w:tc>
        <w:tc>
          <w:tcPr>
            <w:tcW w:w="1559" w:type="dxa"/>
          </w:tcPr>
          <w:p w:rsidR="00FD5520" w:rsidRPr="00715AEC" w:rsidRDefault="00FD5520"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tijekom</w:t>
            </w:r>
            <w:r w:rsidRPr="00715AEC">
              <w:rPr>
                <w:rFonts w:cs="Times New Roman"/>
                <w:b w:val="0"/>
                <w:spacing w:val="-3"/>
                <w:sz w:val="20"/>
              </w:rPr>
              <w:t xml:space="preserve"> </w:t>
            </w:r>
            <w:r w:rsidRPr="00715AEC">
              <w:rPr>
                <w:rFonts w:cs="Times New Roman"/>
                <w:b w:val="0"/>
                <w:sz w:val="20"/>
              </w:rPr>
              <w:t>školske godine</w:t>
            </w:r>
          </w:p>
        </w:tc>
      </w:tr>
    </w:tbl>
    <w:p w:rsidR="006E36E3" w:rsidRPr="00715AEC" w:rsidRDefault="006E36E3" w:rsidP="009806E6">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694"/>
        <w:gridCol w:w="1276"/>
        <w:gridCol w:w="1418"/>
        <w:gridCol w:w="2268"/>
        <w:gridCol w:w="1559"/>
        <w:gridCol w:w="1559"/>
      </w:tblGrid>
      <w:tr w:rsidR="006E36E3" w:rsidRPr="00715AEC" w:rsidTr="00EF3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6E36E3" w:rsidRPr="00715AEC" w:rsidRDefault="006E36E3" w:rsidP="006435BE">
            <w:pPr>
              <w:pStyle w:val="TableParagraph"/>
              <w:spacing w:line="276" w:lineRule="auto"/>
              <w:ind w:left="-1" w:right="122"/>
              <w:jc w:val="center"/>
              <w:rPr>
                <w:rFonts w:ascii="Times New Roman" w:eastAsia="Times New Roman" w:hAnsi="Times New Roman" w:cs="Times New Roman"/>
                <w:sz w:val="20"/>
                <w:szCs w:val="20"/>
              </w:rPr>
            </w:pPr>
            <w:r w:rsidRPr="00715AEC">
              <w:rPr>
                <w:rFonts w:ascii="Times New Roman" w:hAnsi="Times New Roman" w:cs="Times New Roman"/>
                <w:sz w:val="20"/>
              </w:rPr>
              <w:t>STRUČNO USAVRŠAVANJE</w:t>
            </w:r>
          </w:p>
          <w:p w:rsidR="006E36E3" w:rsidRPr="00715AEC" w:rsidRDefault="006E36E3" w:rsidP="00EF331D">
            <w:pPr>
              <w:pStyle w:val="Naslov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50</w:t>
            </w:r>
          </w:p>
        </w:tc>
      </w:tr>
      <w:tr w:rsidR="006E36E3" w:rsidRPr="00715AEC" w:rsidTr="00F12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E36E3" w:rsidRPr="00715AEC" w:rsidRDefault="006E36E3" w:rsidP="00EF331D">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276" w:type="dxa"/>
          </w:tcPr>
          <w:p w:rsidR="006E36E3" w:rsidRPr="00715AEC" w:rsidRDefault="006E36E3" w:rsidP="00EF331D">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418" w:type="dxa"/>
          </w:tcPr>
          <w:p w:rsidR="006E36E3" w:rsidRPr="00715AEC" w:rsidRDefault="006E36E3" w:rsidP="00EF331D">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6E36E3" w:rsidRPr="00715AEC" w:rsidRDefault="006E36E3" w:rsidP="00EF331D">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6E36E3" w:rsidRPr="00715AEC" w:rsidRDefault="006E36E3" w:rsidP="00EF331D">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6E36E3" w:rsidRPr="00715AEC" w:rsidRDefault="006E36E3"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6E36E3" w:rsidRPr="00715AEC" w:rsidRDefault="006E36E3" w:rsidP="00EF331D">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6E36E3" w:rsidRPr="00715AEC" w:rsidTr="00F125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E36E3" w:rsidRPr="00715AEC" w:rsidRDefault="00EF331D" w:rsidP="00EF331D">
            <w:pPr>
              <w:pStyle w:val="Naslov1"/>
              <w:tabs>
                <w:tab w:val="left" w:pos="1255"/>
              </w:tabs>
              <w:spacing w:before="55"/>
              <w:ind w:left="0" w:firstLine="0"/>
              <w:outlineLvl w:val="0"/>
              <w:rPr>
                <w:rFonts w:cs="Times New Roman"/>
                <w:bCs/>
                <w:sz w:val="20"/>
                <w:szCs w:val="20"/>
              </w:rPr>
            </w:pPr>
            <w:r w:rsidRPr="00715AEC">
              <w:rPr>
                <w:rFonts w:cs="Times New Roman"/>
                <w:sz w:val="20"/>
              </w:rPr>
              <w:t>Koordinacija</w:t>
            </w:r>
            <w:r w:rsidRPr="00715AEC">
              <w:rPr>
                <w:rFonts w:cs="Times New Roman"/>
                <w:spacing w:val="-3"/>
                <w:sz w:val="20"/>
              </w:rPr>
              <w:t xml:space="preserve"> </w:t>
            </w:r>
            <w:r w:rsidRPr="00715AEC">
              <w:rPr>
                <w:rFonts w:cs="Times New Roman"/>
                <w:sz w:val="20"/>
              </w:rPr>
              <w:t>stručnog usavršavanja nastavnika, suradnja,</w:t>
            </w:r>
            <w:r w:rsidRPr="00715AEC">
              <w:rPr>
                <w:rFonts w:cs="Times New Roman"/>
                <w:spacing w:val="-5"/>
                <w:sz w:val="20"/>
              </w:rPr>
              <w:t xml:space="preserve"> </w:t>
            </w:r>
            <w:r w:rsidRPr="00715AEC">
              <w:rPr>
                <w:rFonts w:cs="Times New Roman"/>
                <w:sz w:val="20"/>
              </w:rPr>
              <w:t xml:space="preserve">sa znanstvenim </w:t>
            </w:r>
            <w:r w:rsidRPr="00715AEC">
              <w:rPr>
                <w:rFonts w:cs="Times New Roman"/>
                <w:sz w:val="20"/>
                <w:szCs w:val="20"/>
              </w:rPr>
              <w:t>institucijama,</w:t>
            </w:r>
            <w:r w:rsidRPr="00715AEC">
              <w:rPr>
                <w:rFonts w:cs="Times New Roman"/>
                <w:spacing w:val="-5"/>
                <w:sz w:val="20"/>
                <w:szCs w:val="20"/>
              </w:rPr>
              <w:t xml:space="preserve"> </w:t>
            </w:r>
            <w:r w:rsidRPr="00715AEC">
              <w:rPr>
                <w:rFonts w:cs="Times New Roman"/>
                <w:sz w:val="20"/>
                <w:szCs w:val="20"/>
              </w:rPr>
              <w:t>stručnim časopisima</w:t>
            </w:r>
            <w:r w:rsidRPr="00715AEC">
              <w:rPr>
                <w:rFonts w:cs="Times New Roman"/>
                <w:spacing w:val="-2"/>
                <w:sz w:val="20"/>
                <w:szCs w:val="20"/>
              </w:rPr>
              <w:t xml:space="preserve"> </w:t>
            </w:r>
            <w:r w:rsidRPr="00715AEC">
              <w:rPr>
                <w:rFonts w:cs="Times New Roman"/>
                <w:sz w:val="20"/>
                <w:szCs w:val="20"/>
              </w:rPr>
              <w:t>…</w:t>
            </w:r>
          </w:p>
        </w:tc>
        <w:tc>
          <w:tcPr>
            <w:tcW w:w="1276" w:type="dxa"/>
            <w:vMerge w:val="restart"/>
            <w:vAlign w:val="center"/>
          </w:tcPr>
          <w:p w:rsidR="006E36E3" w:rsidRPr="00715AEC" w:rsidRDefault="00EF331D" w:rsidP="00F12527">
            <w:pPr>
              <w:pStyle w:val="Naslov1"/>
              <w:tabs>
                <w:tab w:val="left" w:pos="1026"/>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Koordiniranje i</w:t>
            </w:r>
            <w:r w:rsidRPr="00715AEC">
              <w:rPr>
                <w:rFonts w:cs="Times New Roman"/>
                <w:b w:val="0"/>
                <w:spacing w:val="3"/>
                <w:sz w:val="20"/>
              </w:rPr>
              <w:t xml:space="preserve"> </w:t>
            </w:r>
            <w:r w:rsidRPr="00715AEC">
              <w:rPr>
                <w:rFonts w:cs="Times New Roman"/>
                <w:b w:val="0"/>
                <w:sz w:val="20"/>
              </w:rPr>
              <w:t>praćenje programa stručnog usavršavanja u školi i osobno stručno</w:t>
            </w:r>
            <w:r w:rsidRPr="00715AEC">
              <w:rPr>
                <w:rFonts w:cs="Times New Roman"/>
                <w:b w:val="0"/>
                <w:spacing w:val="-47"/>
                <w:sz w:val="20"/>
              </w:rPr>
              <w:t xml:space="preserve"> </w:t>
            </w:r>
            <w:r w:rsidRPr="00715AEC">
              <w:rPr>
                <w:rFonts w:cs="Times New Roman"/>
                <w:b w:val="0"/>
                <w:sz w:val="20"/>
              </w:rPr>
              <w:t>usavršavanje</w:t>
            </w:r>
          </w:p>
        </w:tc>
        <w:tc>
          <w:tcPr>
            <w:tcW w:w="1418" w:type="dxa"/>
          </w:tcPr>
          <w:p w:rsidR="006E36E3" w:rsidRPr="00715AEC" w:rsidRDefault="00EF331D"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Senzibilizirati nastavnike</w:t>
            </w:r>
            <w:r w:rsidRPr="00715AEC">
              <w:rPr>
                <w:rFonts w:cs="Times New Roman"/>
                <w:b w:val="0"/>
                <w:spacing w:val="-1"/>
                <w:sz w:val="20"/>
              </w:rPr>
              <w:t xml:space="preserve"> </w:t>
            </w:r>
            <w:r w:rsidRPr="00715AEC">
              <w:rPr>
                <w:rFonts w:cs="Times New Roman"/>
                <w:b w:val="0"/>
                <w:sz w:val="20"/>
              </w:rPr>
              <w:t>za potrebu</w:t>
            </w:r>
            <w:r w:rsidRPr="00715AEC">
              <w:rPr>
                <w:rFonts w:cs="Times New Roman"/>
                <w:b w:val="0"/>
                <w:spacing w:val="-1"/>
                <w:sz w:val="20"/>
              </w:rPr>
              <w:t xml:space="preserve"> </w:t>
            </w:r>
            <w:r w:rsidRPr="00715AEC">
              <w:rPr>
                <w:rFonts w:cs="Times New Roman"/>
                <w:b w:val="0"/>
                <w:sz w:val="20"/>
              </w:rPr>
              <w:t>stalnog stručnog usavršavanja</w:t>
            </w:r>
          </w:p>
        </w:tc>
        <w:tc>
          <w:tcPr>
            <w:tcW w:w="2268" w:type="dxa"/>
          </w:tcPr>
          <w:p w:rsidR="006E36E3" w:rsidRPr="00715AEC" w:rsidRDefault="00EF331D"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upućivanje</w:t>
            </w:r>
            <w:r w:rsidRPr="00715AEC">
              <w:rPr>
                <w:rFonts w:cs="Times New Roman"/>
                <w:b w:val="0"/>
                <w:spacing w:val="-3"/>
                <w:sz w:val="20"/>
              </w:rPr>
              <w:t xml:space="preserve"> </w:t>
            </w:r>
            <w:r w:rsidRPr="00715AEC">
              <w:rPr>
                <w:rFonts w:cs="Times New Roman"/>
                <w:b w:val="0"/>
                <w:sz w:val="20"/>
              </w:rPr>
              <w:t>na</w:t>
            </w:r>
            <w:r w:rsidRPr="00715AEC">
              <w:rPr>
                <w:rFonts w:cs="Times New Roman"/>
                <w:b w:val="0"/>
                <w:spacing w:val="-48"/>
                <w:sz w:val="20"/>
              </w:rPr>
              <w:t xml:space="preserve"> </w:t>
            </w:r>
            <w:r w:rsidRPr="00715AEC">
              <w:rPr>
                <w:rFonts w:cs="Times New Roman"/>
                <w:b w:val="0"/>
                <w:sz w:val="20"/>
              </w:rPr>
              <w:t>literaturu, razgovor, informiranje</w:t>
            </w:r>
          </w:p>
        </w:tc>
        <w:tc>
          <w:tcPr>
            <w:tcW w:w="1559" w:type="dxa"/>
          </w:tcPr>
          <w:p w:rsidR="006E36E3" w:rsidRPr="00715AEC" w:rsidRDefault="00EF331D"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ravnatelj</w:t>
            </w:r>
          </w:p>
          <w:p w:rsidR="00EF331D" w:rsidRPr="00715AEC" w:rsidRDefault="00EF331D"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nastavnici</w:t>
            </w:r>
          </w:p>
          <w:p w:rsidR="00EF331D" w:rsidRPr="00715AEC" w:rsidRDefault="00EF331D" w:rsidP="00EF331D">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str.</w:t>
            </w:r>
            <w:r w:rsidRPr="00715AEC">
              <w:rPr>
                <w:rFonts w:cs="Times New Roman"/>
                <w:b w:val="0"/>
                <w:spacing w:val="-4"/>
                <w:sz w:val="20"/>
              </w:rPr>
              <w:t xml:space="preserve"> </w:t>
            </w:r>
            <w:r w:rsidRPr="00715AEC">
              <w:rPr>
                <w:rFonts w:cs="Times New Roman"/>
                <w:b w:val="0"/>
                <w:sz w:val="20"/>
              </w:rPr>
              <w:t xml:space="preserve">savjetnici </w:t>
            </w:r>
            <w:r w:rsidRPr="00715AEC">
              <w:rPr>
                <w:rFonts w:cs="Times New Roman"/>
                <w:b w:val="0"/>
                <w:spacing w:val="-2"/>
                <w:sz w:val="20"/>
              </w:rPr>
              <w:t>MPS</w:t>
            </w:r>
          </w:p>
        </w:tc>
        <w:tc>
          <w:tcPr>
            <w:tcW w:w="1559" w:type="dxa"/>
          </w:tcPr>
          <w:p w:rsidR="006E36E3" w:rsidRPr="00715AEC" w:rsidRDefault="006E36E3" w:rsidP="00EF331D">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tijekom školske godine</w:t>
            </w:r>
          </w:p>
        </w:tc>
      </w:tr>
      <w:tr w:rsidR="006E36E3" w:rsidRPr="00715AEC" w:rsidTr="00F12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6E36E3" w:rsidRPr="00715AEC" w:rsidRDefault="00F12527" w:rsidP="00EF331D">
            <w:pPr>
              <w:pStyle w:val="Naslov1"/>
              <w:tabs>
                <w:tab w:val="left" w:pos="1255"/>
              </w:tabs>
              <w:spacing w:before="55"/>
              <w:ind w:left="0" w:right="-108" w:firstLine="0"/>
              <w:outlineLvl w:val="0"/>
              <w:rPr>
                <w:rFonts w:cs="Times New Roman"/>
                <w:bCs/>
                <w:sz w:val="20"/>
                <w:szCs w:val="20"/>
              </w:rPr>
            </w:pPr>
            <w:r w:rsidRPr="00715AEC">
              <w:rPr>
                <w:rFonts w:cs="Times New Roman"/>
                <w:sz w:val="20"/>
              </w:rPr>
              <w:t>Pomoć nastavnicima</w:t>
            </w:r>
            <w:r w:rsidRPr="00715AEC">
              <w:rPr>
                <w:rFonts w:cs="Times New Roman"/>
                <w:spacing w:val="-5"/>
                <w:sz w:val="20"/>
              </w:rPr>
              <w:t xml:space="preserve"> </w:t>
            </w:r>
            <w:r w:rsidRPr="00715AEC">
              <w:rPr>
                <w:rFonts w:cs="Times New Roman"/>
                <w:sz w:val="20"/>
              </w:rPr>
              <w:t>u izradi</w:t>
            </w:r>
            <w:r w:rsidRPr="00715AEC">
              <w:rPr>
                <w:rFonts w:cs="Times New Roman"/>
                <w:spacing w:val="-3"/>
                <w:sz w:val="20"/>
              </w:rPr>
              <w:t xml:space="preserve"> </w:t>
            </w:r>
            <w:r w:rsidRPr="00715AEC">
              <w:rPr>
                <w:rFonts w:cs="Times New Roman"/>
                <w:sz w:val="20"/>
              </w:rPr>
              <w:t>programa stručnog</w:t>
            </w:r>
            <w:r w:rsidRPr="00715AEC">
              <w:rPr>
                <w:rFonts w:cs="Times New Roman"/>
                <w:spacing w:val="-11"/>
                <w:sz w:val="20"/>
              </w:rPr>
              <w:t xml:space="preserve"> </w:t>
            </w:r>
            <w:r w:rsidRPr="00715AEC">
              <w:rPr>
                <w:rFonts w:cs="Times New Roman"/>
                <w:sz w:val="20"/>
              </w:rPr>
              <w:t>usavršavanja.</w:t>
            </w:r>
          </w:p>
        </w:tc>
        <w:tc>
          <w:tcPr>
            <w:tcW w:w="1276" w:type="dxa"/>
            <w:vMerge/>
          </w:tcPr>
          <w:p w:rsidR="006E36E3" w:rsidRPr="00715AEC" w:rsidRDefault="006E36E3"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418" w:type="dxa"/>
          </w:tcPr>
          <w:p w:rsidR="006E36E3" w:rsidRPr="00715AEC" w:rsidRDefault="00F12527" w:rsidP="00EF331D">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Sugestijama</w:t>
            </w:r>
            <w:r w:rsidRPr="00715AEC">
              <w:rPr>
                <w:rFonts w:cs="Times New Roman"/>
                <w:b w:val="0"/>
                <w:spacing w:val="-1"/>
                <w:sz w:val="20"/>
              </w:rPr>
              <w:t xml:space="preserve"> </w:t>
            </w:r>
            <w:r w:rsidRPr="00715AEC">
              <w:rPr>
                <w:rFonts w:cs="Times New Roman"/>
                <w:b w:val="0"/>
                <w:sz w:val="20"/>
              </w:rPr>
              <w:t>i ponudom literature za cijelo</w:t>
            </w:r>
            <w:r w:rsidRPr="00715AEC">
              <w:rPr>
                <w:rFonts w:cs="Times New Roman"/>
                <w:b w:val="0"/>
                <w:spacing w:val="-6"/>
                <w:sz w:val="20"/>
              </w:rPr>
              <w:t xml:space="preserve"> </w:t>
            </w:r>
            <w:r w:rsidRPr="00715AEC">
              <w:rPr>
                <w:rFonts w:cs="Times New Roman"/>
                <w:b w:val="0"/>
                <w:sz w:val="20"/>
              </w:rPr>
              <w:t>životno usavršavanje</w:t>
            </w:r>
          </w:p>
        </w:tc>
        <w:tc>
          <w:tcPr>
            <w:tcW w:w="2268" w:type="dxa"/>
          </w:tcPr>
          <w:p w:rsidR="006E36E3" w:rsidRPr="00715AEC" w:rsidRDefault="00F12527" w:rsidP="00EF331D">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razgovor</w:t>
            </w:r>
          </w:p>
        </w:tc>
        <w:tc>
          <w:tcPr>
            <w:tcW w:w="1559" w:type="dxa"/>
          </w:tcPr>
          <w:p w:rsidR="006E36E3" w:rsidRPr="00715AEC" w:rsidRDefault="00F12527"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 xml:space="preserve"> ravnatelj</w:t>
            </w:r>
          </w:p>
          <w:p w:rsidR="00F12527" w:rsidRPr="00715AEC" w:rsidRDefault="00F12527" w:rsidP="00EF331D">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nastavnici</w:t>
            </w:r>
          </w:p>
        </w:tc>
        <w:tc>
          <w:tcPr>
            <w:tcW w:w="1559" w:type="dxa"/>
          </w:tcPr>
          <w:p w:rsidR="006E36E3" w:rsidRPr="00715AEC" w:rsidRDefault="00F12527" w:rsidP="00F12527">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pacing w:val="-2"/>
                <w:sz w:val="20"/>
              </w:rPr>
              <w:t>kontinuirano</w:t>
            </w:r>
          </w:p>
        </w:tc>
      </w:tr>
      <w:tr w:rsidR="006E36E3" w:rsidRPr="00715AEC" w:rsidTr="00F12527">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6E36E3" w:rsidRPr="00715AEC" w:rsidRDefault="00F12527" w:rsidP="00EF331D">
            <w:pPr>
              <w:pStyle w:val="Naslov1"/>
              <w:tabs>
                <w:tab w:val="left" w:pos="1255"/>
              </w:tabs>
              <w:spacing w:before="55"/>
              <w:ind w:left="0" w:right="-108" w:firstLine="0"/>
              <w:outlineLvl w:val="0"/>
              <w:rPr>
                <w:rFonts w:cs="Times New Roman"/>
                <w:sz w:val="20"/>
              </w:rPr>
            </w:pPr>
            <w:r w:rsidRPr="00715AEC">
              <w:rPr>
                <w:rFonts w:cs="Times New Roman"/>
                <w:sz w:val="20"/>
              </w:rPr>
              <w:t>Realizacija</w:t>
            </w:r>
            <w:r w:rsidRPr="00715AEC">
              <w:rPr>
                <w:rFonts w:cs="Times New Roman"/>
                <w:spacing w:val="-6"/>
                <w:sz w:val="20"/>
              </w:rPr>
              <w:t xml:space="preserve"> </w:t>
            </w:r>
            <w:r w:rsidRPr="00715AEC">
              <w:rPr>
                <w:rFonts w:cs="Times New Roman"/>
                <w:sz w:val="20"/>
              </w:rPr>
              <w:t>programa osobnog</w:t>
            </w:r>
            <w:r w:rsidRPr="00715AEC">
              <w:rPr>
                <w:rFonts w:cs="Times New Roman"/>
                <w:spacing w:val="-7"/>
                <w:sz w:val="20"/>
              </w:rPr>
              <w:t xml:space="preserve"> </w:t>
            </w:r>
            <w:r w:rsidRPr="00715AEC">
              <w:rPr>
                <w:rFonts w:cs="Times New Roman"/>
                <w:sz w:val="20"/>
              </w:rPr>
              <w:t>stručnog usavršavanja.</w:t>
            </w:r>
          </w:p>
        </w:tc>
        <w:tc>
          <w:tcPr>
            <w:tcW w:w="1276" w:type="dxa"/>
            <w:vMerge/>
          </w:tcPr>
          <w:p w:rsidR="006E36E3" w:rsidRPr="00715AEC" w:rsidRDefault="006E36E3"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418" w:type="dxa"/>
          </w:tcPr>
          <w:p w:rsidR="006E36E3" w:rsidRPr="00715AEC" w:rsidRDefault="00F12527" w:rsidP="00EF331D">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Osobno</w:t>
            </w:r>
            <w:r w:rsidRPr="00715AEC">
              <w:rPr>
                <w:rFonts w:cs="Times New Roman"/>
                <w:b w:val="0"/>
                <w:spacing w:val="-4"/>
                <w:sz w:val="20"/>
              </w:rPr>
              <w:t xml:space="preserve"> </w:t>
            </w:r>
            <w:r w:rsidRPr="00715AEC">
              <w:rPr>
                <w:rFonts w:cs="Times New Roman"/>
                <w:b w:val="0"/>
                <w:sz w:val="20"/>
              </w:rPr>
              <w:t>se stručno</w:t>
            </w:r>
            <w:r w:rsidRPr="00715AEC">
              <w:rPr>
                <w:rFonts w:cs="Times New Roman"/>
                <w:b w:val="0"/>
                <w:spacing w:val="-47"/>
                <w:sz w:val="20"/>
              </w:rPr>
              <w:t xml:space="preserve"> </w:t>
            </w:r>
            <w:r w:rsidRPr="00715AEC">
              <w:rPr>
                <w:rFonts w:cs="Times New Roman"/>
                <w:b w:val="0"/>
                <w:sz w:val="20"/>
              </w:rPr>
              <w:t>usavršavati, posebno</w:t>
            </w:r>
            <w:r w:rsidRPr="00715AEC">
              <w:rPr>
                <w:rFonts w:cs="Times New Roman"/>
                <w:b w:val="0"/>
                <w:spacing w:val="-3"/>
                <w:sz w:val="20"/>
              </w:rPr>
              <w:t xml:space="preserve"> </w:t>
            </w:r>
            <w:r w:rsidRPr="00715AEC">
              <w:rPr>
                <w:rFonts w:cs="Times New Roman"/>
                <w:b w:val="0"/>
                <w:sz w:val="20"/>
              </w:rPr>
              <w:t>za samovrednovanje i rad na</w:t>
            </w:r>
            <w:r w:rsidRPr="00715AEC">
              <w:rPr>
                <w:rFonts w:cs="Times New Roman"/>
                <w:b w:val="0"/>
                <w:spacing w:val="4"/>
                <w:sz w:val="20"/>
              </w:rPr>
              <w:t xml:space="preserve"> </w:t>
            </w:r>
            <w:r w:rsidRPr="00715AEC">
              <w:rPr>
                <w:rFonts w:cs="Times New Roman"/>
                <w:b w:val="0"/>
                <w:spacing w:val="-3"/>
                <w:sz w:val="20"/>
              </w:rPr>
              <w:t>sebi</w:t>
            </w:r>
          </w:p>
        </w:tc>
        <w:tc>
          <w:tcPr>
            <w:tcW w:w="2268" w:type="dxa"/>
          </w:tcPr>
          <w:p w:rsidR="006E36E3" w:rsidRPr="00715AEC" w:rsidRDefault="00F12527"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prouč. literature</w:t>
            </w:r>
          </w:p>
          <w:p w:rsidR="00F12527" w:rsidRPr="00715AEC" w:rsidRDefault="00F12527" w:rsidP="00EF331D">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sudjelovanje na</w:t>
            </w:r>
            <w:r w:rsidRPr="00715AEC">
              <w:rPr>
                <w:rFonts w:cs="Times New Roman"/>
                <w:b w:val="0"/>
                <w:spacing w:val="-4"/>
                <w:sz w:val="20"/>
              </w:rPr>
              <w:t xml:space="preserve"> </w:t>
            </w:r>
            <w:r w:rsidRPr="00715AEC">
              <w:rPr>
                <w:rFonts w:cs="Times New Roman"/>
                <w:b w:val="0"/>
                <w:sz w:val="20"/>
              </w:rPr>
              <w:t>seminarima</w:t>
            </w:r>
          </w:p>
        </w:tc>
        <w:tc>
          <w:tcPr>
            <w:tcW w:w="1559" w:type="dxa"/>
          </w:tcPr>
          <w:p w:rsidR="006E36E3" w:rsidRPr="00715AEC" w:rsidRDefault="00F12527" w:rsidP="00EF331D">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ravnatelj savjetnici str.savjetnici</w:t>
            </w:r>
          </w:p>
        </w:tc>
        <w:tc>
          <w:tcPr>
            <w:tcW w:w="1559" w:type="dxa"/>
          </w:tcPr>
          <w:p w:rsidR="006E36E3" w:rsidRPr="00715AEC" w:rsidRDefault="00F12527" w:rsidP="00EF331D">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pacing w:val="-2"/>
                <w:sz w:val="20"/>
              </w:rPr>
              <w:t>kontinuirano</w:t>
            </w:r>
          </w:p>
        </w:tc>
      </w:tr>
    </w:tbl>
    <w:p w:rsidR="00F12527" w:rsidRPr="00715AEC" w:rsidRDefault="00F12527" w:rsidP="008A2032">
      <w:pPr>
        <w:pStyle w:val="Naslov1"/>
        <w:tabs>
          <w:tab w:val="left" w:pos="1255"/>
        </w:tabs>
        <w:spacing w:before="55"/>
        <w:ind w:right="586" w:hanging="356"/>
        <w:rPr>
          <w:rFonts w:cs="Times New Roman"/>
          <w:b w:val="0"/>
          <w:bCs w:val="0"/>
          <w:lang w:val="hr-HR"/>
        </w:rPr>
      </w:pPr>
    </w:p>
    <w:tbl>
      <w:tblPr>
        <w:tblStyle w:val="Svijetlareetka-Isticanje3"/>
        <w:tblW w:w="10774" w:type="dxa"/>
        <w:tblInd w:w="-318" w:type="dxa"/>
        <w:tblLayout w:type="fixed"/>
        <w:tblLook w:val="04A0" w:firstRow="1" w:lastRow="0" w:firstColumn="1" w:lastColumn="0" w:noHBand="0" w:noVBand="1"/>
      </w:tblPr>
      <w:tblGrid>
        <w:gridCol w:w="2694"/>
        <w:gridCol w:w="1276"/>
        <w:gridCol w:w="1418"/>
        <w:gridCol w:w="2268"/>
        <w:gridCol w:w="1559"/>
        <w:gridCol w:w="1559"/>
      </w:tblGrid>
      <w:tr w:rsidR="00F12527" w:rsidRPr="005325A6" w:rsidTr="00B878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4" w:type="dxa"/>
            <w:gridSpan w:val="6"/>
          </w:tcPr>
          <w:p w:rsidR="00F12527" w:rsidRPr="00715AEC" w:rsidRDefault="00F12527" w:rsidP="006435BE">
            <w:pPr>
              <w:pStyle w:val="TableParagraph"/>
              <w:spacing w:line="276" w:lineRule="auto"/>
              <w:ind w:left="-1" w:right="122"/>
              <w:jc w:val="center"/>
              <w:rPr>
                <w:rFonts w:ascii="Times New Roman" w:eastAsia="Times New Roman" w:hAnsi="Times New Roman" w:cs="Times New Roman"/>
                <w:sz w:val="20"/>
                <w:szCs w:val="20"/>
              </w:rPr>
            </w:pPr>
            <w:r w:rsidRPr="00715AEC">
              <w:rPr>
                <w:rFonts w:ascii="Times New Roman" w:hAnsi="Times New Roman" w:cs="Times New Roman"/>
                <w:sz w:val="20"/>
              </w:rPr>
              <w:t>OSTALI POSLOVI</w:t>
            </w:r>
          </w:p>
          <w:p w:rsidR="00F12527" w:rsidRPr="00715AEC" w:rsidRDefault="00F12527" w:rsidP="00B87846">
            <w:pPr>
              <w:pStyle w:val="Naslov1"/>
              <w:tabs>
                <w:tab w:val="left" w:pos="1255"/>
              </w:tabs>
              <w:spacing w:before="55"/>
              <w:ind w:left="0" w:right="586" w:firstLine="0"/>
              <w:outlineLvl w:val="0"/>
              <w:rPr>
                <w:rFonts w:cs="Times New Roman"/>
                <w:b/>
                <w:bCs/>
                <w:sz w:val="20"/>
                <w:szCs w:val="20"/>
              </w:rPr>
            </w:pPr>
            <w:r w:rsidRPr="00715AEC">
              <w:rPr>
                <w:rFonts w:cs="Times New Roman"/>
                <w:b/>
                <w:bCs/>
                <w:sz w:val="20"/>
                <w:szCs w:val="20"/>
              </w:rPr>
              <w:t>Planirano sati ukupno: 40</w:t>
            </w:r>
          </w:p>
        </w:tc>
      </w:tr>
      <w:tr w:rsidR="00F12527" w:rsidRPr="00715AEC" w:rsidTr="00B87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F12527" w:rsidRPr="00715AEC" w:rsidRDefault="00F12527" w:rsidP="00B87846">
            <w:pPr>
              <w:pStyle w:val="Naslov1"/>
              <w:tabs>
                <w:tab w:val="left" w:pos="1255"/>
              </w:tabs>
              <w:spacing w:before="55"/>
              <w:ind w:left="0" w:right="-108" w:firstLine="0"/>
              <w:outlineLvl w:val="0"/>
              <w:rPr>
                <w:rFonts w:cs="Times New Roman"/>
                <w:b/>
                <w:bCs/>
                <w:sz w:val="22"/>
                <w:szCs w:val="22"/>
              </w:rPr>
            </w:pPr>
            <w:r w:rsidRPr="00715AEC">
              <w:rPr>
                <w:rFonts w:cs="Times New Roman"/>
                <w:b/>
                <w:bCs/>
                <w:sz w:val="22"/>
                <w:szCs w:val="22"/>
              </w:rPr>
              <w:t>Područje/sadržaj rada</w:t>
            </w:r>
          </w:p>
        </w:tc>
        <w:tc>
          <w:tcPr>
            <w:tcW w:w="1276" w:type="dxa"/>
          </w:tcPr>
          <w:p w:rsidR="00F12527" w:rsidRPr="00715AEC" w:rsidRDefault="00F12527" w:rsidP="00B87846">
            <w:pPr>
              <w:pStyle w:val="Naslov1"/>
              <w:tabs>
                <w:tab w:val="left" w:pos="91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Svrha</w:t>
            </w:r>
          </w:p>
        </w:tc>
        <w:tc>
          <w:tcPr>
            <w:tcW w:w="1418" w:type="dxa"/>
          </w:tcPr>
          <w:p w:rsidR="00F12527" w:rsidRPr="00715AEC" w:rsidRDefault="00F12527" w:rsidP="00B87846">
            <w:pPr>
              <w:pStyle w:val="Naslov1"/>
              <w:tabs>
                <w:tab w:val="left" w:pos="1255"/>
              </w:tabs>
              <w:spacing w:before="55"/>
              <w:ind w:left="0" w:right="-82"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Zadaci</w:t>
            </w:r>
          </w:p>
        </w:tc>
        <w:tc>
          <w:tcPr>
            <w:tcW w:w="2268" w:type="dxa"/>
          </w:tcPr>
          <w:p w:rsidR="00F12527" w:rsidRPr="00715AEC" w:rsidRDefault="00F12527" w:rsidP="00B87846">
            <w:pPr>
              <w:pStyle w:val="Naslov1"/>
              <w:tabs>
                <w:tab w:val="left" w:pos="1255"/>
              </w:tabs>
              <w:spacing w:before="55"/>
              <w:ind w:left="0" w:right="-18"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Metode i oblici rada</w:t>
            </w:r>
          </w:p>
        </w:tc>
        <w:tc>
          <w:tcPr>
            <w:tcW w:w="1559" w:type="dxa"/>
          </w:tcPr>
          <w:p w:rsidR="00F12527" w:rsidRPr="00715AEC" w:rsidRDefault="00F12527" w:rsidP="00B87846">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Suradnici</w:t>
            </w:r>
          </w:p>
        </w:tc>
        <w:tc>
          <w:tcPr>
            <w:tcW w:w="1559" w:type="dxa"/>
          </w:tcPr>
          <w:p w:rsidR="00F12527" w:rsidRPr="00715AEC" w:rsidRDefault="00F12527" w:rsidP="00B87846">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Vrijeme</w:t>
            </w:r>
          </w:p>
          <w:p w:rsidR="00F12527" w:rsidRPr="00715AEC" w:rsidRDefault="00F12527" w:rsidP="00B87846">
            <w:pPr>
              <w:pStyle w:val="Naslov1"/>
              <w:tabs>
                <w:tab w:val="left" w:pos="1255"/>
              </w:tabs>
              <w:spacing w:before="55"/>
              <w:ind w:left="0" w:right="-19" w:firstLine="0"/>
              <w:outlineLvl w:val="0"/>
              <w:cnfStyle w:val="000000100000" w:firstRow="0" w:lastRow="0" w:firstColumn="0" w:lastColumn="0" w:oddVBand="0" w:evenVBand="0" w:oddHBand="1" w:evenHBand="0" w:firstRowFirstColumn="0" w:firstRowLastColumn="0" w:lastRowFirstColumn="0" w:lastRowLastColumn="0"/>
              <w:rPr>
                <w:rFonts w:cs="Times New Roman"/>
                <w:bCs w:val="0"/>
                <w:sz w:val="22"/>
                <w:szCs w:val="22"/>
              </w:rPr>
            </w:pPr>
            <w:r w:rsidRPr="00715AEC">
              <w:rPr>
                <w:rFonts w:cs="Times New Roman"/>
                <w:bCs w:val="0"/>
                <w:sz w:val="22"/>
                <w:szCs w:val="22"/>
              </w:rPr>
              <w:t>Ostvarivanja</w:t>
            </w:r>
          </w:p>
        </w:tc>
      </w:tr>
      <w:tr w:rsidR="00D5757C" w:rsidRPr="00715AEC" w:rsidTr="00B878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D5757C" w:rsidRPr="00715AEC" w:rsidRDefault="00D5757C" w:rsidP="00B87846">
            <w:pPr>
              <w:pStyle w:val="Naslov1"/>
              <w:tabs>
                <w:tab w:val="left" w:pos="1255"/>
              </w:tabs>
              <w:spacing w:before="55"/>
              <w:ind w:left="0" w:firstLine="0"/>
              <w:outlineLvl w:val="0"/>
              <w:rPr>
                <w:rFonts w:cs="Times New Roman"/>
                <w:bCs/>
                <w:sz w:val="20"/>
                <w:szCs w:val="20"/>
              </w:rPr>
            </w:pPr>
            <w:r w:rsidRPr="00715AEC">
              <w:rPr>
                <w:rFonts w:cs="Times New Roman"/>
                <w:sz w:val="20"/>
              </w:rPr>
              <w:t>Briga o</w:t>
            </w:r>
            <w:r w:rsidRPr="00715AEC">
              <w:rPr>
                <w:rFonts w:cs="Times New Roman"/>
                <w:spacing w:val="-7"/>
                <w:sz w:val="20"/>
              </w:rPr>
              <w:t xml:space="preserve"> </w:t>
            </w:r>
            <w:r w:rsidRPr="00715AEC">
              <w:rPr>
                <w:rFonts w:cs="Times New Roman"/>
                <w:sz w:val="20"/>
              </w:rPr>
              <w:t>školskoj dokumentaciji.</w:t>
            </w:r>
          </w:p>
        </w:tc>
        <w:tc>
          <w:tcPr>
            <w:tcW w:w="1276" w:type="dxa"/>
            <w:vMerge w:val="restart"/>
            <w:vAlign w:val="center"/>
          </w:tcPr>
          <w:p w:rsidR="00D5757C" w:rsidRPr="00715AEC" w:rsidRDefault="00D5757C" w:rsidP="00FD5520">
            <w:pPr>
              <w:pStyle w:val="Naslov1"/>
              <w:tabs>
                <w:tab w:val="left" w:pos="1168"/>
                <w:tab w:val="left" w:pos="1255"/>
              </w:tabs>
              <w:spacing w:before="55"/>
              <w:ind w:lef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Očuvanje potrebne dokumentacije i</w:t>
            </w:r>
            <w:r w:rsidRPr="00715AEC">
              <w:rPr>
                <w:rFonts w:cs="Times New Roman"/>
                <w:b w:val="0"/>
                <w:spacing w:val="-2"/>
                <w:sz w:val="20"/>
              </w:rPr>
              <w:t xml:space="preserve"> </w:t>
            </w:r>
            <w:r w:rsidRPr="00715AEC">
              <w:rPr>
                <w:rFonts w:cs="Times New Roman"/>
                <w:b w:val="0"/>
                <w:sz w:val="20"/>
              </w:rPr>
              <w:t>nabavka stručne</w:t>
            </w:r>
            <w:r w:rsidRPr="00715AEC">
              <w:rPr>
                <w:rFonts w:cs="Times New Roman"/>
                <w:b w:val="0"/>
                <w:spacing w:val="-47"/>
                <w:sz w:val="20"/>
              </w:rPr>
              <w:t xml:space="preserve"> </w:t>
            </w:r>
            <w:r w:rsidRPr="00715AEC">
              <w:rPr>
                <w:rFonts w:cs="Times New Roman"/>
                <w:b w:val="0"/>
                <w:sz w:val="20"/>
              </w:rPr>
              <w:t>literature</w:t>
            </w:r>
          </w:p>
        </w:tc>
        <w:tc>
          <w:tcPr>
            <w:tcW w:w="1418" w:type="dxa"/>
          </w:tcPr>
          <w:p w:rsidR="00D5757C" w:rsidRPr="00715AEC" w:rsidRDefault="00D5757C" w:rsidP="00B87846">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Čuvati podatke pohranjene u nastavničkoj dokumentaciji</w:t>
            </w:r>
          </w:p>
        </w:tc>
        <w:tc>
          <w:tcPr>
            <w:tcW w:w="2268" w:type="dxa"/>
          </w:tcPr>
          <w:p w:rsidR="00D5757C" w:rsidRPr="00715AEC" w:rsidRDefault="00D5757C" w:rsidP="00B87846">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arhiviranje</w:t>
            </w:r>
          </w:p>
        </w:tc>
        <w:tc>
          <w:tcPr>
            <w:tcW w:w="1559" w:type="dxa"/>
          </w:tcPr>
          <w:p w:rsidR="00D5757C" w:rsidRPr="00715AEC" w:rsidRDefault="00D5757C" w:rsidP="00B87846">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ravnatelj</w:t>
            </w:r>
          </w:p>
          <w:p w:rsidR="00D5757C" w:rsidRPr="00715AEC" w:rsidRDefault="00D5757C" w:rsidP="00B87846">
            <w:pPr>
              <w:pStyle w:val="Naslov1"/>
              <w:tabs>
                <w:tab w:val="left" w:pos="1255"/>
              </w:tabs>
              <w:spacing w:before="55"/>
              <w:ind w:left="0"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B87846">
            <w:pPr>
              <w:pStyle w:val="Naslov1"/>
              <w:tabs>
                <w:tab w:val="left" w:pos="1255"/>
              </w:tabs>
              <w:spacing w:before="55"/>
              <w:ind w:left="0"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tijekom školske godine</w:t>
            </w:r>
          </w:p>
        </w:tc>
      </w:tr>
      <w:tr w:rsidR="00D5757C" w:rsidRPr="00715AEC" w:rsidTr="00B878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D5757C" w:rsidRPr="00715AEC" w:rsidRDefault="00D5757C" w:rsidP="00B87846">
            <w:pPr>
              <w:pStyle w:val="Naslov1"/>
              <w:tabs>
                <w:tab w:val="left" w:pos="1255"/>
              </w:tabs>
              <w:spacing w:before="55"/>
              <w:ind w:left="0" w:right="-108" w:firstLine="0"/>
              <w:outlineLvl w:val="0"/>
              <w:rPr>
                <w:rFonts w:cs="Times New Roman"/>
                <w:bCs/>
                <w:sz w:val="20"/>
                <w:szCs w:val="20"/>
              </w:rPr>
            </w:pPr>
            <w:r w:rsidRPr="00715AEC">
              <w:rPr>
                <w:rFonts w:cs="Times New Roman"/>
                <w:sz w:val="20"/>
              </w:rPr>
              <w:t>Briga o</w:t>
            </w:r>
            <w:r w:rsidRPr="00715AEC">
              <w:rPr>
                <w:rFonts w:cs="Times New Roman"/>
                <w:spacing w:val="-10"/>
                <w:sz w:val="20"/>
              </w:rPr>
              <w:t xml:space="preserve"> </w:t>
            </w:r>
            <w:r w:rsidRPr="00715AEC">
              <w:rPr>
                <w:rFonts w:cs="Times New Roman"/>
                <w:sz w:val="20"/>
              </w:rPr>
              <w:t>nastavničkoj dokumentaciji.</w:t>
            </w:r>
          </w:p>
        </w:tc>
        <w:tc>
          <w:tcPr>
            <w:tcW w:w="1276" w:type="dxa"/>
            <w:vMerge/>
          </w:tcPr>
          <w:p w:rsidR="00D5757C" w:rsidRPr="00715AEC" w:rsidRDefault="00D5757C" w:rsidP="00B87846">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418" w:type="dxa"/>
          </w:tcPr>
          <w:p w:rsidR="00D5757C" w:rsidRPr="00715AEC" w:rsidRDefault="00D5757C" w:rsidP="00B87846">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Čuvati podatke pohranjene u nastavničkoj dokumentaciji</w:t>
            </w:r>
          </w:p>
        </w:tc>
        <w:tc>
          <w:tcPr>
            <w:tcW w:w="2268" w:type="dxa"/>
          </w:tcPr>
          <w:p w:rsidR="00D5757C" w:rsidRPr="00715AEC" w:rsidRDefault="00D5757C" w:rsidP="00B87846">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z w:val="20"/>
              </w:rPr>
              <w:t>arhiviranje</w:t>
            </w:r>
          </w:p>
        </w:tc>
        <w:tc>
          <w:tcPr>
            <w:tcW w:w="1559" w:type="dxa"/>
          </w:tcPr>
          <w:p w:rsidR="00D5757C" w:rsidRPr="00715AEC" w:rsidRDefault="00D5757C" w:rsidP="00B87846">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 xml:space="preserve"> ravnatelj</w:t>
            </w:r>
          </w:p>
          <w:p w:rsidR="00D5757C" w:rsidRPr="00715AEC" w:rsidRDefault="00D5757C" w:rsidP="00B87846">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p>
        </w:tc>
        <w:tc>
          <w:tcPr>
            <w:tcW w:w="1559" w:type="dxa"/>
          </w:tcPr>
          <w:p w:rsidR="00D5757C" w:rsidRPr="00715AEC" w:rsidRDefault="00D5757C" w:rsidP="00B87846">
            <w:pPr>
              <w:pStyle w:val="Naslov1"/>
              <w:tabs>
                <w:tab w:val="left" w:pos="1255"/>
              </w:tabs>
              <w:spacing w:before="55"/>
              <w:ind w:left="0"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sz w:val="20"/>
                <w:szCs w:val="20"/>
              </w:rPr>
            </w:pPr>
            <w:r w:rsidRPr="00715AEC">
              <w:rPr>
                <w:rFonts w:cs="Times New Roman"/>
                <w:b w:val="0"/>
                <w:spacing w:val="-2"/>
                <w:sz w:val="20"/>
              </w:rPr>
              <w:t>tijekom školske godine</w:t>
            </w:r>
          </w:p>
        </w:tc>
      </w:tr>
      <w:tr w:rsidR="00D5757C" w:rsidRPr="00715AEC" w:rsidTr="00B87846">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D5757C" w:rsidRPr="00715AEC" w:rsidRDefault="00D5757C" w:rsidP="00B87846">
            <w:pPr>
              <w:pStyle w:val="Naslov1"/>
              <w:tabs>
                <w:tab w:val="left" w:pos="1255"/>
              </w:tabs>
              <w:spacing w:before="55"/>
              <w:ind w:left="0" w:right="-108" w:firstLine="0"/>
              <w:outlineLvl w:val="0"/>
              <w:rPr>
                <w:rFonts w:cs="Times New Roman"/>
                <w:sz w:val="20"/>
              </w:rPr>
            </w:pPr>
            <w:r w:rsidRPr="00715AEC">
              <w:rPr>
                <w:rFonts w:cs="Times New Roman"/>
                <w:sz w:val="20"/>
              </w:rPr>
              <w:t>Suradnja s knjižničarkom</w:t>
            </w:r>
            <w:r w:rsidRPr="00715AEC">
              <w:rPr>
                <w:rFonts w:cs="Times New Roman"/>
                <w:spacing w:val="-6"/>
                <w:sz w:val="20"/>
              </w:rPr>
              <w:t xml:space="preserve"> </w:t>
            </w:r>
            <w:r w:rsidRPr="00715AEC">
              <w:rPr>
                <w:rFonts w:cs="Times New Roman"/>
                <w:sz w:val="20"/>
              </w:rPr>
              <w:t>u pribavljanju</w:t>
            </w:r>
            <w:r w:rsidRPr="00715AEC">
              <w:rPr>
                <w:rFonts w:cs="Times New Roman"/>
                <w:spacing w:val="1"/>
                <w:sz w:val="20"/>
              </w:rPr>
              <w:t xml:space="preserve"> </w:t>
            </w:r>
            <w:r w:rsidRPr="00715AEC">
              <w:rPr>
                <w:rFonts w:cs="Times New Roman"/>
                <w:sz w:val="20"/>
              </w:rPr>
              <w:t>stručne literature.</w:t>
            </w:r>
          </w:p>
        </w:tc>
        <w:tc>
          <w:tcPr>
            <w:tcW w:w="1276" w:type="dxa"/>
            <w:vMerge/>
          </w:tcPr>
          <w:p w:rsidR="00D5757C" w:rsidRPr="00715AEC" w:rsidRDefault="00D5757C" w:rsidP="00B87846">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1418" w:type="dxa"/>
          </w:tcPr>
          <w:p w:rsidR="00D5757C" w:rsidRPr="00715AEC" w:rsidRDefault="00D5757C" w:rsidP="00B87846">
            <w:pPr>
              <w:pStyle w:val="Naslov1"/>
              <w:tabs>
                <w:tab w:val="left" w:pos="1168"/>
              </w:tabs>
              <w:spacing w:before="55"/>
              <w:ind w:left="-108" w:right="-108"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Omogućiti svim djelatnicima praćenje stručne literature</w:t>
            </w:r>
          </w:p>
        </w:tc>
        <w:tc>
          <w:tcPr>
            <w:tcW w:w="2268" w:type="dxa"/>
          </w:tcPr>
          <w:p w:rsidR="00D5757C" w:rsidRPr="00715AEC" w:rsidRDefault="00D5757C" w:rsidP="00B87846">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sz w:val="20"/>
              </w:rPr>
            </w:pPr>
            <w:r w:rsidRPr="00715AEC">
              <w:rPr>
                <w:rFonts w:cs="Times New Roman"/>
                <w:b w:val="0"/>
                <w:sz w:val="20"/>
              </w:rPr>
              <w:t>konzultacije,</w:t>
            </w:r>
          </w:p>
          <w:p w:rsidR="00D5757C" w:rsidRPr="00715AEC" w:rsidRDefault="00D5757C" w:rsidP="00B87846">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arhiviranje</w:t>
            </w:r>
          </w:p>
        </w:tc>
        <w:tc>
          <w:tcPr>
            <w:tcW w:w="1559" w:type="dxa"/>
          </w:tcPr>
          <w:p w:rsidR="00D5757C" w:rsidRPr="00715AEC" w:rsidRDefault="00D5757C" w:rsidP="00F12527">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sz w:val="20"/>
                <w:szCs w:val="20"/>
              </w:rPr>
            </w:pPr>
            <w:r w:rsidRPr="00715AEC">
              <w:rPr>
                <w:rFonts w:cs="Times New Roman"/>
                <w:b w:val="0"/>
                <w:sz w:val="20"/>
              </w:rPr>
              <w:t>ravnatelj knjižničar</w:t>
            </w:r>
          </w:p>
        </w:tc>
        <w:tc>
          <w:tcPr>
            <w:tcW w:w="1559" w:type="dxa"/>
          </w:tcPr>
          <w:p w:rsidR="00D5757C" w:rsidRPr="00715AEC" w:rsidRDefault="00D5757C" w:rsidP="00B87846">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715AEC">
              <w:rPr>
                <w:rFonts w:ascii="Times New Roman" w:hAnsi="Times New Roman" w:cs="Times New Roman"/>
                <w:spacing w:val="-2"/>
                <w:sz w:val="20"/>
              </w:rPr>
              <w:t>tijekom školske godine</w:t>
            </w:r>
          </w:p>
        </w:tc>
      </w:tr>
      <w:tr w:rsidR="00D5757C" w:rsidRPr="00715AEC" w:rsidTr="00B87846">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D5757C" w:rsidRPr="00715AEC" w:rsidRDefault="00D5757C" w:rsidP="00B87846">
            <w:pPr>
              <w:pStyle w:val="Naslov1"/>
              <w:tabs>
                <w:tab w:val="left" w:pos="1255"/>
              </w:tabs>
              <w:spacing w:before="55"/>
              <w:ind w:left="0" w:right="-108" w:firstLine="0"/>
              <w:outlineLvl w:val="0"/>
              <w:rPr>
                <w:rFonts w:cs="Times New Roman"/>
                <w:sz w:val="20"/>
              </w:rPr>
            </w:pPr>
            <w:r w:rsidRPr="00715AEC">
              <w:rPr>
                <w:rFonts w:cs="Times New Roman"/>
                <w:sz w:val="20"/>
              </w:rPr>
              <w:t>Izrada i čuvanje učeničke dokumentacije</w:t>
            </w:r>
          </w:p>
        </w:tc>
        <w:tc>
          <w:tcPr>
            <w:tcW w:w="1276" w:type="dxa"/>
            <w:vMerge/>
          </w:tcPr>
          <w:p w:rsidR="00D5757C" w:rsidRPr="00715AEC" w:rsidRDefault="00D5757C" w:rsidP="00B87846">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bCs w:val="0"/>
              </w:rPr>
            </w:pPr>
          </w:p>
        </w:tc>
        <w:tc>
          <w:tcPr>
            <w:tcW w:w="1418" w:type="dxa"/>
          </w:tcPr>
          <w:p w:rsidR="00D5757C" w:rsidRPr="00715AEC" w:rsidRDefault="00D5757C" w:rsidP="00B87846">
            <w:pPr>
              <w:pStyle w:val="Naslov1"/>
              <w:tabs>
                <w:tab w:val="left" w:pos="1168"/>
              </w:tabs>
              <w:spacing w:before="55"/>
              <w:ind w:left="-108" w:right="-108"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Čuvati učeničku dokumentaciju</w:t>
            </w:r>
          </w:p>
        </w:tc>
        <w:tc>
          <w:tcPr>
            <w:tcW w:w="2268" w:type="dxa"/>
          </w:tcPr>
          <w:p w:rsidR="00D5757C" w:rsidRPr="00715AEC" w:rsidRDefault="00D5757C" w:rsidP="00B87846">
            <w:pPr>
              <w:pStyle w:val="Naslov1"/>
              <w:tabs>
                <w:tab w:val="left" w:pos="1255"/>
              </w:tabs>
              <w:spacing w:before="55"/>
              <w:ind w:left="0" w:right="586"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arhiviranje</w:t>
            </w:r>
          </w:p>
        </w:tc>
        <w:tc>
          <w:tcPr>
            <w:tcW w:w="1559" w:type="dxa"/>
          </w:tcPr>
          <w:p w:rsidR="00D5757C" w:rsidRPr="00715AEC" w:rsidRDefault="00D5757C" w:rsidP="00B87846">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ravnatelj</w:t>
            </w:r>
          </w:p>
          <w:p w:rsidR="00D5757C" w:rsidRPr="00715AEC" w:rsidRDefault="00D5757C" w:rsidP="00B87846">
            <w:pPr>
              <w:pStyle w:val="Naslov1"/>
              <w:tabs>
                <w:tab w:val="left" w:pos="1255"/>
              </w:tabs>
              <w:spacing w:before="55"/>
              <w:ind w:left="0" w:right="34" w:firstLine="0"/>
              <w:outlineLvl w:val="0"/>
              <w:cnfStyle w:val="000000100000" w:firstRow="0" w:lastRow="0" w:firstColumn="0" w:lastColumn="0" w:oddVBand="0" w:evenVBand="0" w:oddHBand="1" w:evenHBand="0" w:firstRowFirstColumn="0" w:firstRowLastColumn="0" w:lastRowFirstColumn="0" w:lastRowLastColumn="0"/>
              <w:rPr>
                <w:rFonts w:cs="Times New Roman"/>
                <w:b w:val="0"/>
                <w:sz w:val="20"/>
              </w:rPr>
            </w:pPr>
            <w:r w:rsidRPr="00715AEC">
              <w:rPr>
                <w:rFonts w:cs="Times New Roman"/>
                <w:b w:val="0"/>
                <w:sz w:val="20"/>
              </w:rPr>
              <w:t>razrednik</w:t>
            </w:r>
          </w:p>
        </w:tc>
        <w:tc>
          <w:tcPr>
            <w:tcW w:w="1559" w:type="dxa"/>
          </w:tcPr>
          <w:p w:rsidR="00D5757C" w:rsidRPr="00715AEC" w:rsidRDefault="00D5757C" w:rsidP="00B87846">
            <w:pPr>
              <w:pStyle w:val="TableParagraph"/>
              <w:spacing w:line="226" w:lineRule="exact"/>
              <w:ind w:left="-1" w:right="-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sz w:val="20"/>
              </w:rPr>
            </w:pPr>
            <w:r w:rsidRPr="00715AEC">
              <w:rPr>
                <w:rFonts w:ascii="Times New Roman" w:hAnsi="Times New Roman" w:cs="Times New Roman"/>
                <w:spacing w:val="-2"/>
                <w:sz w:val="20"/>
              </w:rPr>
              <w:t>tijekom školske godine</w:t>
            </w:r>
          </w:p>
        </w:tc>
      </w:tr>
      <w:tr w:rsidR="00D5757C" w:rsidRPr="00715AEC" w:rsidTr="00B87846">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694" w:type="dxa"/>
          </w:tcPr>
          <w:p w:rsidR="00D5757C" w:rsidRPr="00715AEC" w:rsidRDefault="00D5757C" w:rsidP="00B87846">
            <w:pPr>
              <w:pStyle w:val="Naslov1"/>
              <w:tabs>
                <w:tab w:val="left" w:pos="1255"/>
              </w:tabs>
              <w:spacing w:before="55"/>
              <w:ind w:left="0" w:right="-108" w:firstLine="0"/>
              <w:outlineLvl w:val="0"/>
              <w:rPr>
                <w:rFonts w:cs="Times New Roman"/>
                <w:b/>
                <w:sz w:val="20"/>
              </w:rPr>
            </w:pPr>
            <w:r w:rsidRPr="00715AEC">
              <w:rPr>
                <w:rFonts w:cs="Times New Roman"/>
                <w:b/>
                <w:sz w:val="20"/>
              </w:rPr>
              <w:t>PLANIRANO VRIJEME – SVEUKUPNO GODIŠNJE</w:t>
            </w:r>
          </w:p>
        </w:tc>
        <w:tc>
          <w:tcPr>
            <w:tcW w:w="1276" w:type="dxa"/>
            <w:vMerge/>
          </w:tcPr>
          <w:p w:rsidR="00D5757C" w:rsidRPr="00715AEC" w:rsidRDefault="00D5757C" w:rsidP="00B87846">
            <w:pPr>
              <w:pStyle w:val="Naslov1"/>
              <w:tabs>
                <w:tab w:val="left" w:pos="1255"/>
              </w:tabs>
              <w:spacing w:before="55"/>
              <w:ind w:left="0" w:right="586" w:firstLine="0"/>
              <w:outlineLvl w:val="0"/>
              <w:cnfStyle w:val="000000010000" w:firstRow="0" w:lastRow="0" w:firstColumn="0" w:lastColumn="0" w:oddVBand="0" w:evenVBand="0" w:oddHBand="0" w:evenHBand="1" w:firstRowFirstColumn="0" w:firstRowLastColumn="0" w:lastRowFirstColumn="0" w:lastRowLastColumn="0"/>
              <w:rPr>
                <w:rFonts w:cs="Times New Roman"/>
                <w:b w:val="0"/>
                <w:bCs w:val="0"/>
              </w:rPr>
            </w:pPr>
          </w:p>
        </w:tc>
        <w:tc>
          <w:tcPr>
            <w:tcW w:w="5245" w:type="dxa"/>
            <w:gridSpan w:val="3"/>
          </w:tcPr>
          <w:p w:rsidR="00D5757C" w:rsidRPr="00715AEC" w:rsidRDefault="00D5757C" w:rsidP="00B87846">
            <w:pPr>
              <w:pStyle w:val="Naslov1"/>
              <w:tabs>
                <w:tab w:val="left" w:pos="1255"/>
              </w:tabs>
              <w:spacing w:before="55"/>
              <w:ind w:left="0" w:right="34" w:firstLine="0"/>
              <w:outlineLvl w:val="0"/>
              <w:cnfStyle w:val="000000010000" w:firstRow="0" w:lastRow="0" w:firstColumn="0" w:lastColumn="0" w:oddVBand="0" w:evenVBand="0" w:oddHBand="0" w:evenHBand="1" w:firstRowFirstColumn="0" w:firstRowLastColumn="0" w:lastRowFirstColumn="0" w:lastRowLastColumn="0"/>
              <w:rPr>
                <w:rFonts w:cs="Times New Roman"/>
                <w:sz w:val="20"/>
              </w:rPr>
            </w:pPr>
          </w:p>
        </w:tc>
        <w:tc>
          <w:tcPr>
            <w:tcW w:w="1559" w:type="dxa"/>
          </w:tcPr>
          <w:p w:rsidR="00D5757C" w:rsidRPr="00715AEC" w:rsidRDefault="00177E49" w:rsidP="00B87846">
            <w:pPr>
              <w:pStyle w:val="TableParagraph"/>
              <w:spacing w:line="226" w:lineRule="exact"/>
              <w:ind w:left="-1" w:right="-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pacing w:val="-2"/>
                <w:sz w:val="20"/>
              </w:rPr>
            </w:pPr>
            <w:r>
              <w:rPr>
                <w:rFonts w:ascii="Times New Roman" w:hAnsi="Times New Roman" w:cs="Times New Roman"/>
                <w:b/>
                <w:spacing w:val="-2"/>
                <w:sz w:val="20"/>
              </w:rPr>
              <w:t>1736</w:t>
            </w:r>
          </w:p>
        </w:tc>
      </w:tr>
    </w:tbl>
    <w:p w:rsidR="00F12527" w:rsidRPr="00715AEC" w:rsidRDefault="00F12527" w:rsidP="00437C32">
      <w:pPr>
        <w:pStyle w:val="Naslov1"/>
        <w:tabs>
          <w:tab w:val="left" w:pos="1255"/>
        </w:tabs>
        <w:spacing w:before="55"/>
        <w:ind w:right="586" w:hanging="356"/>
        <w:rPr>
          <w:rFonts w:cs="Times New Roman"/>
          <w:b w:val="0"/>
          <w:bCs w:val="0"/>
          <w:lang w:val="hr-HR"/>
        </w:rPr>
        <w:sectPr w:rsidR="00F12527" w:rsidRPr="00715AEC" w:rsidSect="009E475E">
          <w:pgSz w:w="11910" w:h="16840"/>
          <w:pgMar w:top="1340" w:right="720" w:bottom="280" w:left="1300" w:header="720" w:footer="720" w:gutter="0"/>
          <w:cols w:space="720"/>
        </w:sectPr>
      </w:pPr>
    </w:p>
    <w:p w:rsidR="002D0359" w:rsidRPr="00715AEC" w:rsidRDefault="00BD13A4" w:rsidP="006E70B8">
      <w:pPr>
        <w:pStyle w:val="Naslov2"/>
        <w:numPr>
          <w:ilvl w:val="1"/>
          <w:numId w:val="20"/>
        </w:numPr>
        <w:tabs>
          <w:tab w:val="left" w:pos="1293"/>
        </w:tabs>
        <w:spacing w:before="69"/>
        <w:ind w:left="1293" w:right="586"/>
        <w:rPr>
          <w:rFonts w:cs="Times New Roman"/>
          <w:b w:val="0"/>
          <w:bCs w:val="0"/>
          <w:lang w:val="hr-HR"/>
        </w:rPr>
      </w:pPr>
      <w:r w:rsidRPr="00715AEC">
        <w:rPr>
          <w:rFonts w:cs="Times New Roman"/>
          <w:lang w:val="hr-HR"/>
        </w:rPr>
        <w:lastRenderedPageBreak/>
        <w:t>PROGRAM RADA STRUČNOG SURADNIKA –</w:t>
      </w:r>
      <w:r w:rsidRPr="00715AEC">
        <w:rPr>
          <w:rFonts w:cs="Times New Roman"/>
          <w:spacing w:val="8"/>
          <w:lang w:val="hr-HR"/>
        </w:rPr>
        <w:t xml:space="preserve"> </w:t>
      </w:r>
      <w:r w:rsidR="00481FCE" w:rsidRPr="00715AEC">
        <w:rPr>
          <w:rFonts w:cs="Times New Roman"/>
          <w:lang w:val="hr-HR"/>
        </w:rPr>
        <w:t>KNJIŽNIČAR</w:t>
      </w:r>
      <w:r w:rsidRPr="00715AEC">
        <w:rPr>
          <w:rFonts w:cs="Times New Roman"/>
          <w:lang w:val="hr-HR"/>
        </w:rPr>
        <w:t>A</w:t>
      </w:r>
    </w:p>
    <w:p w:rsidR="002D0359" w:rsidRPr="00715AEC" w:rsidRDefault="002D0359" w:rsidP="00481FCE">
      <w:pPr>
        <w:spacing w:line="233" w:lineRule="exact"/>
        <w:rPr>
          <w:rFonts w:ascii="Times New Roman" w:eastAsia="Times New Roman" w:hAnsi="Times New Roman" w:cs="Times New Roman"/>
          <w:sz w:val="21"/>
          <w:szCs w:val="21"/>
          <w:lang w:val="hr-HR"/>
        </w:rPr>
      </w:pPr>
    </w:p>
    <w:p w:rsidR="0080598D" w:rsidRPr="00715AEC" w:rsidRDefault="0080598D" w:rsidP="00481FCE">
      <w:pPr>
        <w:spacing w:line="233" w:lineRule="exact"/>
        <w:rPr>
          <w:rFonts w:ascii="Times New Roman" w:eastAsia="Times New Roman" w:hAnsi="Times New Roman" w:cs="Times New Roman"/>
          <w:sz w:val="21"/>
          <w:szCs w:val="21"/>
          <w:lang w:val="hr-HR"/>
        </w:rPr>
      </w:pPr>
    </w:p>
    <w:tbl>
      <w:tblPr>
        <w:tblStyle w:val="Svijetlareetka-Isticanje32"/>
        <w:tblW w:w="0" w:type="auto"/>
        <w:tblInd w:w="-885" w:type="dxa"/>
        <w:tblLook w:val="04A0" w:firstRow="1" w:lastRow="0" w:firstColumn="1" w:lastColumn="0" w:noHBand="0" w:noVBand="1"/>
      </w:tblPr>
      <w:tblGrid>
        <w:gridCol w:w="1263"/>
        <w:gridCol w:w="4500"/>
        <w:gridCol w:w="2118"/>
        <w:gridCol w:w="2094"/>
        <w:gridCol w:w="780"/>
      </w:tblGrid>
      <w:tr w:rsidR="005D0097" w:rsidRPr="005D0097" w:rsidTr="005D0097">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r w:rsidRPr="005D0097">
              <w:rPr>
                <w:rFonts w:ascii="Times New Roman" w:hAnsi="Times New Roman"/>
              </w:rPr>
              <w:t>MJESEC</w:t>
            </w:r>
          </w:p>
        </w:tc>
        <w:tc>
          <w:tcPr>
            <w:tcW w:w="4678" w:type="dxa"/>
          </w:tcPr>
          <w:p w:rsidR="005D0097" w:rsidRPr="005D0097" w:rsidRDefault="005D0097" w:rsidP="005D00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D0097">
              <w:rPr>
                <w:rFonts w:ascii="Times New Roman" w:hAnsi="Times New Roman"/>
              </w:rPr>
              <w:t>PROGRAMSKI SADRŽAJI</w:t>
            </w:r>
          </w:p>
        </w:tc>
        <w:tc>
          <w:tcPr>
            <w:tcW w:w="2126" w:type="dxa"/>
          </w:tcPr>
          <w:p w:rsidR="005D0097" w:rsidRPr="005D0097" w:rsidRDefault="005D0097" w:rsidP="005D0097">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D0097">
              <w:rPr>
                <w:rFonts w:ascii="Times New Roman" w:hAnsi="Times New Roman"/>
              </w:rPr>
              <w:t>OBLIK/MJESTO REALIZACIJE</w:t>
            </w:r>
          </w:p>
        </w:tc>
        <w:tc>
          <w:tcPr>
            <w:tcW w:w="2126" w:type="dxa"/>
          </w:tcPr>
          <w:p w:rsidR="005D0097" w:rsidRPr="005D0097" w:rsidRDefault="005D0097" w:rsidP="005D00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D0097">
              <w:rPr>
                <w:rFonts w:ascii="Times New Roman" w:hAnsi="Times New Roman"/>
              </w:rPr>
              <w:t>NOSITELJ PROGRAMA</w:t>
            </w:r>
          </w:p>
        </w:tc>
        <w:tc>
          <w:tcPr>
            <w:tcW w:w="784" w:type="dxa"/>
          </w:tcPr>
          <w:p w:rsidR="005D0097" w:rsidRPr="005D0097" w:rsidRDefault="005D0097" w:rsidP="005D00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D0097">
              <w:rPr>
                <w:rFonts w:ascii="Times New Roman" w:hAnsi="Times New Roman"/>
              </w:rPr>
              <w:t>SATI</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 U KNJIŽNICI</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p w:rsidR="005D0097" w:rsidRPr="005D0097" w:rsidRDefault="005D0097" w:rsidP="005D0097">
            <w:pPr>
              <w:rPr>
                <w:rFonts w:ascii="Times New Roman" w:hAnsi="Times New Roman"/>
              </w:rPr>
            </w:pPr>
          </w:p>
          <w:p w:rsidR="005D0097" w:rsidRPr="005D0097" w:rsidRDefault="005D0097" w:rsidP="005D0097">
            <w:pPr>
              <w:rPr>
                <w:rFonts w:ascii="Times New Roman" w:hAnsi="Times New Roman"/>
              </w:rPr>
            </w:pPr>
          </w:p>
          <w:p w:rsidR="005D0097" w:rsidRPr="005D0097" w:rsidRDefault="005D0097" w:rsidP="005D0097">
            <w:pPr>
              <w:rPr>
                <w:rFonts w:ascii="Times New Roman" w:hAnsi="Times New Roman"/>
              </w:rPr>
            </w:pPr>
          </w:p>
          <w:p w:rsidR="005D0097" w:rsidRPr="005D0097" w:rsidRDefault="005D0097" w:rsidP="005D0097">
            <w:pPr>
              <w:rPr>
                <w:rFonts w:ascii="Times New Roman" w:hAnsi="Times New Roman"/>
              </w:rPr>
            </w:pPr>
          </w:p>
          <w:p w:rsidR="005D0097" w:rsidRPr="005D0097" w:rsidRDefault="005D0097" w:rsidP="005D0097">
            <w:pPr>
              <w:rPr>
                <w:rFonts w:ascii="Times New Roman" w:hAnsi="Times New Roman"/>
              </w:rPr>
            </w:pPr>
          </w:p>
          <w:p w:rsidR="005D0097" w:rsidRPr="005D0097" w:rsidRDefault="005D0097" w:rsidP="005D0097">
            <w:pPr>
              <w:rPr>
                <w:rFonts w:ascii="Times New Roman" w:hAnsi="Times New Roman"/>
              </w:rPr>
            </w:pPr>
          </w:p>
        </w:tc>
        <w:tc>
          <w:tcPr>
            <w:tcW w:w="4678" w:type="dxa"/>
          </w:tcPr>
          <w:p w:rsidR="005D0097" w:rsidRPr="005D0097" w:rsidRDefault="005D0097" w:rsidP="00E955B3">
            <w:pPr>
              <w:numPr>
                <w:ilvl w:val="0"/>
                <w:numId w:val="7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Odgojno-obrazovni rad:</w:t>
            </w:r>
          </w:p>
          <w:p w:rsidR="005D0097" w:rsidRPr="005D0097" w:rsidRDefault="005D0097" w:rsidP="00E955B3">
            <w:pPr>
              <w:numPr>
                <w:ilvl w:val="0"/>
                <w:numId w:val="3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upoznavanje učenika 1.razreda s knjižnicom (8 razreda – 8 sati)</w:t>
            </w:r>
          </w:p>
          <w:p w:rsidR="005D0097" w:rsidRPr="005D0097" w:rsidRDefault="005D0097" w:rsidP="00E955B3">
            <w:pPr>
              <w:numPr>
                <w:ilvl w:val="0"/>
                <w:numId w:val="3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neposredna pomoć učenicima pri izboru građe u knjižnici i rad na izvorima informacija</w:t>
            </w:r>
          </w:p>
          <w:p w:rsidR="005D0097" w:rsidRPr="005D0097" w:rsidRDefault="005D0097" w:rsidP="00E955B3">
            <w:pPr>
              <w:numPr>
                <w:ilvl w:val="0"/>
                <w:numId w:val="3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organizirano i sistematsko upoznavanje učenika s knjižničnom građom </w:t>
            </w:r>
          </w:p>
          <w:p w:rsidR="005D0097" w:rsidRPr="005D0097" w:rsidRDefault="005D0097" w:rsidP="00E955B3">
            <w:pPr>
              <w:numPr>
                <w:ilvl w:val="0"/>
                <w:numId w:val="3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predstavljanje mogućih aktivnosti u školskoj knjižnici</w:t>
            </w:r>
          </w:p>
          <w:p w:rsidR="005D0097" w:rsidRPr="005D0097" w:rsidRDefault="005D0097" w:rsidP="00E955B3">
            <w:pPr>
              <w:numPr>
                <w:ilvl w:val="0"/>
                <w:numId w:val="3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posudba knjiga i časopisa te pomoć učenicima u pisanju samostalnih radova i domaćih zadaća – informacijski kutak </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izlaganje, demonstracija / knjižnica, pano-predvorje </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razrednicima 1.razreda, knjižničarka u suradnji s prof. hrv. jezika</w:t>
            </w:r>
          </w:p>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jc w:val="center"/>
              <w:rPr>
                <w:rFonts w:ascii="Times New Roman" w:hAnsi="Times New Roman"/>
              </w:rPr>
            </w:pPr>
            <w:r w:rsidRPr="005D0097">
              <w:rPr>
                <w:rFonts w:ascii="Times New Roman" w:hAnsi="Times New Roman"/>
              </w:rPr>
              <w:t>rujan</w:t>
            </w: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Stručni i informacijski rad:</w:t>
            </w:r>
          </w:p>
          <w:p w:rsidR="005D0097" w:rsidRPr="005D0097" w:rsidRDefault="005D0097" w:rsidP="00E955B3">
            <w:pPr>
              <w:numPr>
                <w:ilvl w:val="0"/>
                <w:numId w:val="3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pribavljanje stručne i druge literature</w:t>
            </w:r>
          </w:p>
          <w:p w:rsidR="005D0097" w:rsidRPr="005D0097" w:rsidRDefault="005D0097" w:rsidP="00E955B3">
            <w:pPr>
              <w:numPr>
                <w:ilvl w:val="0"/>
                <w:numId w:val="3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pribavljanje multimedijskih izvora znanja</w:t>
            </w:r>
          </w:p>
          <w:p w:rsidR="005D0097" w:rsidRPr="005D0097" w:rsidRDefault="005D0097" w:rsidP="00E955B3">
            <w:pPr>
              <w:numPr>
                <w:ilvl w:val="0"/>
                <w:numId w:val="3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briga o pretplati, pregled periodike, sređivanje kartoteke</w:t>
            </w:r>
          </w:p>
          <w:p w:rsidR="005D0097" w:rsidRPr="005D0097" w:rsidRDefault="005D0097" w:rsidP="00E955B3">
            <w:pPr>
              <w:numPr>
                <w:ilvl w:val="0"/>
                <w:numId w:val="3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evidencija posudbi</w:t>
            </w:r>
          </w:p>
          <w:p w:rsidR="005D0097" w:rsidRPr="005D0097" w:rsidRDefault="005D0097" w:rsidP="00E955B3">
            <w:pPr>
              <w:numPr>
                <w:ilvl w:val="0"/>
                <w:numId w:val="3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sređivanje nove kartoteke korisnika</w:t>
            </w:r>
          </w:p>
          <w:p w:rsidR="005D0097" w:rsidRPr="005D0097" w:rsidRDefault="005D0097" w:rsidP="00E955B3">
            <w:pPr>
              <w:numPr>
                <w:ilvl w:val="0"/>
                <w:numId w:val="3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uređenje knjižnice za novu školsku godinu</w:t>
            </w:r>
          </w:p>
          <w:p w:rsidR="005D0097" w:rsidRPr="005D0097" w:rsidRDefault="005D0097" w:rsidP="00E955B3">
            <w:pPr>
              <w:numPr>
                <w:ilvl w:val="0"/>
                <w:numId w:val="3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 unos podataka o novim članovima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stručni rad u knjižnici</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42</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 Suradnja s nastavnicima i stručnim timom</w:t>
            </w:r>
          </w:p>
          <w:p w:rsidR="005D0097" w:rsidRPr="005D0097" w:rsidRDefault="005D0097" w:rsidP="00E955B3">
            <w:pPr>
              <w:numPr>
                <w:ilvl w:val="0"/>
                <w:numId w:val="3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prikupljanje / distribucija vraćenih udžbenika</w:t>
            </w:r>
          </w:p>
          <w:p w:rsidR="005D0097" w:rsidRPr="005D0097" w:rsidRDefault="005D0097" w:rsidP="00E955B3">
            <w:pPr>
              <w:numPr>
                <w:ilvl w:val="0"/>
                <w:numId w:val="3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pregled ponuda knjižara i izdavača, suradnja s aktivima i popisi stručne literature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dogovaranje, sugestije </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računovotkinja, ravnatelj, voditelji stručnih aktiva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 Pripremanje, planiranje, programiranje</w:t>
            </w:r>
          </w:p>
          <w:p w:rsidR="005D0097" w:rsidRPr="005D0097" w:rsidRDefault="005D0097" w:rsidP="00E955B3">
            <w:pPr>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tjedno i dnevno pripremanje za odgojno-obrazovnu djelatnost</w:t>
            </w:r>
          </w:p>
          <w:p w:rsidR="005D0097" w:rsidRPr="005D0097" w:rsidRDefault="005D0097" w:rsidP="00E955B3">
            <w:pPr>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izrada godišnjeg plana i programa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RAD IZVAN KNJIŽNICE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 Kulturna i javna djelatnost</w:t>
            </w:r>
          </w:p>
          <w:p w:rsidR="005D0097" w:rsidRPr="005D0097" w:rsidRDefault="005D0097" w:rsidP="00E955B3">
            <w:pPr>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planiranje kulturnih sadržaja za tekuću školsku godinu </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izrada plakata, izlaganje, razgovori, upute i savjeti/knjižnica, razred</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razrednicima, knjižničarka u suradnji s ravnateljem</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9</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Stručno usavršavanje</w:t>
            </w:r>
          </w:p>
          <w:p w:rsidR="005D0097" w:rsidRPr="005D0097" w:rsidRDefault="005D0097" w:rsidP="00E955B3">
            <w:pPr>
              <w:numPr>
                <w:ilvl w:val="0"/>
                <w:numId w:val="3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praćenje nove stručne literature, praćenje stručne periodike, web stranica NSK-a, HKD-a…</w:t>
            </w:r>
          </w:p>
          <w:p w:rsidR="005D0097" w:rsidRPr="005D0097" w:rsidRDefault="005D0097" w:rsidP="00E955B3">
            <w:pPr>
              <w:numPr>
                <w:ilvl w:val="0"/>
                <w:numId w:val="3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drugi web.portali</w:t>
            </w:r>
          </w:p>
          <w:p w:rsidR="005D0097" w:rsidRPr="005D0097" w:rsidRDefault="005D0097" w:rsidP="00E955B3">
            <w:pPr>
              <w:numPr>
                <w:ilvl w:val="0"/>
                <w:numId w:val="3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društvene stranice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Sastanci, razgovori, chat s kolegama i diskusije na stručnim stranicama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kolegama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8</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 U KNJIŽNICI</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 Odgojno-obrazovni rad:</w:t>
            </w:r>
          </w:p>
          <w:p w:rsidR="005D0097" w:rsidRPr="005D0097" w:rsidRDefault="005D0097" w:rsidP="00E955B3">
            <w:pPr>
              <w:numPr>
                <w:ilvl w:val="0"/>
                <w:numId w:val="3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neposredna pomoć učenicima pri izboru građe u knjižnici i rad na izvorima informacija</w:t>
            </w:r>
          </w:p>
          <w:p w:rsidR="005D0097" w:rsidRPr="005D0097" w:rsidRDefault="005D0097" w:rsidP="00E955B3">
            <w:pPr>
              <w:numPr>
                <w:ilvl w:val="0"/>
                <w:numId w:val="3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lastRenderedPageBreak/>
              <w:t>posudba knjiga i časopisa te pomoć učenicima u pisanju samostalnih radova i domaćih zadaća</w:t>
            </w:r>
          </w:p>
          <w:p w:rsidR="005D0097" w:rsidRPr="005D0097" w:rsidRDefault="005D0097" w:rsidP="00E955B3">
            <w:pPr>
              <w:numPr>
                <w:ilvl w:val="0"/>
                <w:numId w:val="3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poticanje čitanja i istraživačkog duha kod učenika</w:t>
            </w:r>
          </w:p>
          <w:p w:rsidR="005D0097" w:rsidRPr="005D0097" w:rsidRDefault="005D0097" w:rsidP="00E955B3">
            <w:pPr>
              <w:numPr>
                <w:ilvl w:val="0"/>
                <w:numId w:val="3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ostali poslovi u posudbi građe</w:t>
            </w:r>
          </w:p>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lastRenderedPageBreak/>
              <w:t>knjižnica</w:t>
            </w:r>
          </w:p>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učenici</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50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r w:rsidRPr="005D0097">
              <w:rPr>
                <w:rFonts w:ascii="Times New Roman" w:hAnsi="Times New Roman"/>
              </w:rPr>
              <w:lastRenderedPageBreak/>
              <w:t>listopad</w:t>
            </w: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Stručni i informacijski rad:</w:t>
            </w:r>
          </w:p>
          <w:p w:rsidR="005D0097" w:rsidRPr="005D0097" w:rsidRDefault="005D0097" w:rsidP="00E955B3">
            <w:pPr>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vođenje nabavne politike knjižnične građe</w:t>
            </w:r>
          </w:p>
          <w:p w:rsidR="005D0097" w:rsidRPr="005D0097" w:rsidRDefault="005D0097" w:rsidP="00E955B3">
            <w:pPr>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narudžba i obrada knjižnične građe</w:t>
            </w:r>
          </w:p>
          <w:p w:rsidR="005D0097" w:rsidRPr="005D0097" w:rsidRDefault="005D0097" w:rsidP="00E955B3">
            <w:pPr>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pravilan smještaj, zaštita i čuvanje knjižnične građe</w:t>
            </w:r>
          </w:p>
          <w:p w:rsidR="005D0097" w:rsidRPr="005D0097" w:rsidRDefault="005D0097" w:rsidP="00E955B3">
            <w:pPr>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mjesečna statistika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knjižnica</w:t>
            </w:r>
          </w:p>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52</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 Suradnja s nastavnicima i stručnim timom</w:t>
            </w:r>
          </w:p>
          <w:p w:rsidR="005D0097" w:rsidRPr="005D0097" w:rsidRDefault="005D0097" w:rsidP="00E955B3">
            <w:pPr>
              <w:numPr>
                <w:ilvl w:val="0"/>
                <w:numId w:val="3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suradnja s ravnateljicom i računovođom u vezi nabave opreme i fonda knjižnice</w:t>
            </w:r>
          </w:p>
          <w:p w:rsidR="005D0097" w:rsidRPr="005D0097" w:rsidRDefault="005D0097" w:rsidP="00E955B3">
            <w:pPr>
              <w:numPr>
                <w:ilvl w:val="0"/>
                <w:numId w:val="3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suradnja s predmetnim nastavnicima</w:t>
            </w:r>
          </w:p>
          <w:p w:rsidR="005D0097" w:rsidRPr="005D0097" w:rsidRDefault="005D0097" w:rsidP="00E955B3">
            <w:pPr>
              <w:numPr>
                <w:ilvl w:val="0"/>
                <w:numId w:val="3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sudjelovanje na nastavničkom vijeću, razrednom vijeću i stručnim aktivima škole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dogovor, sugestije/knjižnica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ravnatelj, nastavnici</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4</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 Pripremanje, planiranje, programiranje</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RAD IZVAN KNJIŽNICE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 Kulturna i javna djelatnost</w:t>
            </w:r>
          </w:p>
          <w:p w:rsidR="005D0097" w:rsidRPr="005D0097" w:rsidRDefault="005D0097" w:rsidP="00E955B3">
            <w:pPr>
              <w:numPr>
                <w:ilvl w:val="0"/>
                <w:numId w:val="3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5.10. Svjetski dan učitelja</w:t>
            </w:r>
          </w:p>
          <w:p w:rsidR="005D0097" w:rsidRPr="005D0097" w:rsidRDefault="005D0097" w:rsidP="00E955B3">
            <w:pPr>
              <w:numPr>
                <w:ilvl w:val="0"/>
                <w:numId w:val="3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23.10. Hrvatski službeni jezik u Hrvatskoj</w:t>
            </w:r>
          </w:p>
          <w:p w:rsidR="005D0097" w:rsidRPr="005D0097" w:rsidRDefault="005D0097" w:rsidP="005D0097">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  15.10. - 15.11. Mjesec hrvatske knjige </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knjižnica, pano-predvorje </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kolegama nastavnicima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13</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Stručno usavršavanje</w:t>
            </w:r>
          </w:p>
          <w:p w:rsidR="005D0097" w:rsidRPr="005D0097" w:rsidRDefault="005D0097" w:rsidP="00E955B3">
            <w:pPr>
              <w:numPr>
                <w:ilvl w:val="0"/>
                <w:numId w:val="4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praćenje nove stručne, pedagoške i metodičke literture</w:t>
            </w:r>
          </w:p>
          <w:p w:rsidR="005D0097" w:rsidRPr="005D0097" w:rsidRDefault="005D0097" w:rsidP="00E955B3">
            <w:pPr>
              <w:numPr>
                <w:ilvl w:val="0"/>
                <w:numId w:val="4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web.portali</w:t>
            </w:r>
          </w:p>
          <w:p w:rsidR="005D0097" w:rsidRPr="005D0097" w:rsidRDefault="005D0097" w:rsidP="00E955B3">
            <w:pPr>
              <w:numPr>
                <w:ilvl w:val="0"/>
                <w:numId w:val="4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društvene stranice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stručna literatura, Internet-portali, chat</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knjižničarka u suradnji s matičnom službom, knjižničarka i kolege nastavnici</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13</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 U KNJIŽNICI</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 Odgojno-obrazovni rad:</w:t>
            </w:r>
          </w:p>
          <w:p w:rsidR="005D0097" w:rsidRPr="005D0097" w:rsidRDefault="005D0097" w:rsidP="00E955B3">
            <w:pPr>
              <w:numPr>
                <w:ilvl w:val="0"/>
                <w:numId w:val="3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neposredna pomoć učenicima pri izboru građe u knjižnici i rad na izvorima informacija</w:t>
            </w:r>
          </w:p>
          <w:p w:rsidR="005D0097" w:rsidRPr="005D0097" w:rsidRDefault="005D0097" w:rsidP="00E955B3">
            <w:pPr>
              <w:numPr>
                <w:ilvl w:val="0"/>
                <w:numId w:val="3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posudba knjiga i časopisa te pomoć učenicima u pisanju samostalnih radova i domaćih zadaća</w:t>
            </w:r>
          </w:p>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knjižnica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učenici</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50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Stručni i informacijski rad:</w:t>
            </w:r>
          </w:p>
          <w:p w:rsidR="005D0097" w:rsidRPr="005D0097" w:rsidRDefault="005D0097" w:rsidP="00E955B3">
            <w:pPr>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vođenje nabavne politike knjižnične građe</w:t>
            </w:r>
          </w:p>
          <w:p w:rsidR="005D0097" w:rsidRPr="005D0097" w:rsidRDefault="005D0097" w:rsidP="00E955B3">
            <w:pPr>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narudžba i obrada knjižnične građe</w:t>
            </w:r>
          </w:p>
          <w:p w:rsidR="005D0097" w:rsidRPr="005D0097" w:rsidRDefault="005D0097" w:rsidP="00E955B3">
            <w:pPr>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pravilan smještaj, zaštita i čuvanje knjižnične građe</w:t>
            </w:r>
          </w:p>
          <w:p w:rsidR="005D0097" w:rsidRPr="005D0097" w:rsidRDefault="005D0097" w:rsidP="00E955B3">
            <w:pPr>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mjesečna statistika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knjižnica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47</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 Suradnja s nastavnicima i stručnim timom:</w:t>
            </w:r>
          </w:p>
          <w:p w:rsidR="005D0097" w:rsidRPr="005D0097" w:rsidRDefault="005D0097" w:rsidP="00E955B3">
            <w:pPr>
              <w:numPr>
                <w:ilvl w:val="0"/>
                <w:numId w:val="4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osmišljavanje školskih projekata i dogovor oko moguće realizacije projekta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dogovor, razgovor, sugestije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ravnatelj, računovotkinja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r w:rsidRPr="005D0097">
              <w:rPr>
                <w:rFonts w:ascii="Times New Roman" w:hAnsi="Times New Roman"/>
              </w:rPr>
              <w:t>studeni</w:t>
            </w: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 Pripremanje, planiranje, programiranje:</w:t>
            </w:r>
          </w:p>
          <w:p w:rsidR="005D0097" w:rsidRPr="005D0097" w:rsidRDefault="005D0097" w:rsidP="00E955B3">
            <w:pPr>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dnevno, tjedno</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RAD IZVAN KNJIŽNICE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 Kulturna i javna djelatnost:</w:t>
            </w:r>
          </w:p>
          <w:p w:rsidR="005D0097" w:rsidRPr="005D0097" w:rsidRDefault="005D0097" w:rsidP="00E955B3">
            <w:pPr>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tekst za web.str.škole</w:t>
            </w:r>
          </w:p>
          <w:p w:rsidR="005D0097" w:rsidRPr="005D0097" w:rsidRDefault="005D0097" w:rsidP="00E955B3">
            <w:pPr>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lastRenderedPageBreak/>
              <w:t>15.11. – 15.12. Mjesec borbe protiv ovisnosti</w:t>
            </w:r>
          </w:p>
          <w:p w:rsidR="005D0097" w:rsidRPr="005D0097" w:rsidRDefault="005D0097" w:rsidP="005D0097">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lastRenderedPageBreak/>
              <w:t>knjižnica, pano-predvorje,</w:t>
            </w:r>
          </w:p>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lastRenderedPageBreak/>
              <w:t>predavanja, kvizovi, debate, sportske igre</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lastRenderedPageBreak/>
              <w:t xml:space="preserve">knjižničarka u suradnji s </w:t>
            </w:r>
            <w:r w:rsidRPr="005D0097">
              <w:rPr>
                <w:rFonts w:ascii="Times New Roman" w:hAnsi="Times New Roman" w:cs="Times New Roman"/>
              </w:rPr>
              <w:lastRenderedPageBreak/>
              <w:t>predmetnim nastavnicima,</w:t>
            </w:r>
          </w:p>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i pedagoginje</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lastRenderedPageBreak/>
              <w:t>16</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Stručno usavršavanje:</w:t>
            </w:r>
          </w:p>
          <w:p w:rsidR="005D0097" w:rsidRPr="005D0097" w:rsidRDefault="005D0097" w:rsidP="00E955B3">
            <w:pPr>
              <w:numPr>
                <w:ilvl w:val="0"/>
                <w:numId w:val="4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praćenje nove stručne literature i web-kataloga nakladnika</w:t>
            </w:r>
          </w:p>
          <w:p w:rsidR="005D0097" w:rsidRPr="005D0097" w:rsidRDefault="005D0097" w:rsidP="00E955B3">
            <w:pPr>
              <w:numPr>
                <w:ilvl w:val="0"/>
                <w:numId w:val="4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web.portali</w:t>
            </w:r>
          </w:p>
          <w:p w:rsidR="005D0097" w:rsidRPr="005D0097" w:rsidRDefault="005D0097" w:rsidP="00E955B3">
            <w:pPr>
              <w:numPr>
                <w:ilvl w:val="0"/>
                <w:numId w:val="4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društvnene stranice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stručna literatura, internet</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 U KNJIŽNICI</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 Odgojno-obrazovni rad:</w:t>
            </w:r>
          </w:p>
          <w:p w:rsidR="005D0097" w:rsidRPr="005D0097" w:rsidRDefault="005D0097" w:rsidP="00E955B3">
            <w:pPr>
              <w:numPr>
                <w:ilvl w:val="0"/>
                <w:numId w:val="4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uobičajeni poslovi u posudbi knjižne i neknjižne građe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pojedinačni i grupni rad/knjižnica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razrednicima 3. razreda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40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Stručni i informacijski rad:</w:t>
            </w:r>
          </w:p>
          <w:p w:rsidR="005D0097" w:rsidRPr="005D0097" w:rsidRDefault="005D0097" w:rsidP="00E955B3">
            <w:pPr>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pravilan smještaj, zaštita i čuvanje knjižnične građe</w:t>
            </w:r>
          </w:p>
          <w:p w:rsidR="005D0097" w:rsidRPr="005D0097" w:rsidRDefault="005D0097" w:rsidP="00E955B3">
            <w:pPr>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pregled periodike i sređivanje kartoteke</w:t>
            </w:r>
          </w:p>
          <w:p w:rsidR="005D0097" w:rsidRPr="005D0097" w:rsidRDefault="005D0097" w:rsidP="00E955B3">
            <w:pPr>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obnavljanje ili ukidanje pretplate</w:t>
            </w:r>
          </w:p>
          <w:p w:rsidR="005D0097" w:rsidRPr="005D0097" w:rsidRDefault="005D0097" w:rsidP="00E955B3">
            <w:pPr>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inventura knjižnice</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stručni rad u knjižnici</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60</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 Suradnja s nastavnicima i stručnim timom</w:t>
            </w:r>
          </w:p>
          <w:p w:rsidR="005D0097" w:rsidRPr="005D0097" w:rsidRDefault="005D0097" w:rsidP="00E955B3">
            <w:pPr>
              <w:numPr>
                <w:ilvl w:val="0"/>
                <w:numId w:val="4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dogovor s razrednicima i izrada popisa dužnika u knjižnici</w:t>
            </w:r>
          </w:p>
          <w:p w:rsidR="005D0097" w:rsidRPr="005D0097" w:rsidRDefault="005D0097" w:rsidP="00E955B3">
            <w:pPr>
              <w:numPr>
                <w:ilvl w:val="0"/>
                <w:numId w:val="4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suradnja s računovodstvom u vezi ostvarenja financijskog plana nabave u knjižnici</w:t>
            </w:r>
          </w:p>
          <w:p w:rsidR="005D0097" w:rsidRPr="005D0097" w:rsidRDefault="005D0097" w:rsidP="00E955B3">
            <w:pPr>
              <w:numPr>
                <w:ilvl w:val="0"/>
                <w:numId w:val="4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izvješće o stanju knjižnog fonda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dogovor, sastanci, izvješće </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w:t>
            </w:r>
          </w:p>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 u suradnji s računovodstvom škole, knjižničarka u suradnji s ravnateljem</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18</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r w:rsidRPr="005D0097">
              <w:rPr>
                <w:rFonts w:ascii="Times New Roman" w:hAnsi="Times New Roman"/>
              </w:rPr>
              <w:t>prosinac</w:t>
            </w: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 Pripremanje, planiranje, programiranje</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RAD IZVAN KNJIŽNICE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 Kulturna i javna djelatnost:</w:t>
            </w:r>
          </w:p>
          <w:p w:rsidR="005D0097" w:rsidRPr="005D0097" w:rsidRDefault="005D0097" w:rsidP="00E955B3">
            <w:pPr>
              <w:numPr>
                <w:ilvl w:val="0"/>
                <w:numId w:val="4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priprema za Božić</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knjižnica, pano-predvorje/ predavanje</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i učenici</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12</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Stručno usavršavanje:</w:t>
            </w:r>
          </w:p>
          <w:p w:rsidR="005D0097" w:rsidRPr="005D0097" w:rsidRDefault="005D0097" w:rsidP="00E955B3">
            <w:pPr>
              <w:numPr>
                <w:ilvl w:val="0"/>
                <w:numId w:val="4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praćenje stručne literature i periodike</w:t>
            </w:r>
          </w:p>
          <w:p w:rsidR="005D0097" w:rsidRPr="005D0097" w:rsidRDefault="005D0097" w:rsidP="00E955B3">
            <w:pPr>
              <w:numPr>
                <w:ilvl w:val="0"/>
                <w:numId w:val="4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čitanje recenzijanovih izdanja</w:t>
            </w:r>
          </w:p>
          <w:p w:rsidR="005D0097" w:rsidRPr="005D0097" w:rsidRDefault="005D0097" w:rsidP="00E955B3">
            <w:pPr>
              <w:numPr>
                <w:ilvl w:val="0"/>
                <w:numId w:val="4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web.portali</w:t>
            </w:r>
          </w:p>
          <w:p w:rsidR="005D0097" w:rsidRPr="005D0097" w:rsidRDefault="005D0097" w:rsidP="00E955B3">
            <w:pPr>
              <w:numPr>
                <w:ilvl w:val="0"/>
                <w:numId w:val="4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društvene stranice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stručna literatura, knjižnica, Internet, chat</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 U KNJIŽNICI</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 Odgojno-obrazovni rad:</w:t>
            </w:r>
          </w:p>
          <w:p w:rsidR="005D0097" w:rsidRPr="005D0097" w:rsidRDefault="005D0097" w:rsidP="00E955B3">
            <w:pPr>
              <w:numPr>
                <w:ilvl w:val="0"/>
                <w:numId w:val="4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uobičajeni poslovi u posudbi knjižne i neknjižne građe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knjižnica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40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Stručni i informacijski rad:</w:t>
            </w:r>
          </w:p>
          <w:p w:rsidR="005D0097" w:rsidRPr="005D0097" w:rsidRDefault="005D0097" w:rsidP="00E955B3">
            <w:pPr>
              <w:numPr>
                <w:ilvl w:val="0"/>
                <w:numId w:val="4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tehnička i stručna obrada prinovljenih i starih knjiga (MetelWin)</w:t>
            </w:r>
          </w:p>
          <w:p w:rsidR="005D0097" w:rsidRPr="005D0097" w:rsidRDefault="005D0097" w:rsidP="00E955B3">
            <w:pPr>
              <w:numPr>
                <w:ilvl w:val="0"/>
                <w:numId w:val="4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mjesečna statistika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knjižnica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70</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 Suradnja s nastavnicima i stručnim timom:</w:t>
            </w:r>
          </w:p>
          <w:p w:rsidR="005D0097" w:rsidRPr="005D0097" w:rsidRDefault="005D0097" w:rsidP="00E955B3">
            <w:pPr>
              <w:numPr>
                <w:ilvl w:val="0"/>
                <w:numId w:val="4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prisustvovanje sjednici nastavničkog vijeća</w:t>
            </w:r>
          </w:p>
          <w:p w:rsidR="005D0097" w:rsidRPr="005D0097" w:rsidRDefault="005D0097" w:rsidP="00E955B3">
            <w:pPr>
              <w:numPr>
                <w:ilvl w:val="0"/>
                <w:numId w:val="4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dogovor s računovotkinjom i ravnateljem u vezi provedbe financijskog plana nabave za knjižnicu</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dogovor</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nastavnici, pedagoginje</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6</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r w:rsidRPr="005D0097">
              <w:rPr>
                <w:rFonts w:ascii="Times New Roman" w:hAnsi="Times New Roman"/>
              </w:rPr>
              <w:t>siječanj</w:t>
            </w: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 Pripremanje, planiranje, programiranje</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RAD IZVAN KNJIŽNICE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 Kulturna i javna djelatnost:</w:t>
            </w:r>
          </w:p>
          <w:p w:rsidR="005D0097" w:rsidRPr="005D0097" w:rsidRDefault="005D0097" w:rsidP="00E955B3">
            <w:pPr>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tekst za web.str.škole</w:t>
            </w:r>
          </w:p>
          <w:p w:rsidR="005D0097" w:rsidRPr="005D0097" w:rsidRDefault="005D0097" w:rsidP="00E955B3">
            <w:pPr>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15.1. Svjetski dan vjerskih sloboda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knjižnica, pano-predvorje</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Knjižničarka u suradnji s pedagoginjama, knjižničarka u </w:t>
            </w:r>
            <w:r w:rsidRPr="005D0097">
              <w:rPr>
                <w:rFonts w:ascii="Times New Roman" w:hAnsi="Times New Roman" w:cs="Times New Roman"/>
              </w:rPr>
              <w:lastRenderedPageBreak/>
              <w:t>suradnji s ravnateljem</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lastRenderedPageBreak/>
              <w:t>14</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Stručno usavršavanje</w:t>
            </w:r>
          </w:p>
          <w:p w:rsidR="005D0097" w:rsidRPr="005D0097" w:rsidRDefault="005D0097" w:rsidP="00E955B3">
            <w:pPr>
              <w:numPr>
                <w:ilvl w:val="0"/>
                <w:numId w:val="4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Suradnja s matičnom službom</w:t>
            </w:r>
          </w:p>
          <w:p w:rsidR="005D0097" w:rsidRPr="005D0097" w:rsidRDefault="005D0097" w:rsidP="00E955B3">
            <w:pPr>
              <w:numPr>
                <w:ilvl w:val="0"/>
                <w:numId w:val="4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Praćenje relevantne literature s područja bibliotekarstva, književnosti i struke</w:t>
            </w:r>
          </w:p>
          <w:p w:rsidR="005D0097" w:rsidRPr="005D0097" w:rsidRDefault="005D0097" w:rsidP="00E955B3">
            <w:pPr>
              <w:numPr>
                <w:ilvl w:val="0"/>
                <w:numId w:val="4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Web.portali</w:t>
            </w:r>
          </w:p>
          <w:p w:rsidR="005D0097" w:rsidRPr="005D0097" w:rsidRDefault="005D0097" w:rsidP="00E955B3">
            <w:pPr>
              <w:numPr>
                <w:ilvl w:val="0"/>
                <w:numId w:val="4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Društvene stranice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stručna literatura/knjižnica</w:t>
            </w:r>
          </w:p>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Internet, chat</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voditeljicom matične službe i u suradnji s drugim knjižničarima RH, Slo</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 U KNJIŽNICI</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 Odgojno-obrazovni rad:</w:t>
            </w:r>
          </w:p>
          <w:p w:rsidR="005D0097" w:rsidRPr="005D0097" w:rsidRDefault="005D0097" w:rsidP="00E955B3">
            <w:pPr>
              <w:numPr>
                <w:ilvl w:val="0"/>
                <w:numId w:val="49"/>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uobičajeni poslovi u posudbi knjižne i neknjižne građe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knjižnica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45</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Stručni i informacijski rad:</w:t>
            </w:r>
          </w:p>
          <w:p w:rsidR="005D0097" w:rsidRPr="005D0097" w:rsidRDefault="005D0097" w:rsidP="00E955B3">
            <w:pPr>
              <w:numPr>
                <w:ilvl w:val="0"/>
                <w:numId w:val="4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izrada tematskih bibliografskih popisa za pisanje završnih radnji, tehnička i stručna obrada prinovljene i stare (MetelWin)</w:t>
            </w:r>
          </w:p>
          <w:p w:rsidR="005D0097" w:rsidRPr="005D0097" w:rsidRDefault="005D0097" w:rsidP="00E955B3">
            <w:pPr>
              <w:numPr>
                <w:ilvl w:val="0"/>
                <w:numId w:val="4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mjesečna statistika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knjižnica, pano-predvorje</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57</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 Suradnja s nastavnicima i stručnim timom:</w:t>
            </w:r>
          </w:p>
          <w:p w:rsidR="005D0097" w:rsidRPr="005D0097" w:rsidRDefault="005D0097" w:rsidP="00E955B3">
            <w:pPr>
              <w:numPr>
                <w:ilvl w:val="0"/>
                <w:numId w:val="5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suradnja s predmetnim nastavnicima u vezi priprema učenika za natjecanja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dogovor, suradnja/knjižnica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pedagoginjama, knjižničarka u suradnji s nast.hrv.jezika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6</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r w:rsidRPr="005D0097">
              <w:rPr>
                <w:rFonts w:ascii="Times New Roman" w:hAnsi="Times New Roman"/>
              </w:rPr>
              <w:t>veljača</w:t>
            </w: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 Pripremanje, planiranje, programiranje</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RAD IZVAN KNJIŽNICE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 Kulturna i javna djelatnost:</w:t>
            </w:r>
          </w:p>
          <w:p w:rsidR="005D0097" w:rsidRPr="005D0097" w:rsidRDefault="005D0097" w:rsidP="00E955B3">
            <w:pPr>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„Lidrano 2018.“</w:t>
            </w:r>
          </w:p>
          <w:p w:rsidR="005D0097" w:rsidRPr="005D0097" w:rsidRDefault="005D0097" w:rsidP="00E955B3">
            <w:pPr>
              <w:numPr>
                <w:ilvl w:val="0"/>
                <w:numId w:val="5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21.2. Međunarodni dan materinskog jezika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knjižnica, pano-predvorje, Centar za kulturu Čakovec</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nast.hrv.jezika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15</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Stručno usavršavanje:</w:t>
            </w:r>
          </w:p>
          <w:p w:rsidR="005D0097" w:rsidRPr="005D0097" w:rsidRDefault="005D0097" w:rsidP="00E955B3">
            <w:pPr>
              <w:numPr>
                <w:ilvl w:val="0"/>
                <w:numId w:val="5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praćenje stručne periodike i literature </w:t>
            </w:r>
          </w:p>
          <w:p w:rsidR="005D0097" w:rsidRPr="005D0097" w:rsidRDefault="005D0097" w:rsidP="00E955B3">
            <w:pPr>
              <w:numPr>
                <w:ilvl w:val="0"/>
                <w:numId w:val="5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 web.portali</w:t>
            </w:r>
          </w:p>
          <w:p w:rsidR="005D0097" w:rsidRPr="005D0097" w:rsidRDefault="005D0097" w:rsidP="00E955B3">
            <w:pPr>
              <w:numPr>
                <w:ilvl w:val="0"/>
                <w:numId w:val="5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Društvene stranice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stručni rad u knjižnici, Internet – stručni portali</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Knjižničarka u suradnji s drugim knjižničarima RH, Slo </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9</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 U KNJIŽNICI</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 Odgojno-obrazovni rad:</w:t>
            </w:r>
          </w:p>
          <w:p w:rsidR="005D0097" w:rsidRPr="005D0097" w:rsidRDefault="005D0097" w:rsidP="00E955B3">
            <w:pPr>
              <w:numPr>
                <w:ilvl w:val="0"/>
                <w:numId w:val="5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uobičajeni poslovi u posudbi knjižne i neknjižne građe</w:t>
            </w:r>
          </w:p>
          <w:p w:rsidR="005D0097" w:rsidRPr="005D0097" w:rsidRDefault="005D0097" w:rsidP="00E955B3">
            <w:pPr>
              <w:numPr>
                <w:ilvl w:val="0"/>
                <w:numId w:val="5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 Dani hrvatskoga jezika (11.-17. 3.)</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izložba-pano, knjižnica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55</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Stručni i informacijski rad:</w:t>
            </w:r>
          </w:p>
          <w:p w:rsidR="005D0097" w:rsidRPr="005D0097" w:rsidRDefault="005D0097" w:rsidP="00E955B3">
            <w:pPr>
              <w:numPr>
                <w:ilvl w:val="0"/>
                <w:numId w:val="5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Mjesečna statistika – tehnička i stručna obrada prinovljene i stare građe pomoću programskog paketa „Metel“</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stručni rad u knjižnici</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knjižničarka </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60</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 Suradnja s nastavnicima i stručnim timom:</w:t>
            </w:r>
          </w:p>
          <w:p w:rsidR="005D0097" w:rsidRPr="005D0097" w:rsidRDefault="005D0097" w:rsidP="00E955B3">
            <w:pPr>
              <w:numPr>
                <w:ilvl w:val="0"/>
                <w:numId w:val="5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Suradnja s nastavnicima u svezi provedbe nastavnih sadržaja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dogovor, sugestije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nastavnicima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r w:rsidRPr="005D0097">
              <w:rPr>
                <w:rFonts w:ascii="Times New Roman" w:hAnsi="Times New Roman"/>
              </w:rPr>
              <w:t>ožujak</w:t>
            </w: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 Pripremanje, planiranje, programiranje</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RAD IZVAN KNJIŽNICE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 Kulturna i javna djelatnost:</w:t>
            </w:r>
          </w:p>
          <w:p w:rsidR="005D0097" w:rsidRPr="005D0097" w:rsidRDefault="005D0097" w:rsidP="00E955B3">
            <w:pPr>
              <w:numPr>
                <w:ilvl w:val="0"/>
                <w:numId w:val="5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2.3. Svjetski dan knjige</w:t>
            </w:r>
          </w:p>
          <w:p w:rsidR="005D0097" w:rsidRPr="005D0097" w:rsidRDefault="005D0097" w:rsidP="00E955B3">
            <w:pPr>
              <w:numPr>
                <w:ilvl w:val="0"/>
                <w:numId w:val="5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Pripreme za Dan kazališta</w:t>
            </w:r>
          </w:p>
          <w:p w:rsidR="005D0097" w:rsidRPr="005D0097" w:rsidRDefault="005D0097" w:rsidP="00E955B3">
            <w:pPr>
              <w:numPr>
                <w:ilvl w:val="0"/>
                <w:numId w:val="5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27.3. Svjetski dan kazališta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izložba-pano, knjižnica, predvorje</w:t>
            </w:r>
          </w:p>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radionica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nastavnicima i učenicima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22</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Stručno usavršavanje:</w:t>
            </w:r>
          </w:p>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 praćenje stručne literature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18</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 U KNJIŽNICI</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 Odgojno-obrazovni rad:</w:t>
            </w:r>
          </w:p>
          <w:p w:rsidR="005D0097" w:rsidRPr="005D0097" w:rsidRDefault="005D0097" w:rsidP="00E955B3">
            <w:pPr>
              <w:numPr>
                <w:ilvl w:val="0"/>
                <w:numId w:val="5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lastRenderedPageBreak/>
              <w:t>uobičajeni poslovi u posudbi knjižne i neknjižne građe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lastRenderedPageBreak/>
              <w:t>knjižnica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40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Stručni i informacijski rad:</w:t>
            </w:r>
          </w:p>
          <w:p w:rsidR="005D0097" w:rsidRPr="005D0097" w:rsidRDefault="005D0097" w:rsidP="00E955B3">
            <w:pPr>
              <w:numPr>
                <w:ilvl w:val="0"/>
                <w:numId w:val="5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Mjesečna statistika – tehnička i stručna obrada prinovljene i stare građe pomoću programskog paketa „Metel“</w:t>
            </w:r>
          </w:p>
          <w:p w:rsidR="005D0097" w:rsidRPr="005D0097" w:rsidRDefault="005D0097" w:rsidP="00E955B3">
            <w:pPr>
              <w:numPr>
                <w:ilvl w:val="0"/>
                <w:numId w:val="5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Izrada popisa .iterature za pojedine nastavne teme i predmete</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stručni rad u knjižnici</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62</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 Suradnja s nastavnicima i stručnim timom:</w:t>
            </w:r>
          </w:p>
          <w:p w:rsidR="005D0097" w:rsidRPr="005D0097" w:rsidRDefault="005D0097" w:rsidP="00E955B3">
            <w:pPr>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Suradnja s razrednicima, stručnim aktivima i predmetnim nastavnicima u svezi izrade završnih radova učenika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dogovor, sugestije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ES"/>
              </w:rPr>
            </w:pPr>
            <w:r w:rsidRPr="005D0097">
              <w:rPr>
                <w:rFonts w:ascii="Times New Roman" w:hAnsi="Times New Roman" w:cs="Times New Roman"/>
              </w:rPr>
              <w:t>knjižničarka u suradnji s predmetnim nastavnicima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8</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r w:rsidRPr="005D0097">
              <w:rPr>
                <w:rFonts w:ascii="Times New Roman" w:hAnsi="Times New Roman"/>
              </w:rPr>
              <w:t>travanj</w:t>
            </w: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 Pripremanje, planiranje, programiranje</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RAD IZVAN KNJIŽNICE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 Kulturna i javna djelatnost:</w:t>
            </w:r>
          </w:p>
          <w:p w:rsidR="005D0097" w:rsidRPr="005D0097" w:rsidRDefault="005D0097" w:rsidP="00E955B3">
            <w:pPr>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Dan otvorenih vrata škole</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uređenje panoa, radionica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nastavnicima, ravnateljem, učenicima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12</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Stručno usavršavanje</w:t>
            </w:r>
          </w:p>
          <w:p w:rsidR="005D0097" w:rsidRPr="005D0097" w:rsidRDefault="005D0097" w:rsidP="00E955B3">
            <w:pPr>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Županijski aktiv školskih knjižničara Međimurske županije</w:t>
            </w:r>
          </w:p>
          <w:p w:rsidR="005D0097" w:rsidRPr="005D0097" w:rsidRDefault="005D0097" w:rsidP="00E955B3">
            <w:pPr>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Web.portali</w:t>
            </w:r>
          </w:p>
          <w:p w:rsidR="005D0097" w:rsidRPr="005D0097" w:rsidRDefault="005D0097" w:rsidP="00E955B3">
            <w:pPr>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Društvene stranice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Čakovec/Međimurje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voditeljem stručnog vijeća i u suradnji s drugim knjižničarima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 U KNJIŽNICI</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 Odgojno-obrazovni rad:</w:t>
            </w:r>
          </w:p>
          <w:p w:rsidR="005D0097" w:rsidRPr="005D0097" w:rsidRDefault="005D0097" w:rsidP="00E955B3">
            <w:pPr>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uobičajeni poslovi u posudbi knjižne i neknjižne građe</w:t>
            </w:r>
          </w:p>
          <w:p w:rsidR="005D0097" w:rsidRPr="005D0097" w:rsidRDefault="005D0097" w:rsidP="00E955B3">
            <w:pPr>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pomoć učenicima pri pisanju seminara i završnih radova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knjižnica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45</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Stručni i informacijski rad:</w:t>
            </w:r>
          </w:p>
          <w:p w:rsidR="005D0097" w:rsidRPr="005D0097" w:rsidRDefault="005D0097" w:rsidP="00E955B3">
            <w:pPr>
              <w:numPr>
                <w:ilvl w:val="0"/>
                <w:numId w:val="5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izrada popisa udžbenika za MZOS – izrada popisa obveznih udžbenika za šk.god. 2010/2011. za sva zanimanja po predmetima prema katalogu propisanih udžbenika, unos u program Matice</w:t>
            </w:r>
          </w:p>
          <w:p w:rsidR="005D0097" w:rsidRPr="005D0097" w:rsidRDefault="005D0097" w:rsidP="00E955B3">
            <w:pPr>
              <w:numPr>
                <w:ilvl w:val="0"/>
                <w:numId w:val="5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tehnička i stručna obrada prinovljene i stare građe pomoću programskog paketa „Metel“ </w:t>
            </w:r>
          </w:p>
          <w:p w:rsidR="005D0097" w:rsidRPr="005D0097" w:rsidRDefault="005D0097" w:rsidP="00E955B3">
            <w:pPr>
              <w:numPr>
                <w:ilvl w:val="0"/>
                <w:numId w:val="5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mjesečna statistika </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stručni poslovi u knjižnici</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58</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 Suradnja s nastavnicima i stručnim timom:</w:t>
            </w:r>
          </w:p>
          <w:p w:rsidR="005D0097" w:rsidRPr="005D0097" w:rsidRDefault="005D0097" w:rsidP="00E955B3">
            <w:pPr>
              <w:numPr>
                <w:ilvl w:val="0"/>
                <w:numId w:val="5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prikupljanje podataka o izabranim udžbenicima</w:t>
            </w:r>
          </w:p>
          <w:p w:rsidR="005D0097" w:rsidRPr="005D0097" w:rsidRDefault="005D0097" w:rsidP="00E955B3">
            <w:pPr>
              <w:numPr>
                <w:ilvl w:val="0"/>
                <w:numId w:val="5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sastavljanje liste udžbenika i priručnika za profesore za sljedeću školsku godinu</w:t>
            </w:r>
          </w:p>
          <w:p w:rsidR="005D0097" w:rsidRPr="005D0097" w:rsidRDefault="005D0097" w:rsidP="00E955B3">
            <w:pPr>
              <w:numPr>
                <w:ilvl w:val="0"/>
                <w:numId w:val="5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suradnja s razrednicima maturanata u svezi razduživanja učenika u šk.knjiž.</w:t>
            </w:r>
          </w:p>
          <w:p w:rsidR="005D0097" w:rsidRPr="005D0097" w:rsidRDefault="005D0097" w:rsidP="00E955B3">
            <w:pPr>
              <w:numPr>
                <w:ilvl w:val="0"/>
                <w:numId w:val="5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prisustvovanje sjednici NV</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popis dužnika/ knjižnica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s-ES"/>
              </w:rPr>
            </w:pPr>
            <w:r w:rsidRPr="005D0097">
              <w:rPr>
                <w:rFonts w:ascii="Times New Roman" w:hAnsi="Times New Roman" w:cs="Times New Roman"/>
              </w:rPr>
              <w:t>Knjižničarka  u suradnji s predmetnim profesorima i  razrednicima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15</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r w:rsidRPr="005D0097">
              <w:rPr>
                <w:rFonts w:ascii="Times New Roman" w:hAnsi="Times New Roman"/>
              </w:rPr>
              <w:t>svibanj</w:t>
            </w: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 Pripremanje, planiranje, programiranje:</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RAD IZVAN KNJIŽNICE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color w:val="FF0000"/>
              </w:rPr>
              <w:t xml:space="preserve">1. </w:t>
            </w:r>
            <w:r w:rsidRPr="005D0097">
              <w:rPr>
                <w:rFonts w:ascii="Times New Roman" w:hAnsi="Times New Roman" w:cs="Times New Roman"/>
              </w:rPr>
              <w:t>Kulturna i javna djelatnost:</w:t>
            </w:r>
          </w:p>
          <w:p w:rsidR="005D0097" w:rsidRPr="005D0097" w:rsidRDefault="005D0097" w:rsidP="00E955B3">
            <w:pPr>
              <w:numPr>
                <w:ilvl w:val="0"/>
                <w:numId w:val="5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posjet matičnoj knjižnici</w:t>
            </w:r>
          </w:p>
          <w:p w:rsidR="005D0097" w:rsidRPr="005D0097" w:rsidRDefault="005D0097" w:rsidP="00E955B3">
            <w:pPr>
              <w:numPr>
                <w:ilvl w:val="0"/>
                <w:numId w:val="5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5D0097">
              <w:rPr>
                <w:rFonts w:ascii="Times New Roman" w:hAnsi="Times New Roman" w:cs="Times New Roman"/>
              </w:rPr>
              <w:t>Sajam poslova Međimurske županije</w:t>
            </w:r>
          </w:p>
          <w:p w:rsidR="005D0097" w:rsidRPr="005D0097" w:rsidRDefault="005D0097" w:rsidP="00E955B3">
            <w:pPr>
              <w:numPr>
                <w:ilvl w:val="0"/>
                <w:numId w:val="5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sidRPr="005D0097">
              <w:rPr>
                <w:rFonts w:ascii="Times New Roman" w:hAnsi="Times New Roman" w:cs="Times New Roman"/>
              </w:rPr>
              <w:t>Tekst za web.str.škole</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uređenje panoa</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sa Zavodom za zapošljavanje, u suradnji s ravnateljem, voditeljima stručnih aktiva i u suradnji s učenicima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15</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Stručno usavršavanje:</w:t>
            </w:r>
          </w:p>
          <w:p w:rsidR="005D0097" w:rsidRPr="005D0097" w:rsidRDefault="005D0097" w:rsidP="00E955B3">
            <w:pPr>
              <w:numPr>
                <w:ilvl w:val="0"/>
                <w:numId w:val="5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praćenje stručne literature</w:t>
            </w:r>
          </w:p>
          <w:p w:rsidR="005D0097" w:rsidRPr="005D0097" w:rsidRDefault="005D0097" w:rsidP="00E955B3">
            <w:pPr>
              <w:numPr>
                <w:ilvl w:val="0"/>
                <w:numId w:val="5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web.portali</w:t>
            </w:r>
          </w:p>
          <w:p w:rsidR="005D0097" w:rsidRPr="005D0097" w:rsidRDefault="005D0097" w:rsidP="00E955B3">
            <w:pPr>
              <w:numPr>
                <w:ilvl w:val="0"/>
                <w:numId w:val="5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društvene stranice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15</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 U KNJIŽNICI</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 Odgojno-obrazovni rad:</w:t>
            </w:r>
          </w:p>
          <w:p w:rsidR="005D0097" w:rsidRPr="005D0097" w:rsidRDefault="005D0097" w:rsidP="00E955B3">
            <w:pPr>
              <w:numPr>
                <w:ilvl w:val="0"/>
                <w:numId w:val="5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uobičajeni poslovi u posudbi knjižne i neknjižne građe</w:t>
            </w:r>
          </w:p>
          <w:p w:rsidR="005D0097" w:rsidRPr="005D0097" w:rsidRDefault="005D0097" w:rsidP="00E955B3">
            <w:pPr>
              <w:numPr>
                <w:ilvl w:val="0"/>
                <w:numId w:val="57"/>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provođenje ankete u čitanju</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anketa/knjižnica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40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Stručni i informacijski rad:</w:t>
            </w:r>
          </w:p>
          <w:p w:rsidR="005D0097" w:rsidRPr="005D0097" w:rsidRDefault="005D0097" w:rsidP="00E955B3">
            <w:pPr>
              <w:numPr>
                <w:ilvl w:val="0"/>
                <w:numId w:val="5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sređivanje kartoteke korisnika – opomene</w:t>
            </w:r>
          </w:p>
          <w:p w:rsidR="005D0097" w:rsidRPr="005D0097" w:rsidRDefault="005D0097" w:rsidP="00E955B3">
            <w:pPr>
              <w:numPr>
                <w:ilvl w:val="0"/>
                <w:numId w:val="5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mjesečna statistika</w:t>
            </w:r>
          </w:p>
          <w:p w:rsidR="005D0097" w:rsidRPr="005D0097" w:rsidRDefault="005D0097" w:rsidP="00E955B3">
            <w:pPr>
              <w:numPr>
                <w:ilvl w:val="0"/>
                <w:numId w:val="5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 xml:space="preserve">tehnička i stručna obrada prinovljene i stare građe pomoću programskog paketa „Metel“ </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stručni poslovi u knjižnici</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58.5</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 Suradnja s nastavnicima i stručnim timom:</w:t>
            </w:r>
          </w:p>
          <w:p w:rsidR="005D0097" w:rsidRPr="005D0097" w:rsidRDefault="005D0097" w:rsidP="00E955B3">
            <w:pPr>
              <w:numPr>
                <w:ilvl w:val="0"/>
                <w:numId w:val="60"/>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izrada statističkih izvješća – posudba, prinova</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dogovor, sugestije, prijedlozi</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r w:rsidRPr="005D0097">
              <w:rPr>
                <w:rFonts w:ascii="Times New Roman" w:hAnsi="Times New Roman"/>
              </w:rPr>
              <w:t>lipanj</w:t>
            </w: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 Pripremanje, planiranje, programiranje</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RAD IZVAN KNJIŽNICE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 Kulturna i javna djelatnost:</w:t>
            </w:r>
          </w:p>
          <w:p w:rsidR="005D0097" w:rsidRPr="005D0097" w:rsidRDefault="005D0097" w:rsidP="00E955B3">
            <w:pPr>
              <w:numPr>
                <w:ilvl w:val="0"/>
                <w:numId w:val="6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predstavljanje škole učenicima 8.razreda – osmišljavanje  izrada plakata</w:t>
            </w:r>
          </w:p>
          <w:p w:rsidR="005D0097" w:rsidRPr="005D0097" w:rsidRDefault="005D0097" w:rsidP="00E955B3">
            <w:pPr>
              <w:numPr>
                <w:ilvl w:val="0"/>
                <w:numId w:val="6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suradnja s matičnom službom</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plakat. sastanci</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knjižničarka u suradnji s pedagoginjama</w:t>
            </w:r>
          </w:p>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matična služba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14</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Stručno usavršavanje:</w:t>
            </w:r>
          </w:p>
          <w:p w:rsidR="005D0097" w:rsidRPr="005D0097" w:rsidRDefault="005D0097" w:rsidP="00E955B3">
            <w:pPr>
              <w:numPr>
                <w:ilvl w:val="0"/>
                <w:numId w:val="61"/>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Stručni aktiv</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predavanje</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voditeljica matične službe, voditelj ŽVSA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10</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RAD U KNJIŽNICI</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1. Odgojno-obrazovni rad:</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Stručni i informacijski rad:</w:t>
            </w:r>
          </w:p>
          <w:p w:rsidR="005D0097" w:rsidRPr="005D0097" w:rsidRDefault="005D0097" w:rsidP="00E955B3">
            <w:pPr>
              <w:numPr>
                <w:ilvl w:val="0"/>
                <w:numId w:val="6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tehnička i stručna obrada prinovljene i stare građe pomoću programskog paketa „Metel“</w:t>
            </w:r>
          </w:p>
          <w:p w:rsidR="005D0097" w:rsidRPr="005D0097" w:rsidRDefault="005D0097" w:rsidP="00E955B3">
            <w:pPr>
              <w:numPr>
                <w:ilvl w:val="0"/>
                <w:numId w:val="6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temeljito čišćenje knjižnice i pročišćavanje pasivnog fonda</w:t>
            </w:r>
          </w:p>
          <w:p w:rsidR="005D0097" w:rsidRPr="005D0097" w:rsidRDefault="005D0097" w:rsidP="00E955B3">
            <w:pPr>
              <w:numPr>
                <w:ilvl w:val="0"/>
                <w:numId w:val="6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sređivanje i kompletiranje časopisa</w:t>
            </w:r>
          </w:p>
          <w:p w:rsidR="005D0097" w:rsidRPr="005D0097" w:rsidRDefault="005D0097" w:rsidP="00E955B3">
            <w:pPr>
              <w:numPr>
                <w:ilvl w:val="0"/>
                <w:numId w:val="6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sređivanje materijala pripremanih tijekom godine za pojedine izložbe</w:t>
            </w:r>
          </w:p>
          <w:p w:rsidR="005D0097" w:rsidRPr="005D0097" w:rsidRDefault="005D0097" w:rsidP="00E955B3">
            <w:pPr>
              <w:numPr>
                <w:ilvl w:val="0"/>
                <w:numId w:val="6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evidencija posudbi nakon popravnog roka</w:t>
            </w:r>
          </w:p>
          <w:p w:rsidR="005D0097" w:rsidRPr="005D0097" w:rsidRDefault="005D0097" w:rsidP="00E955B3">
            <w:pPr>
              <w:numPr>
                <w:ilvl w:val="0"/>
                <w:numId w:val="6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provođenje djelomične revizije fonda</w:t>
            </w:r>
          </w:p>
          <w:p w:rsidR="005D0097" w:rsidRPr="005D0097" w:rsidRDefault="005D0097" w:rsidP="00E955B3">
            <w:pPr>
              <w:numPr>
                <w:ilvl w:val="0"/>
                <w:numId w:val="6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izračun statističkih pokazatelja o uporabi knjižničnog fonda za školsku godinu</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stručni rad u knjižnici</w:t>
            </w:r>
          </w:p>
        </w:tc>
        <w:tc>
          <w:tcPr>
            <w:tcW w:w="2126"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51.5</w:t>
            </w: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r w:rsidRPr="005D0097">
              <w:rPr>
                <w:rFonts w:ascii="Times New Roman" w:hAnsi="Times New Roman"/>
              </w:rPr>
              <w:t>srpanj</w:t>
            </w: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3. Suradnja s nastavnicima i stručnim timom:</w:t>
            </w:r>
          </w:p>
          <w:p w:rsidR="005D0097" w:rsidRPr="005D0097" w:rsidRDefault="005D0097" w:rsidP="00E955B3">
            <w:pPr>
              <w:numPr>
                <w:ilvl w:val="0"/>
                <w:numId w:val="76"/>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godišnje izvješće o radu školske knjižnice na sjednici NV</w:t>
            </w: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izvješće o radu školske knjižnice</w:t>
            </w:r>
          </w:p>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izrada popisa</w:t>
            </w:r>
          </w:p>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dogovaranje</w:t>
            </w:r>
          </w:p>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sugestije</w:t>
            </w:r>
          </w:p>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  u suradnji s predmetnim nastavnicima, nakladnicima, ravnateljem i računovotkinjom</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6</w:t>
            </w: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4. Pripremanje, planiranje, programiranje</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RAD IZVAN KNJIŽNICE</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5D0097" w:rsidRPr="005D0097" w:rsidTr="005D009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D0097">
              <w:rPr>
                <w:rFonts w:ascii="Times New Roman" w:hAnsi="Times New Roman" w:cs="Times New Roman"/>
              </w:rPr>
              <w:t>1. Kulturna i javna djelatnost:</w:t>
            </w: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84" w:type="dxa"/>
          </w:tcPr>
          <w:p w:rsidR="005D0097" w:rsidRPr="005D0097" w:rsidRDefault="005D0097" w:rsidP="005D009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D0097" w:rsidRPr="005D0097" w:rsidTr="005D0097">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77" w:type="dxa"/>
          </w:tcPr>
          <w:p w:rsidR="005D0097" w:rsidRPr="005D0097" w:rsidRDefault="005D0097" w:rsidP="005D0097">
            <w:pPr>
              <w:rPr>
                <w:rFonts w:ascii="Times New Roman" w:hAnsi="Times New Roman"/>
              </w:rPr>
            </w:pPr>
          </w:p>
        </w:tc>
        <w:tc>
          <w:tcPr>
            <w:tcW w:w="4678"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2. Stručno usavršavanje:</w:t>
            </w:r>
          </w:p>
          <w:p w:rsidR="005D0097" w:rsidRPr="005D0097" w:rsidRDefault="005D0097" w:rsidP="00E955B3">
            <w:pPr>
              <w:numPr>
                <w:ilvl w:val="0"/>
                <w:numId w:val="6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lastRenderedPageBreak/>
              <w:t>Praćenje promjena u izdanim metodičkim priručnicima, stručnim izdanjima prema dostavljenim katalozima</w:t>
            </w:r>
          </w:p>
          <w:p w:rsidR="005D0097" w:rsidRPr="005D0097" w:rsidRDefault="005D0097" w:rsidP="00E955B3">
            <w:pPr>
              <w:numPr>
                <w:ilvl w:val="0"/>
                <w:numId w:val="6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Praćenje stručne literature i čitanje recenzija i književnih kritika</w:t>
            </w:r>
          </w:p>
          <w:p w:rsidR="005D0097" w:rsidRPr="005D0097" w:rsidRDefault="005D0097" w:rsidP="00E955B3">
            <w:pPr>
              <w:numPr>
                <w:ilvl w:val="0"/>
                <w:numId w:val="6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Web.portali</w:t>
            </w:r>
          </w:p>
        </w:tc>
        <w:tc>
          <w:tcPr>
            <w:tcW w:w="2126" w:type="dxa"/>
          </w:tcPr>
          <w:p w:rsidR="005D0097" w:rsidRPr="005D0097" w:rsidRDefault="005D0097" w:rsidP="005D0097">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c>
          <w:tcPr>
            <w:tcW w:w="2126"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knjižničarka</w:t>
            </w:r>
          </w:p>
        </w:tc>
        <w:tc>
          <w:tcPr>
            <w:tcW w:w="784" w:type="dxa"/>
          </w:tcPr>
          <w:p w:rsidR="005D0097" w:rsidRPr="005D0097" w:rsidRDefault="005D0097" w:rsidP="005D009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D0097">
              <w:rPr>
                <w:rFonts w:ascii="Times New Roman" w:hAnsi="Times New Roman" w:cs="Times New Roman"/>
              </w:rPr>
              <w:t>8</w:t>
            </w:r>
          </w:p>
        </w:tc>
      </w:tr>
    </w:tbl>
    <w:p w:rsidR="0080598D" w:rsidRPr="00715AEC" w:rsidRDefault="0080598D" w:rsidP="00481FCE">
      <w:pPr>
        <w:spacing w:line="233" w:lineRule="exact"/>
        <w:rPr>
          <w:rFonts w:ascii="Times New Roman" w:eastAsia="Times New Roman" w:hAnsi="Times New Roman" w:cs="Times New Roman"/>
          <w:sz w:val="21"/>
          <w:szCs w:val="21"/>
          <w:lang w:val="hr-HR"/>
        </w:rPr>
        <w:sectPr w:rsidR="0080598D" w:rsidRPr="00715AEC" w:rsidSect="009E475E">
          <w:pgSz w:w="11910" w:h="16840"/>
          <w:pgMar w:top="1320" w:right="720" w:bottom="280" w:left="1300" w:header="720" w:footer="720" w:gutter="0"/>
          <w:cols w:space="720"/>
        </w:sectPr>
      </w:pPr>
    </w:p>
    <w:p w:rsidR="002D0359" w:rsidRPr="00715AEC" w:rsidRDefault="00BD13A4" w:rsidP="006E70B8">
      <w:pPr>
        <w:pStyle w:val="Odlomakpopisa"/>
        <w:numPr>
          <w:ilvl w:val="1"/>
          <w:numId w:val="20"/>
        </w:numPr>
        <w:tabs>
          <w:tab w:val="left" w:pos="3080"/>
        </w:tabs>
        <w:spacing w:before="69"/>
        <w:ind w:left="3079" w:right="586"/>
        <w:jc w:val="center"/>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lastRenderedPageBreak/>
        <w:t>PROGRAM RADA</w:t>
      </w:r>
      <w:r w:rsidRPr="00715AEC">
        <w:rPr>
          <w:rFonts w:ascii="Times New Roman" w:hAnsi="Times New Roman" w:cs="Times New Roman"/>
          <w:b/>
          <w:spacing w:val="5"/>
          <w:sz w:val="24"/>
          <w:lang w:val="hr-HR"/>
        </w:rPr>
        <w:t xml:space="preserve"> </w:t>
      </w:r>
      <w:r w:rsidRPr="00715AEC">
        <w:rPr>
          <w:rFonts w:ascii="Times New Roman" w:hAnsi="Times New Roman" w:cs="Times New Roman"/>
          <w:b/>
          <w:sz w:val="24"/>
          <w:lang w:val="hr-HR"/>
        </w:rPr>
        <w:t>SATNIČARA</w:t>
      </w:r>
    </w:p>
    <w:p w:rsidR="002D0359" w:rsidRPr="00715AEC" w:rsidRDefault="002D0359">
      <w:pPr>
        <w:spacing w:before="9"/>
        <w:rPr>
          <w:rFonts w:ascii="Times New Roman" w:eastAsia="Times New Roman" w:hAnsi="Times New Roman" w:cs="Times New Roman"/>
          <w:b/>
          <w:bCs/>
          <w:sz w:val="24"/>
          <w:szCs w:val="24"/>
          <w:lang w:val="hr-HR"/>
        </w:rPr>
      </w:pPr>
    </w:p>
    <w:p w:rsidR="002D0359" w:rsidRPr="00715AEC" w:rsidRDefault="002D0359">
      <w:pPr>
        <w:jc w:val="both"/>
        <w:rPr>
          <w:rFonts w:ascii="Times New Roman" w:hAnsi="Times New Roman" w:cs="Times New Roman"/>
          <w:lang w:val="hr-HR"/>
        </w:rPr>
      </w:pPr>
    </w:p>
    <w:p w:rsidR="00EC7579" w:rsidRPr="00715AEC" w:rsidRDefault="00EC7579" w:rsidP="00EC7579">
      <w:pPr>
        <w:pStyle w:val="Tijeloteksta"/>
        <w:jc w:val="both"/>
        <w:rPr>
          <w:rFonts w:cs="Times New Roman"/>
        </w:rPr>
      </w:pPr>
      <w:r w:rsidRPr="00715AEC">
        <w:rPr>
          <w:rFonts w:cs="Times New Roman"/>
        </w:rPr>
        <w:t>Poslovi satničara zaduženi su s 6 sati rada</w:t>
      </w:r>
      <w:r w:rsidRPr="00715AEC">
        <w:rPr>
          <w:rFonts w:cs="Times New Roman"/>
          <w:spacing w:val="-21"/>
        </w:rPr>
        <w:t xml:space="preserve"> </w:t>
      </w:r>
      <w:r w:rsidRPr="00715AEC">
        <w:rPr>
          <w:rFonts w:cs="Times New Roman"/>
        </w:rPr>
        <w:t>tjedno.</w:t>
      </w:r>
    </w:p>
    <w:p w:rsidR="00EC7579" w:rsidRPr="00715AEC" w:rsidRDefault="00EC7579" w:rsidP="00EC7579">
      <w:pPr>
        <w:jc w:val="both"/>
        <w:rPr>
          <w:rFonts w:ascii="Times New Roman" w:hAnsi="Times New Roman" w:cs="Times New Roman"/>
        </w:rPr>
      </w:pPr>
    </w:p>
    <w:tbl>
      <w:tblPr>
        <w:tblStyle w:val="Svijetlareetka-Isticanje3"/>
        <w:tblW w:w="0" w:type="auto"/>
        <w:tblLook w:val="04A0" w:firstRow="1" w:lastRow="0" w:firstColumn="1" w:lastColumn="0" w:noHBand="0" w:noVBand="1"/>
      </w:tblPr>
      <w:tblGrid>
        <w:gridCol w:w="4938"/>
        <w:gridCol w:w="4932"/>
      </w:tblGrid>
      <w:tr w:rsidR="00EC7579" w:rsidRPr="00715AEC" w:rsidTr="00980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3" w:type="dxa"/>
          </w:tcPr>
          <w:p w:rsidR="00EC7579" w:rsidRPr="00715AEC" w:rsidRDefault="00EC7579" w:rsidP="00424315">
            <w:pPr>
              <w:jc w:val="both"/>
              <w:rPr>
                <w:rFonts w:ascii="Times New Roman" w:hAnsi="Times New Roman" w:cs="Times New Roman"/>
              </w:rPr>
            </w:pPr>
            <w:r w:rsidRPr="00715AEC">
              <w:rPr>
                <w:rFonts w:ascii="Times New Roman" w:hAnsi="Times New Roman" w:cs="Times New Roman"/>
              </w:rPr>
              <w:t>Mjesec</w:t>
            </w:r>
          </w:p>
        </w:tc>
        <w:tc>
          <w:tcPr>
            <w:tcW w:w="5053" w:type="dxa"/>
          </w:tcPr>
          <w:p w:rsidR="00EC7579" w:rsidRPr="00715AEC" w:rsidRDefault="00EC7579" w:rsidP="0042431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Aktivnosti</w:t>
            </w:r>
          </w:p>
        </w:tc>
      </w:tr>
      <w:tr w:rsidR="00EC7579"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3" w:type="dxa"/>
          </w:tcPr>
          <w:p w:rsidR="00EC7579" w:rsidRPr="00715AEC" w:rsidRDefault="00EC7579" w:rsidP="00424315">
            <w:pPr>
              <w:jc w:val="both"/>
              <w:rPr>
                <w:rFonts w:ascii="Times New Roman" w:hAnsi="Times New Roman" w:cs="Times New Roman"/>
              </w:rPr>
            </w:pPr>
            <w:r w:rsidRPr="00715AEC">
              <w:rPr>
                <w:rFonts w:ascii="Times New Roman" w:hAnsi="Times New Roman" w:cs="Times New Roman"/>
              </w:rPr>
              <w:t>Rujan</w:t>
            </w:r>
          </w:p>
        </w:tc>
        <w:tc>
          <w:tcPr>
            <w:tcW w:w="5053" w:type="dxa"/>
          </w:tcPr>
          <w:p w:rsidR="00EC7579" w:rsidRPr="00715AEC" w:rsidRDefault="00EC7579" w:rsidP="00424315">
            <w:pPr>
              <w:pStyle w:val="Tijeloteksta"/>
              <w:spacing w:before="32"/>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Izrada plana i programa</w:t>
            </w:r>
            <w:r w:rsidRPr="00715AEC">
              <w:rPr>
                <w:rFonts w:cs="Times New Roman"/>
                <w:spacing w:val="-8"/>
                <w:sz w:val="22"/>
                <w:szCs w:val="22"/>
              </w:rPr>
              <w:t xml:space="preserve"> </w:t>
            </w:r>
            <w:r w:rsidRPr="00715AEC">
              <w:rPr>
                <w:rFonts w:cs="Times New Roman"/>
                <w:sz w:val="22"/>
                <w:szCs w:val="22"/>
              </w:rPr>
              <w:t>satničara.</w:t>
            </w:r>
          </w:p>
          <w:p w:rsidR="00EC7579" w:rsidRPr="00715AEC" w:rsidRDefault="00EC7579" w:rsidP="00424315">
            <w:pPr>
              <w:pStyle w:val="Tijeloteksta"/>
              <w:spacing w:before="32"/>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 xml:space="preserve">Izrada rasporeda sati po razredima, predmetima i učionicama. Izrada svih promjena </w:t>
            </w:r>
            <w:r w:rsidRPr="00715AEC">
              <w:rPr>
                <w:rFonts w:cs="Times New Roman"/>
                <w:spacing w:val="-3"/>
                <w:sz w:val="22"/>
                <w:szCs w:val="22"/>
              </w:rPr>
              <w:t>na</w:t>
            </w:r>
            <w:r w:rsidRPr="00715AEC">
              <w:rPr>
                <w:rFonts w:cs="Times New Roman"/>
                <w:spacing w:val="-35"/>
                <w:sz w:val="22"/>
                <w:szCs w:val="22"/>
              </w:rPr>
              <w:t xml:space="preserve"> </w:t>
            </w:r>
            <w:r w:rsidRPr="00715AEC">
              <w:rPr>
                <w:rFonts w:cs="Times New Roman"/>
                <w:sz w:val="22"/>
                <w:szCs w:val="22"/>
              </w:rPr>
              <w:t>rasporedu.</w:t>
            </w:r>
          </w:p>
          <w:p w:rsidR="00EC7579" w:rsidRPr="00715AEC" w:rsidRDefault="00EC7579" w:rsidP="00424315">
            <w:pPr>
              <w:pStyle w:val="Tijeloteksta"/>
              <w:spacing w:before="37" w:line="276" w:lineRule="auto"/>
              <w:ind w:right="759"/>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Pomoć nastavnicima pri izradi programa slobodnih aktivnosti, izborne nastave, dodatne i dopunske</w:t>
            </w:r>
            <w:r w:rsidRPr="00715AEC">
              <w:rPr>
                <w:rFonts w:cs="Times New Roman"/>
                <w:spacing w:val="-34"/>
                <w:sz w:val="22"/>
                <w:szCs w:val="22"/>
              </w:rPr>
              <w:t xml:space="preserve">  </w:t>
            </w:r>
            <w:r w:rsidRPr="00715AEC">
              <w:rPr>
                <w:rFonts w:cs="Times New Roman"/>
                <w:sz w:val="22"/>
                <w:szCs w:val="22"/>
              </w:rPr>
              <w:t xml:space="preserve">nastave te plan stručnih ekskurzija. U dogovoru s nastavnicima i uz </w:t>
            </w:r>
            <w:r w:rsidRPr="00715AEC">
              <w:rPr>
                <w:rFonts w:cs="Times New Roman"/>
                <w:spacing w:val="-3"/>
                <w:sz w:val="22"/>
                <w:szCs w:val="22"/>
              </w:rPr>
              <w:t xml:space="preserve">pomoć </w:t>
            </w:r>
            <w:r w:rsidRPr="00715AEC">
              <w:rPr>
                <w:rFonts w:cs="Times New Roman"/>
                <w:sz w:val="22"/>
                <w:szCs w:val="22"/>
              </w:rPr>
              <w:t>informatičara izrada vremenika</w:t>
            </w:r>
            <w:r w:rsidRPr="00715AEC">
              <w:rPr>
                <w:rFonts w:cs="Times New Roman"/>
                <w:spacing w:val="-7"/>
                <w:sz w:val="22"/>
                <w:szCs w:val="22"/>
              </w:rPr>
              <w:t xml:space="preserve"> </w:t>
            </w:r>
            <w:r w:rsidRPr="00715AEC">
              <w:rPr>
                <w:rFonts w:cs="Times New Roman"/>
                <w:sz w:val="22"/>
                <w:szCs w:val="22"/>
              </w:rPr>
              <w:t>pisanih provjera</w:t>
            </w:r>
            <w:r w:rsidRPr="00715AEC">
              <w:rPr>
                <w:rFonts w:cs="Times New Roman"/>
                <w:spacing w:val="-5"/>
                <w:sz w:val="22"/>
                <w:szCs w:val="22"/>
              </w:rPr>
              <w:t xml:space="preserve"> </w:t>
            </w:r>
            <w:r w:rsidRPr="00715AEC">
              <w:rPr>
                <w:rFonts w:cs="Times New Roman"/>
                <w:sz w:val="22"/>
                <w:szCs w:val="22"/>
              </w:rPr>
              <w:t>znanja.</w:t>
            </w:r>
          </w:p>
          <w:p w:rsidR="00EC7579" w:rsidRPr="00715AEC" w:rsidRDefault="00EC7579" w:rsidP="00424315">
            <w:pPr>
              <w:pStyle w:val="Tijeloteksta"/>
              <w:spacing w:before="2" w:line="276" w:lineRule="auto"/>
              <w:ind w:right="586"/>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U</w:t>
            </w:r>
            <w:r w:rsidRPr="00715AEC">
              <w:rPr>
                <w:rFonts w:cs="Times New Roman"/>
                <w:spacing w:val="-8"/>
                <w:sz w:val="22"/>
                <w:szCs w:val="22"/>
              </w:rPr>
              <w:t xml:space="preserve"> </w:t>
            </w:r>
            <w:r w:rsidRPr="00715AEC">
              <w:rPr>
                <w:rFonts w:cs="Times New Roman"/>
                <w:sz w:val="22"/>
                <w:szCs w:val="22"/>
              </w:rPr>
              <w:t>suradnji</w:t>
            </w:r>
            <w:r w:rsidRPr="00715AEC">
              <w:rPr>
                <w:rFonts w:cs="Times New Roman"/>
                <w:spacing w:val="-5"/>
                <w:sz w:val="22"/>
                <w:szCs w:val="22"/>
              </w:rPr>
              <w:t xml:space="preserve"> </w:t>
            </w:r>
            <w:r w:rsidRPr="00715AEC">
              <w:rPr>
                <w:rFonts w:cs="Times New Roman"/>
                <w:sz w:val="22"/>
                <w:szCs w:val="22"/>
              </w:rPr>
              <w:t>s nastavnicima</w:t>
            </w:r>
            <w:r w:rsidRPr="00715AEC">
              <w:rPr>
                <w:rFonts w:cs="Times New Roman"/>
                <w:spacing w:val="-2"/>
                <w:sz w:val="22"/>
                <w:szCs w:val="22"/>
              </w:rPr>
              <w:t xml:space="preserve"> </w:t>
            </w:r>
            <w:r w:rsidRPr="00715AEC">
              <w:rPr>
                <w:rFonts w:cs="Times New Roman"/>
                <w:sz w:val="22"/>
                <w:szCs w:val="22"/>
              </w:rPr>
              <w:t>izrada</w:t>
            </w:r>
            <w:r w:rsidRPr="00715AEC">
              <w:rPr>
                <w:rFonts w:cs="Times New Roman"/>
                <w:spacing w:val="-2"/>
                <w:sz w:val="22"/>
                <w:szCs w:val="22"/>
              </w:rPr>
              <w:t xml:space="preserve"> </w:t>
            </w:r>
            <w:r w:rsidRPr="00715AEC">
              <w:rPr>
                <w:rFonts w:cs="Times New Roman"/>
                <w:sz w:val="22"/>
                <w:szCs w:val="22"/>
              </w:rPr>
              <w:t>kurikuluma</w:t>
            </w:r>
            <w:r w:rsidRPr="00715AEC">
              <w:rPr>
                <w:rFonts w:cs="Times New Roman"/>
                <w:spacing w:val="-2"/>
                <w:sz w:val="22"/>
                <w:szCs w:val="22"/>
              </w:rPr>
              <w:t xml:space="preserve"> </w:t>
            </w:r>
            <w:r w:rsidRPr="00715AEC">
              <w:rPr>
                <w:rFonts w:cs="Times New Roman"/>
                <w:sz w:val="22"/>
                <w:szCs w:val="22"/>
              </w:rPr>
              <w:t>i</w:t>
            </w:r>
            <w:r w:rsidRPr="00715AEC">
              <w:rPr>
                <w:rFonts w:cs="Times New Roman"/>
                <w:spacing w:val="-5"/>
                <w:sz w:val="22"/>
                <w:szCs w:val="22"/>
              </w:rPr>
              <w:t xml:space="preserve"> </w:t>
            </w:r>
            <w:r w:rsidRPr="00715AEC">
              <w:rPr>
                <w:rFonts w:cs="Times New Roman"/>
                <w:sz w:val="22"/>
                <w:szCs w:val="22"/>
              </w:rPr>
              <w:t>Godišnjeg</w:t>
            </w:r>
            <w:r w:rsidRPr="00715AEC">
              <w:rPr>
                <w:rFonts w:cs="Times New Roman"/>
                <w:spacing w:val="-4"/>
                <w:sz w:val="22"/>
                <w:szCs w:val="22"/>
              </w:rPr>
              <w:t xml:space="preserve"> </w:t>
            </w:r>
            <w:r w:rsidRPr="00715AEC">
              <w:rPr>
                <w:rFonts w:cs="Times New Roman"/>
                <w:sz w:val="22"/>
                <w:szCs w:val="22"/>
              </w:rPr>
              <w:t>plana</w:t>
            </w:r>
            <w:r w:rsidRPr="00715AEC">
              <w:rPr>
                <w:rFonts w:cs="Times New Roman"/>
                <w:spacing w:val="-2"/>
                <w:sz w:val="22"/>
                <w:szCs w:val="22"/>
              </w:rPr>
              <w:t xml:space="preserve"> </w:t>
            </w:r>
            <w:r w:rsidRPr="00715AEC">
              <w:rPr>
                <w:rFonts w:cs="Times New Roman"/>
                <w:sz w:val="22"/>
                <w:szCs w:val="22"/>
              </w:rPr>
              <w:t>i</w:t>
            </w:r>
            <w:r w:rsidRPr="00715AEC">
              <w:rPr>
                <w:rFonts w:cs="Times New Roman"/>
                <w:spacing w:val="-1"/>
                <w:sz w:val="22"/>
                <w:szCs w:val="22"/>
              </w:rPr>
              <w:t xml:space="preserve"> </w:t>
            </w:r>
            <w:r w:rsidRPr="00715AEC">
              <w:rPr>
                <w:rFonts w:cs="Times New Roman"/>
                <w:sz w:val="22"/>
                <w:szCs w:val="22"/>
              </w:rPr>
              <w:t>programa.</w:t>
            </w:r>
            <w:r w:rsidRPr="00715AEC">
              <w:rPr>
                <w:rFonts w:cs="Times New Roman"/>
                <w:spacing w:val="-4"/>
                <w:sz w:val="22"/>
                <w:szCs w:val="22"/>
              </w:rPr>
              <w:t xml:space="preserve"> </w:t>
            </w:r>
            <w:r w:rsidRPr="00715AEC">
              <w:rPr>
                <w:rFonts w:cs="Times New Roman"/>
                <w:sz w:val="22"/>
                <w:szCs w:val="22"/>
              </w:rPr>
              <w:t>Koordinacija</w:t>
            </w:r>
            <w:r w:rsidRPr="00715AEC">
              <w:rPr>
                <w:rFonts w:cs="Times New Roman"/>
                <w:spacing w:val="-2"/>
                <w:sz w:val="22"/>
                <w:szCs w:val="22"/>
              </w:rPr>
              <w:t xml:space="preserve"> </w:t>
            </w:r>
            <w:r w:rsidRPr="00715AEC">
              <w:rPr>
                <w:rFonts w:cs="Times New Roman"/>
                <w:sz w:val="22"/>
                <w:szCs w:val="22"/>
              </w:rPr>
              <w:t>rada</w:t>
            </w:r>
            <w:r w:rsidRPr="00715AEC">
              <w:rPr>
                <w:rFonts w:cs="Times New Roman"/>
                <w:spacing w:val="-2"/>
                <w:sz w:val="22"/>
                <w:szCs w:val="22"/>
              </w:rPr>
              <w:t xml:space="preserve"> </w:t>
            </w:r>
            <w:r w:rsidRPr="00715AEC">
              <w:rPr>
                <w:rFonts w:cs="Times New Roman"/>
                <w:sz w:val="22"/>
                <w:szCs w:val="22"/>
              </w:rPr>
              <w:t>s</w:t>
            </w:r>
            <w:r w:rsidRPr="00715AEC">
              <w:rPr>
                <w:rFonts w:cs="Times New Roman"/>
                <w:spacing w:val="-4"/>
                <w:sz w:val="22"/>
                <w:szCs w:val="22"/>
              </w:rPr>
              <w:t xml:space="preserve"> </w:t>
            </w:r>
            <w:r w:rsidRPr="00715AEC">
              <w:rPr>
                <w:rFonts w:cs="Times New Roman"/>
                <w:sz w:val="22"/>
                <w:szCs w:val="22"/>
              </w:rPr>
              <w:t>voditeljem smjene. Koordinacija rada s</w:t>
            </w:r>
            <w:r w:rsidRPr="00715AEC">
              <w:rPr>
                <w:rFonts w:cs="Times New Roman"/>
                <w:spacing w:val="-20"/>
                <w:sz w:val="22"/>
                <w:szCs w:val="22"/>
              </w:rPr>
              <w:t xml:space="preserve"> </w:t>
            </w:r>
            <w:r w:rsidRPr="00715AEC">
              <w:rPr>
                <w:rFonts w:cs="Times New Roman"/>
                <w:sz w:val="22"/>
                <w:szCs w:val="22"/>
              </w:rPr>
              <w:t>pedagogom.</w:t>
            </w:r>
          </w:p>
        </w:tc>
      </w:tr>
      <w:tr w:rsidR="00EC7579"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3" w:type="dxa"/>
          </w:tcPr>
          <w:p w:rsidR="00EC7579" w:rsidRPr="00715AEC" w:rsidRDefault="00EC7579" w:rsidP="00424315">
            <w:pPr>
              <w:jc w:val="both"/>
              <w:rPr>
                <w:rFonts w:ascii="Times New Roman" w:hAnsi="Times New Roman" w:cs="Times New Roman"/>
              </w:rPr>
            </w:pPr>
            <w:r w:rsidRPr="00715AEC">
              <w:rPr>
                <w:rFonts w:ascii="Times New Roman" w:hAnsi="Times New Roman" w:cs="Times New Roman"/>
              </w:rPr>
              <w:t>Listopad-Ožujak</w:t>
            </w:r>
          </w:p>
        </w:tc>
        <w:tc>
          <w:tcPr>
            <w:tcW w:w="5053" w:type="dxa"/>
          </w:tcPr>
          <w:p w:rsidR="00EC7579" w:rsidRPr="00715AEC" w:rsidRDefault="00EC7579" w:rsidP="00424315">
            <w:pPr>
              <w:pStyle w:val="Tijeloteksta"/>
              <w:spacing w:before="28"/>
              <w:jc w:val="both"/>
              <w:cnfStyle w:val="000000010000" w:firstRow="0" w:lastRow="0" w:firstColumn="0" w:lastColumn="0" w:oddVBand="0" w:evenVBand="0" w:oddHBand="0" w:evenHBand="1" w:firstRowFirstColumn="0" w:firstRowLastColumn="0" w:lastRowFirstColumn="0" w:lastRowLastColumn="0"/>
              <w:rPr>
                <w:rFonts w:cs="Times New Roman"/>
                <w:sz w:val="22"/>
                <w:szCs w:val="22"/>
              </w:rPr>
            </w:pPr>
            <w:r w:rsidRPr="00715AEC">
              <w:rPr>
                <w:rFonts w:cs="Times New Roman"/>
                <w:sz w:val="22"/>
                <w:szCs w:val="22"/>
              </w:rPr>
              <w:t>Pomoć pri izradi godišnjeg plana i</w:t>
            </w:r>
            <w:r w:rsidRPr="00715AEC">
              <w:rPr>
                <w:rFonts w:cs="Times New Roman"/>
                <w:spacing w:val="-15"/>
                <w:sz w:val="22"/>
                <w:szCs w:val="22"/>
              </w:rPr>
              <w:t xml:space="preserve"> </w:t>
            </w:r>
            <w:r w:rsidRPr="00715AEC">
              <w:rPr>
                <w:rFonts w:cs="Times New Roman"/>
                <w:sz w:val="22"/>
                <w:szCs w:val="22"/>
              </w:rPr>
              <w:t>izvješća.</w:t>
            </w:r>
          </w:p>
          <w:p w:rsidR="00EC7579" w:rsidRPr="00715AEC" w:rsidRDefault="00EC7579" w:rsidP="00424315">
            <w:pPr>
              <w:pStyle w:val="Tijeloteksta"/>
              <w:spacing w:before="37"/>
              <w:jc w:val="both"/>
              <w:cnfStyle w:val="000000010000" w:firstRow="0" w:lastRow="0" w:firstColumn="0" w:lastColumn="0" w:oddVBand="0" w:evenVBand="0" w:oddHBand="0" w:evenHBand="1" w:firstRowFirstColumn="0" w:firstRowLastColumn="0" w:lastRowFirstColumn="0" w:lastRowLastColumn="0"/>
              <w:rPr>
                <w:rFonts w:cs="Times New Roman"/>
                <w:sz w:val="22"/>
                <w:szCs w:val="22"/>
              </w:rPr>
            </w:pPr>
            <w:r w:rsidRPr="00715AEC">
              <w:rPr>
                <w:rFonts w:cs="Times New Roman"/>
                <w:sz w:val="22"/>
                <w:szCs w:val="22"/>
              </w:rPr>
              <w:t xml:space="preserve">Pomoć pri organizaciji škole u suradnji s ravnateljem i stručnim </w:t>
            </w:r>
            <w:r w:rsidRPr="00715AEC">
              <w:rPr>
                <w:rFonts w:cs="Times New Roman"/>
                <w:spacing w:val="-32"/>
                <w:sz w:val="22"/>
                <w:szCs w:val="22"/>
              </w:rPr>
              <w:t xml:space="preserve"> </w:t>
            </w:r>
            <w:r w:rsidRPr="00715AEC">
              <w:rPr>
                <w:rFonts w:cs="Times New Roman"/>
                <w:sz w:val="22"/>
                <w:szCs w:val="22"/>
              </w:rPr>
              <w:t>suradnicima.</w:t>
            </w:r>
          </w:p>
          <w:p w:rsidR="00EC7579" w:rsidRPr="00715AEC" w:rsidRDefault="00EC7579" w:rsidP="0042431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EC7579"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3" w:type="dxa"/>
          </w:tcPr>
          <w:p w:rsidR="00EC7579" w:rsidRPr="00715AEC" w:rsidRDefault="00EC7579" w:rsidP="00424315">
            <w:pPr>
              <w:jc w:val="both"/>
              <w:rPr>
                <w:rFonts w:ascii="Times New Roman" w:hAnsi="Times New Roman" w:cs="Times New Roman"/>
              </w:rPr>
            </w:pPr>
            <w:r w:rsidRPr="00715AEC">
              <w:rPr>
                <w:rFonts w:ascii="Times New Roman" w:hAnsi="Times New Roman" w:cs="Times New Roman"/>
              </w:rPr>
              <w:t>Travanj/Svibanj</w:t>
            </w:r>
          </w:p>
        </w:tc>
        <w:tc>
          <w:tcPr>
            <w:tcW w:w="5053" w:type="dxa"/>
          </w:tcPr>
          <w:p w:rsidR="00EC7579" w:rsidRPr="00715AEC" w:rsidRDefault="00EC7579" w:rsidP="00424315">
            <w:pPr>
              <w:pStyle w:val="Tijeloteksta"/>
              <w:spacing w:before="32"/>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Pomoć pri organizaciji Dana otvorenih vrata</w:t>
            </w:r>
            <w:r w:rsidRPr="00715AEC">
              <w:rPr>
                <w:rFonts w:cs="Times New Roman"/>
                <w:spacing w:val="-13"/>
                <w:sz w:val="22"/>
                <w:szCs w:val="22"/>
              </w:rPr>
              <w:t xml:space="preserve"> </w:t>
            </w:r>
            <w:r w:rsidRPr="00715AEC">
              <w:rPr>
                <w:rFonts w:cs="Times New Roman"/>
                <w:spacing w:val="-2"/>
                <w:sz w:val="22"/>
                <w:szCs w:val="22"/>
              </w:rPr>
              <w:t>škole.</w:t>
            </w:r>
          </w:p>
          <w:p w:rsidR="00EC7579" w:rsidRPr="00715AEC" w:rsidRDefault="00EC7579" w:rsidP="00424315">
            <w:pPr>
              <w:pStyle w:val="Tijeloteksta"/>
              <w:spacing w:before="37"/>
              <w:jc w:val="both"/>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 xml:space="preserve">Pomoć pri organizaciji radi sudjelovanja </w:t>
            </w:r>
            <w:r w:rsidRPr="00715AEC">
              <w:rPr>
                <w:rFonts w:cs="Times New Roman"/>
                <w:spacing w:val="-3"/>
                <w:sz w:val="22"/>
                <w:szCs w:val="22"/>
              </w:rPr>
              <w:t xml:space="preserve">na </w:t>
            </w:r>
            <w:r w:rsidRPr="00715AEC">
              <w:rPr>
                <w:rFonts w:cs="Times New Roman"/>
                <w:sz w:val="22"/>
                <w:szCs w:val="22"/>
              </w:rPr>
              <w:t>Sajmu poslova u Graditeljskoj</w:t>
            </w:r>
            <w:r w:rsidRPr="00715AEC">
              <w:rPr>
                <w:rFonts w:cs="Times New Roman"/>
                <w:spacing w:val="-23"/>
                <w:sz w:val="22"/>
                <w:szCs w:val="22"/>
              </w:rPr>
              <w:t xml:space="preserve"> </w:t>
            </w:r>
            <w:r w:rsidRPr="00715AEC">
              <w:rPr>
                <w:rFonts w:cs="Times New Roman"/>
                <w:sz w:val="22"/>
                <w:szCs w:val="22"/>
              </w:rPr>
              <w:t>školi</w:t>
            </w:r>
          </w:p>
          <w:p w:rsidR="00EC7579" w:rsidRPr="00715AEC" w:rsidRDefault="00EC7579" w:rsidP="00424315">
            <w:pPr>
              <w:pStyle w:val="Tijeloteksta"/>
              <w:spacing w:before="37" w:line="271" w:lineRule="auto"/>
              <w:ind w:right="586"/>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715AEC">
              <w:rPr>
                <w:rFonts w:cs="Times New Roman"/>
                <w:sz w:val="22"/>
                <w:szCs w:val="22"/>
              </w:rPr>
              <w:t>Pomoć pri organizaciji škole u suradnji s ravnateljem i stručnim suradnicima. Koordinacija rada</w:t>
            </w:r>
            <w:r w:rsidRPr="00715AEC">
              <w:rPr>
                <w:rFonts w:cs="Times New Roman"/>
                <w:spacing w:val="-31"/>
                <w:sz w:val="22"/>
                <w:szCs w:val="22"/>
              </w:rPr>
              <w:t xml:space="preserve"> </w:t>
            </w:r>
            <w:r w:rsidRPr="00715AEC">
              <w:rPr>
                <w:rFonts w:cs="Times New Roman"/>
                <w:sz w:val="22"/>
                <w:szCs w:val="22"/>
              </w:rPr>
              <w:t>s pedagogom.</w:t>
            </w:r>
          </w:p>
          <w:p w:rsidR="00EC7579" w:rsidRPr="00715AEC" w:rsidRDefault="00EC7579" w:rsidP="0042431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EC7579"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3" w:type="dxa"/>
          </w:tcPr>
          <w:p w:rsidR="00EC7579" w:rsidRPr="00715AEC" w:rsidRDefault="00EC7579" w:rsidP="00424315">
            <w:pPr>
              <w:jc w:val="both"/>
              <w:rPr>
                <w:rFonts w:ascii="Times New Roman" w:hAnsi="Times New Roman" w:cs="Times New Roman"/>
              </w:rPr>
            </w:pPr>
            <w:r w:rsidRPr="00715AEC">
              <w:rPr>
                <w:rFonts w:ascii="Times New Roman" w:hAnsi="Times New Roman" w:cs="Times New Roman"/>
              </w:rPr>
              <w:t>Lipanj/Srpanj/Kolovoz</w:t>
            </w:r>
          </w:p>
        </w:tc>
        <w:tc>
          <w:tcPr>
            <w:tcW w:w="5053" w:type="dxa"/>
          </w:tcPr>
          <w:p w:rsidR="00EC7579" w:rsidRPr="00715AEC" w:rsidRDefault="00EC7579" w:rsidP="00424315">
            <w:pPr>
              <w:pStyle w:val="Tijeloteksta"/>
              <w:spacing w:before="32"/>
              <w:jc w:val="both"/>
              <w:cnfStyle w:val="000000010000" w:firstRow="0" w:lastRow="0" w:firstColumn="0" w:lastColumn="0" w:oddVBand="0" w:evenVBand="0" w:oddHBand="0" w:evenHBand="1" w:firstRowFirstColumn="0" w:firstRowLastColumn="0" w:lastRowFirstColumn="0" w:lastRowLastColumn="0"/>
              <w:rPr>
                <w:rFonts w:cs="Times New Roman"/>
                <w:sz w:val="22"/>
                <w:szCs w:val="22"/>
              </w:rPr>
            </w:pPr>
            <w:r w:rsidRPr="00715AEC">
              <w:rPr>
                <w:rFonts w:cs="Times New Roman"/>
                <w:sz w:val="22"/>
                <w:szCs w:val="22"/>
              </w:rPr>
              <w:t>Koordinacija rada s</w:t>
            </w:r>
            <w:r w:rsidRPr="00715AEC">
              <w:rPr>
                <w:rFonts w:cs="Times New Roman"/>
                <w:spacing w:val="-18"/>
                <w:sz w:val="22"/>
                <w:szCs w:val="22"/>
              </w:rPr>
              <w:t xml:space="preserve"> </w:t>
            </w:r>
            <w:r w:rsidRPr="00715AEC">
              <w:rPr>
                <w:rFonts w:cs="Times New Roman"/>
                <w:sz w:val="22"/>
                <w:szCs w:val="22"/>
              </w:rPr>
              <w:t xml:space="preserve">pedagogom. </w:t>
            </w:r>
            <w:r w:rsidRPr="00715AEC">
              <w:rPr>
                <w:rFonts w:cs="Times New Roman"/>
                <w:spacing w:val="-3"/>
                <w:sz w:val="22"/>
                <w:szCs w:val="22"/>
              </w:rPr>
              <w:t xml:space="preserve">Priprema </w:t>
            </w:r>
            <w:r w:rsidRPr="00715AEC">
              <w:rPr>
                <w:rFonts w:cs="Times New Roman"/>
                <w:sz w:val="22"/>
                <w:szCs w:val="22"/>
              </w:rPr>
              <w:t xml:space="preserve">za izradu rasporeda sati za </w:t>
            </w:r>
            <w:r w:rsidRPr="00715AEC">
              <w:rPr>
                <w:rFonts w:cs="Times New Roman"/>
                <w:spacing w:val="-3"/>
                <w:sz w:val="22"/>
                <w:szCs w:val="22"/>
              </w:rPr>
              <w:t xml:space="preserve">novu </w:t>
            </w:r>
            <w:r w:rsidRPr="00715AEC">
              <w:rPr>
                <w:rFonts w:cs="Times New Roman"/>
                <w:sz w:val="22"/>
                <w:szCs w:val="22"/>
              </w:rPr>
              <w:t>školsku</w:t>
            </w:r>
            <w:r w:rsidRPr="00715AEC">
              <w:rPr>
                <w:rFonts w:cs="Times New Roman"/>
                <w:spacing w:val="16"/>
                <w:sz w:val="22"/>
                <w:szCs w:val="22"/>
              </w:rPr>
              <w:t xml:space="preserve"> </w:t>
            </w:r>
            <w:r w:rsidRPr="00715AEC">
              <w:rPr>
                <w:rFonts w:cs="Times New Roman"/>
                <w:sz w:val="22"/>
                <w:szCs w:val="22"/>
              </w:rPr>
              <w:t>godinu. Izrada rasporeda popravnih ispita u surdanji s</w:t>
            </w:r>
            <w:r w:rsidRPr="00715AEC">
              <w:rPr>
                <w:rFonts w:cs="Times New Roman"/>
                <w:spacing w:val="-15"/>
                <w:sz w:val="22"/>
                <w:szCs w:val="22"/>
              </w:rPr>
              <w:t xml:space="preserve"> </w:t>
            </w:r>
            <w:r w:rsidRPr="00715AEC">
              <w:rPr>
                <w:rFonts w:cs="Times New Roman"/>
                <w:sz w:val="22"/>
                <w:szCs w:val="22"/>
              </w:rPr>
              <w:t>pedagogom Izrada rasporeda završnih ispita u suradnji s</w:t>
            </w:r>
            <w:r w:rsidRPr="00715AEC">
              <w:rPr>
                <w:rFonts w:cs="Times New Roman"/>
                <w:spacing w:val="-15"/>
                <w:sz w:val="22"/>
                <w:szCs w:val="22"/>
              </w:rPr>
              <w:t xml:space="preserve"> </w:t>
            </w:r>
            <w:r w:rsidRPr="00715AEC">
              <w:rPr>
                <w:rFonts w:cs="Times New Roman"/>
                <w:sz w:val="22"/>
                <w:szCs w:val="22"/>
              </w:rPr>
              <w:t>pedagogom.</w:t>
            </w:r>
          </w:p>
          <w:p w:rsidR="00EC7579" w:rsidRPr="00715AEC" w:rsidRDefault="00EC7579" w:rsidP="00424315">
            <w:pPr>
              <w:pStyle w:val="Tijeloteksta"/>
              <w:spacing w:before="2" w:line="271" w:lineRule="auto"/>
              <w:ind w:right="-33"/>
              <w:cnfStyle w:val="000000010000" w:firstRow="0" w:lastRow="0" w:firstColumn="0" w:lastColumn="0" w:oddVBand="0" w:evenVBand="0" w:oddHBand="0" w:evenHBand="1" w:firstRowFirstColumn="0" w:firstRowLastColumn="0" w:lastRowFirstColumn="0" w:lastRowLastColumn="0"/>
              <w:rPr>
                <w:rFonts w:cs="Times New Roman"/>
                <w:sz w:val="22"/>
                <w:szCs w:val="22"/>
              </w:rPr>
            </w:pPr>
            <w:r w:rsidRPr="00715AEC">
              <w:rPr>
                <w:rFonts w:cs="Times New Roman"/>
                <w:sz w:val="22"/>
                <w:szCs w:val="22"/>
              </w:rPr>
              <w:t>Pomoć nastavnicima (razrednicima) pri obradi podataka pomoću</w:t>
            </w:r>
            <w:r w:rsidRPr="00715AEC">
              <w:rPr>
                <w:rFonts w:cs="Times New Roman"/>
                <w:spacing w:val="-27"/>
                <w:sz w:val="22"/>
                <w:szCs w:val="22"/>
              </w:rPr>
              <w:t xml:space="preserve"> </w:t>
            </w:r>
            <w:r w:rsidRPr="00715AEC">
              <w:rPr>
                <w:rFonts w:cs="Times New Roman"/>
                <w:sz w:val="22"/>
                <w:szCs w:val="22"/>
              </w:rPr>
              <w:t>računala Pomoć u radu upisnih</w:t>
            </w:r>
            <w:r w:rsidRPr="00715AEC">
              <w:rPr>
                <w:rFonts w:cs="Times New Roman"/>
                <w:spacing w:val="-10"/>
                <w:sz w:val="22"/>
                <w:szCs w:val="22"/>
              </w:rPr>
              <w:t xml:space="preserve"> </w:t>
            </w:r>
            <w:r w:rsidRPr="00715AEC">
              <w:rPr>
                <w:rFonts w:cs="Times New Roman"/>
                <w:sz w:val="22"/>
                <w:szCs w:val="22"/>
              </w:rPr>
              <w:t>komisija.</w:t>
            </w:r>
          </w:p>
          <w:p w:rsidR="00EC7579" w:rsidRPr="00715AEC" w:rsidRDefault="00EC7579" w:rsidP="00424315">
            <w:pPr>
              <w:pStyle w:val="Tijeloteksta"/>
              <w:spacing w:before="6"/>
              <w:jc w:val="both"/>
              <w:cnfStyle w:val="000000010000" w:firstRow="0" w:lastRow="0" w:firstColumn="0" w:lastColumn="0" w:oddVBand="0" w:evenVBand="0" w:oddHBand="0" w:evenHBand="1" w:firstRowFirstColumn="0" w:firstRowLastColumn="0" w:lastRowFirstColumn="0" w:lastRowLastColumn="0"/>
              <w:rPr>
                <w:rFonts w:cs="Times New Roman"/>
                <w:sz w:val="22"/>
                <w:szCs w:val="22"/>
              </w:rPr>
            </w:pPr>
            <w:r w:rsidRPr="00715AEC">
              <w:rPr>
                <w:rFonts w:cs="Times New Roman"/>
                <w:sz w:val="22"/>
                <w:szCs w:val="22"/>
              </w:rPr>
              <w:t>Izrada rasporeda sati po razredima, predmetima i</w:t>
            </w:r>
            <w:r w:rsidRPr="00715AEC">
              <w:rPr>
                <w:rFonts w:cs="Times New Roman"/>
                <w:spacing w:val="-34"/>
                <w:sz w:val="22"/>
                <w:szCs w:val="22"/>
              </w:rPr>
              <w:t xml:space="preserve"> </w:t>
            </w:r>
            <w:r w:rsidRPr="00715AEC">
              <w:rPr>
                <w:rFonts w:cs="Times New Roman"/>
                <w:sz w:val="22"/>
                <w:szCs w:val="22"/>
              </w:rPr>
              <w:t>učionicama</w:t>
            </w:r>
          </w:p>
          <w:p w:rsidR="00EC7579" w:rsidRPr="00715AEC" w:rsidRDefault="00EC7579" w:rsidP="00424315">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
        </w:tc>
      </w:tr>
    </w:tbl>
    <w:p w:rsidR="00EC7579" w:rsidRPr="00715AEC" w:rsidRDefault="00EC7579" w:rsidP="00EC7579">
      <w:pPr>
        <w:jc w:val="both"/>
        <w:rPr>
          <w:rFonts w:ascii="Times New Roman" w:hAnsi="Times New Roman" w:cs="Times New Roman"/>
        </w:rPr>
        <w:sectPr w:rsidR="00EC7579" w:rsidRPr="00715AEC" w:rsidSect="009E475E">
          <w:pgSz w:w="11910" w:h="16840"/>
          <w:pgMar w:top="1320" w:right="720" w:bottom="280" w:left="1300" w:header="720" w:footer="720" w:gutter="0"/>
          <w:cols w:space="720"/>
        </w:sectPr>
      </w:pPr>
    </w:p>
    <w:p w:rsidR="002D0359" w:rsidRPr="00715AEC" w:rsidRDefault="00BD13A4" w:rsidP="006E70B8">
      <w:pPr>
        <w:pStyle w:val="Naslov2"/>
        <w:numPr>
          <w:ilvl w:val="1"/>
          <w:numId w:val="20"/>
        </w:numPr>
        <w:tabs>
          <w:tab w:val="left" w:pos="2143"/>
        </w:tabs>
        <w:ind w:left="2143" w:right="125"/>
        <w:jc w:val="center"/>
        <w:rPr>
          <w:rFonts w:cs="Times New Roman"/>
          <w:b w:val="0"/>
          <w:bCs w:val="0"/>
          <w:lang w:val="hr-HR"/>
        </w:rPr>
      </w:pPr>
      <w:r w:rsidRPr="00715AEC">
        <w:rPr>
          <w:rFonts w:cs="Times New Roman"/>
          <w:lang w:val="hr-HR"/>
        </w:rPr>
        <w:lastRenderedPageBreak/>
        <w:t>PLAN I PROGRAM RADA VODITELJA</w:t>
      </w:r>
      <w:r w:rsidRPr="00715AEC">
        <w:rPr>
          <w:rFonts w:cs="Times New Roman"/>
          <w:spacing w:val="5"/>
          <w:lang w:val="hr-HR"/>
        </w:rPr>
        <w:t xml:space="preserve"> </w:t>
      </w:r>
      <w:r w:rsidRPr="00715AEC">
        <w:rPr>
          <w:rFonts w:cs="Times New Roman"/>
          <w:lang w:val="hr-HR"/>
        </w:rPr>
        <w:t>SMJENE</w:t>
      </w:r>
    </w:p>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4"/>
        <w:rPr>
          <w:rFonts w:ascii="Times New Roman" w:eastAsia="Times New Roman" w:hAnsi="Times New Roman" w:cs="Times New Roman"/>
          <w:b/>
          <w:bCs/>
          <w:sz w:val="11"/>
          <w:szCs w:val="11"/>
          <w:lang w:val="hr-HR"/>
        </w:rPr>
      </w:pPr>
    </w:p>
    <w:tbl>
      <w:tblPr>
        <w:tblStyle w:val="Svijetlareetka-Isticanje3"/>
        <w:tblW w:w="0" w:type="auto"/>
        <w:tblLook w:val="04A0" w:firstRow="1" w:lastRow="0" w:firstColumn="1" w:lastColumn="0" w:noHBand="0" w:noVBand="1"/>
      </w:tblPr>
      <w:tblGrid>
        <w:gridCol w:w="3029"/>
        <w:gridCol w:w="4402"/>
        <w:gridCol w:w="1857"/>
      </w:tblGrid>
      <w:tr w:rsidR="00EC7579" w:rsidRPr="00715AEC" w:rsidTr="00980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EC7579" w:rsidRPr="00715AEC" w:rsidRDefault="00EC7579" w:rsidP="00424315">
            <w:pPr>
              <w:rPr>
                <w:rFonts w:ascii="Times New Roman" w:hAnsi="Times New Roman" w:cs="Times New Roman"/>
                <w:b w:val="0"/>
              </w:rPr>
            </w:pPr>
            <w:r w:rsidRPr="00715AEC">
              <w:rPr>
                <w:rFonts w:ascii="Times New Roman" w:hAnsi="Times New Roman" w:cs="Times New Roman"/>
              </w:rPr>
              <w:t>PODRUČJE RADA</w:t>
            </w:r>
          </w:p>
        </w:tc>
        <w:tc>
          <w:tcPr>
            <w:tcW w:w="4402" w:type="dxa"/>
          </w:tcPr>
          <w:p w:rsidR="00EC7579" w:rsidRPr="00715AEC" w:rsidRDefault="00EC7579" w:rsidP="004243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rPr>
              <w:t>SADRŽAJ</w:t>
            </w:r>
          </w:p>
        </w:tc>
        <w:tc>
          <w:tcPr>
            <w:tcW w:w="1857" w:type="dxa"/>
          </w:tcPr>
          <w:p w:rsidR="00EC7579" w:rsidRPr="00715AEC" w:rsidRDefault="00EC7579" w:rsidP="004243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rPr>
              <w:t>VRIJEME REALIZACIJE</w:t>
            </w:r>
          </w:p>
        </w:tc>
      </w:tr>
      <w:tr w:rsidR="00EC7579"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EC7579" w:rsidRPr="00715AEC" w:rsidRDefault="00EC7579" w:rsidP="00424315">
            <w:pPr>
              <w:rPr>
                <w:rFonts w:ascii="Times New Roman" w:eastAsia="Times New Roman" w:hAnsi="Times New Roman" w:cs="Times New Roman"/>
                <w:lang w:eastAsia="hr-HR"/>
              </w:rPr>
            </w:pPr>
          </w:p>
          <w:p w:rsidR="00EC7579" w:rsidRPr="00715AEC" w:rsidRDefault="00EC7579" w:rsidP="00424315">
            <w:pPr>
              <w:rPr>
                <w:rFonts w:ascii="Times New Roman" w:eastAsia="Times New Roman" w:hAnsi="Times New Roman" w:cs="Times New Roman"/>
                <w:lang w:eastAsia="hr-HR"/>
              </w:rPr>
            </w:pPr>
          </w:p>
          <w:p w:rsidR="00EC7579" w:rsidRPr="00715AEC" w:rsidRDefault="00EC7579" w:rsidP="00424315">
            <w:pPr>
              <w:rPr>
                <w:rFonts w:ascii="Times New Roman" w:eastAsia="Times New Roman" w:hAnsi="Times New Roman" w:cs="Times New Roman"/>
                <w:lang w:eastAsia="hr-HR"/>
              </w:rPr>
            </w:pPr>
          </w:p>
          <w:p w:rsidR="00EC7579" w:rsidRPr="00715AEC" w:rsidRDefault="00EC7579" w:rsidP="00424315">
            <w:pPr>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 xml:space="preserve">Planiranje, pripremanje i </w:t>
            </w:r>
          </w:p>
          <w:p w:rsidR="00EC7579" w:rsidRPr="00715AEC" w:rsidRDefault="00EC7579" w:rsidP="00424315">
            <w:pPr>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 xml:space="preserve">organizacija odgojno-obrazovnog rada </w:t>
            </w:r>
          </w:p>
          <w:p w:rsidR="00EC7579" w:rsidRPr="00715AEC" w:rsidRDefault="00EC7579" w:rsidP="00424315">
            <w:pPr>
              <w:rPr>
                <w:rFonts w:ascii="Times New Roman" w:hAnsi="Times New Roman" w:cs="Times New Roman"/>
              </w:rPr>
            </w:pPr>
          </w:p>
        </w:tc>
        <w:tc>
          <w:tcPr>
            <w:tcW w:w="4402" w:type="dxa"/>
          </w:tcPr>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-Pripremanje i ažuriranje pedagoške administracije</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-Izrada Godišnjeg programa rada u suradnji  s pedagoškom službom škole</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-Organizacija izvođenja odgojno-obrazovnog rada u smjeni</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-Kontrola realiziranja nastavnih planova i programa</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-U suradnji s pedagogom pomoć pri nadziranju pedagoške dokumentacije</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-Organizacija stručnih zamjena nastavnika</w:t>
            </w:r>
          </w:p>
          <w:p w:rsidR="00EC7579" w:rsidRPr="00715AEC" w:rsidRDefault="00EC7579" w:rsidP="00EC75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-Organizacija tjednih dežurstava nastavnika</w:t>
            </w:r>
          </w:p>
        </w:tc>
        <w:tc>
          <w:tcPr>
            <w:tcW w:w="1857" w:type="dxa"/>
          </w:tcPr>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Tijekom školske godine</w:t>
            </w:r>
          </w:p>
        </w:tc>
      </w:tr>
      <w:tr w:rsidR="00EC7579" w:rsidRPr="00715AEC"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EC7579" w:rsidRPr="00715AEC" w:rsidRDefault="00EC7579" w:rsidP="00424315">
            <w:pPr>
              <w:rPr>
                <w:rFonts w:ascii="Times New Roman" w:hAnsi="Times New Roman" w:cs="Times New Roman"/>
              </w:rPr>
            </w:pPr>
          </w:p>
          <w:p w:rsidR="00EC7579" w:rsidRPr="00715AEC" w:rsidRDefault="00EC7579" w:rsidP="00424315">
            <w:pPr>
              <w:rPr>
                <w:rFonts w:ascii="Times New Roman" w:hAnsi="Times New Roman" w:cs="Times New Roman"/>
              </w:rPr>
            </w:pPr>
            <w:r w:rsidRPr="00715AEC">
              <w:rPr>
                <w:rFonts w:ascii="Times New Roman" w:hAnsi="Times New Roman" w:cs="Times New Roman"/>
              </w:rPr>
              <w:t>Suradnja i koordinacija</w:t>
            </w:r>
          </w:p>
        </w:tc>
        <w:tc>
          <w:tcPr>
            <w:tcW w:w="4402" w:type="dxa"/>
          </w:tcPr>
          <w:p w:rsidR="00EC7579" w:rsidRPr="00715AEC" w:rsidRDefault="00EC7579"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EC7579" w:rsidRPr="00715AEC" w:rsidRDefault="00EC7579"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-Suradnja s ravnateljem, pedagoginjom, satničarkom i knjižničarkom te s tajništvom i referadom škole</w:t>
            </w:r>
          </w:p>
          <w:p w:rsidR="00EC7579" w:rsidRPr="00715AEC" w:rsidRDefault="00EC7579"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EC7579" w:rsidRPr="00715AEC" w:rsidRDefault="00EC7579"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-Suradnja s nastavnicima</w:t>
            </w:r>
          </w:p>
        </w:tc>
        <w:tc>
          <w:tcPr>
            <w:tcW w:w="1857" w:type="dxa"/>
          </w:tcPr>
          <w:p w:rsidR="00EC7579" w:rsidRPr="00715AEC" w:rsidRDefault="00EC7579"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Tijekom školske godine</w:t>
            </w:r>
          </w:p>
        </w:tc>
      </w:tr>
      <w:tr w:rsidR="00EC7579" w:rsidRPr="00715AEC"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9" w:type="dxa"/>
          </w:tcPr>
          <w:p w:rsidR="00EC7579" w:rsidRPr="00715AEC" w:rsidRDefault="00EC7579" w:rsidP="00424315">
            <w:pPr>
              <w:rPr>
                <w:rFonts w:ascii="Times New Roman" w:hAnsi="Times New Roman" w:cs="Times New Roman"/>
              </w:rPr>
            </w:pPr>
          </w:p>
          <w:p w:rsidR="00EC7579" w:rsidRPr="00715AEC" w:rsidRDefault="00EC7579" w:rsidP="00424315">
            <w:pPr>
              <w:rPr>
                <w:rFonts w:ascii="Times New Roman" w:hAnsi="Times New Roman" w:cs="Times New Roman"/>
              </w:rPr>
            </w:pPr>
            <w:r w:rsidRPr="00715AEC">
              <w:rPr>
                <w:rFonts w:ascii="Times New Roman" w:hAnsi="Times New Roman" w:cs="Times New Roman"/>
              </w:rPr>
              <w:t>Ostali poslovi</w:t>
            </w:r>
          </w:p>
        </w:tc>
        <w:tc>
          <w:tcPr>
            <w:tcW w:w="4402" w:type="dxa"/>
          </w:tcPr>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-Redovito transparentno izvješćivanje učenika i nastavnika o svim promjenama vezanim uz promjene rasporeda sati</w:t>
            </w: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-Suradnja pri organizaciji raznih događaja u školi</w:t>
            </w: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hr-HR"/>
              </w:rPr>
            </w:pPr>
            <w:r w:rsidRPr="00715AEC">
              <w:rPr>
                <w:rFonts w:ascii="Times New Roman" w:eastAsia="Times New Roman" w:hAnsi="Times New Roman" w:cs="Times New Roman"/>
                <w:lang w:eastAsia="hr-HR"/>
              </w:rPr>
              <w:t>-Razni poslovi prema potrebi</w:t>
            </w:r>
          </w:p>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57" w:type="dxa"/>
          </w:tcPr>
          <w:p w:rsidR="00EC7579" w:rsidRPr="00715AEC" w:rsidRDefault="00EC7579"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Tijekom školske godine</w:t>
            </w:r>
          </w:p>
        </w:tc>
      </w:tr>
    </w:tbl>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5"/>
        <w:rPr>
          <w:rFonts w:ascii="Times New Roman" w:eastAsia="Times New Roman" w:hAnsi="Times New Roman" w:cs="Times New Roman"/>
          <w:b/>
          <w:bCs/>
          <w:sz w:val="25"/>
          <w:szCs w:val="25"/>
          <w:lang w:val="hr-HR"/>
        </w:rPr>
      </w:pPr>
    </w:p>
    <w:p w:rsidR="00555E11" w:rsidRPr="00715AEC" w:rsidRDefault="00555E11">
      <w:pPr>
        <w:spacing w:before="5"/>
        <w:rPr>
          <w:rFonts w:ascii="Times New Roman" w:eastAsia="Times New Roman" w:hAnsi="Times New Roman" w:cs="Times New Roman"/>
          <w:b/>
          <w:bCs/>
          <w:sz w:val="25"/>
          <w:szCs w:val="25"/>
          <w:lang w:val="hr-HR"/>
        </w:rPr>
      </w:pPr>
    </w:p>
    <w:p w:rsidR="00555E11" w:rsidRPr="00715AEC" w:rsidRDefault="00555E11">
      <w:pPr>
        <w:spacing w:before="5"/>
        <w:rPr>
          <w:rFonts w:ascii="Times New Roman" w:eastAsia="Times New Roman" w:hAnsi="Times New Roman" w:cs="Times New Roman"/>
          <w:b/>
          <w:bCs/>
          <w:sz w:val="25"/>
          <w:szCs w:val="25"/>
          <w:lang w:val="hr-HR"/>
        </w:rPr>
      </w:pPr>
    </w:p>
    <w:p w:rsidR="002D0359" w:rsidRPr="00715AEC" w:rsidRDefault="00BD13A4" w:rsidP="006E70B8">
      <w:pPr>
        <w:pStyle w:val="Odlomakpopisa"/>
        <w:numPr>
          <w:ilvl w:val="1"/>
          <w:numId w:val="20"/>
        </w:numPr>
        <w:tabs>
          <w:tab w:val="left" w:pos="1990"/>
        </w:tabs>
        <w:spacing w:before="69"/>
        <w:ind w:left="1989" w:right="559"/>
        <w:jc w:val="center"/>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t>PLAN ODRAŽAVANJA INFORMATIČKE OPREME</w:t>
      </w:r>
    </w:p>
    <w:p w:rsidR="002D0359" w:rsidRPr="00715AEC" w:rsidRDefault="002D0359">
      <w:pPr>
        <w:spacing w:before="2"/>
        <w:rPr>
          <w:rFonts w:ascii="Times New Roman" w:eastAsia="Times New Roman" w:hAnsi="Times New Roman" w:cs="Times New Roman"/>
          <w:b/>
          <w:bCs/>
          <w:sz w:val="30"/>
          <w:szCs w:val="30"/>
          <w:lang w:val="hr-HR"/>
        </w:rPr>
      </w:pPr>
    </w:p>
    <w:p w:rsidR="002D0359" w:rsidRPr="00715AEC" w:rsidRDefault="00BD13A4">
      <w:pPr>
        <w:pStyle w:val="Tijeloteksta"/>
        <w:spacing w:line="276" w:lineRule="auto"/>
        <w:ind w:right="111"/>
        <w:jc w:val="both"/>
        <w:rPr>
          <w:rFonts w:cs="Times New Roman"/>
          <w:lang w:val="hr-HR"/>
        </w:rPr>
      </w:pPr>
      <w:r w:rsidRPr="00715AEC">
        <w:rPr>
          <w:rFonts w:cs="Times New Roman"/>
          <w:lang w:val="hr-HR"/>
        </w:rPr>
        <w:t>Redovno održavanja računala i sustava, nadogradnje, nabava informatičke, telekomunikacijske opreme</w:t>
      </w:r>
      <w:r w:rsidRPr="00715AEC">
        <w:rPr>
          <w:rFonts w:cs="Times New Roman"/>
          <w:spacing w:val="1"/>
          <w:lang w:val="hr-HR"/>
        </w:rPr>
        <w:t xml:space="preserve"> </w:t>
      </w:r>
      <w:r w:rsidRPr="00715AEC">
        <w:rPr>
          <w:rFonts w:cs="Times New Roman"/>
          <w:lang w:val="hr-HR"/>
        </w:rPr>
        <w:t xml:space="preserve">i potrošnog materijala. Održavanje WEB stranice škole. Uvođenje i administriranje E-dnevnika </w:t>
      </w:r>
      <w:r w:rsidRPr="00715AEC">
        <w:rPr>
          <w:rFonts w:cs="Times New Roman"/>
          <w:spacing w:val="-3"/>
          <w:lang w:val="hr-HR"/>
        </w:rPr>
        <w:t>na</w:t>
      </w:r>
      <w:r w:rsidRPr="00715AEC">
        <w:rPr>
          <w:rFonts w:cs="Times New Roman"/>
          <w:lang w:val="hr-HR"/>
        </w:rPr>
        <w:t xml:space="preserve"> razini škole. Uspostavljanje bežične mreže </w:t>
      </w:r>
      <w:r w:rsidRPr="00715AEC">
        <w:rPr>
          <w:rFonts w:cs="Times New Roman"/>
          <w:spacing w:val="-3"/>
          <w:lang w:val="hr-HR"/>
        </w:rPr>
        <w:t xml:space="preserve">na </w:t>
      </w:r>
      <w:r w:rsidRPr="00715AEC">
        <w:rPr>
          <w:rFonts w:cs="Times New Roman"/>
          <w:lang w:val="hr-HR"/>
        </w:rPr>
        <w:t>području cijele škole. Održavanje Carnetovih resursa dobivenih</w:t>
      </w:r>
      <w:r w:rsidRPr="00715AEC">
        <w:rPr>
          <w:rFonts w:cs="Times New Roman"/>
          <w:spacing w:val="47"/>
          <w:lang w:val="hr-HR"/>
        </w:rPr>
        <w:t xml:space="preserve"> </w:t>
      </w:r>
      <w:r w:rsidRPr="00715AEC">
        <w:rPr>
          <w:rFonts w:cs="Times New Roman"/>
          <w:spacing w:val="-3"/>
          <w:lang w:val="hr-HR"/>
        </w:rPr>
        <w:t>na</w:t>
      </w:r>
      <w:r w:rsidRPr="00715AEC">
        <w:rPr>
          <w:rFonts w:cs="Times New Roman"/>
          <w:lang w:val="hr-HR"/>
        </w:rPr>
        <w:t xml:space="preserve"> razini škole (NISpuSŠ, HUSO, E-matica, MSDC i dr.</w:t>
      </w:r>
      <w:r w:rsidRPr="00715AEC">
        <w:rPr>
          <w:rFonts w:cs="Times New Roman"/>
          <w:spacing w:val="-18"/>
          <w:lang w:val="hr-HR"/>
        </w:rPr>
        <w:t xml:space="preserve"> </w:t>
      </w:r>
      <w:r w:rsidRPr="00715AEC">
        <w:rPr>
          <w:rFonts w:cs="Times New Roman"/>
          <w:lang w:val="hr-HR"/>
        </w:rPr>
        <w:t>).</w:t>
      </w:r>
    </w:p>
    <w:p w:rsidR="002D0359" w:rsidRPr="00715AEC" w:rsidRDefault="002D0359">
      <w:pPr>
        <w:spacing w:line="276" w:lineRule="auto"/>
        <w:jc w:val="both"/>
        <w:rPr>
          <w:rFonts w:ascii="Times New Roman" w:eastAsia="Times New Roman" w:hAnsi="Times New Roman" w:cs="Times New Roman"/>
          <w:lang w:val="hr-HR"/>
        </w:rPr>
        <w:sectPr w:rsidR="002D0359" w:rsidRPr="00715AEC" w:rsidSect="009E475E">
          <w:pgSz w:w="11910" w:h="16840"/>
          <w:pgMar w:top="1340" w:right="1300" w:bottom="280" w:left="1300" w:header="720" w:footer="720" w:gutter="0"/>
          <w:cols w:space="720"/>
        </w:sectPr>
      </w:pPr>
    </w:p>
    <w:p w:rsidR="002D0359" w:rsidRPr="00715AEC" w:rsidRDefault="00BD13A4" w:rsidP="006E70B8">
      <w:pPr>
        <w:pStyle w:val="Naslov2"/>
        <w:numPr>
          <w:ilvl w:val="1"/>
          <w:numId w:val="20"/>
        </w:numPr>
        <w:tabs>
          <w:tab w:val="left" w:pos="1452"/>
        </w:tabs>
        <w:ind w:left="1451" w:right="125"/>
        <w:jc w:val="center"/>
        <w:rPr>
          <w:rFonts w:cs="Times New Roman"/>
          <w:b w:val="0"/>
          <w:bCs w:val="0"/>
          <w:lang w:val="hr-HR"/>
        </w:rPr>
      </w:pPr>
      <w:r w:rsidRPr="00715AEC">
        <w:rPr>
          <w:rFonts w:cs="Times New Roman"/>
          <w:lang w:val="hr-HR"/>
        </w:rPr>
        <w:lastRenderedPageBreak/>
        <w:t>PLAN I PROGRAM RADA NA POLJOPRIVREDNOM</w:t>
      </w:r>
      <w:r w:rsidRPr="00715AEC">
        <w:rPr>
          <w:rFonts w:cs="Times New Roman"/>
          <w:spacing w:val="8"/>
          <w:lang w:val="hr-HR"/>
        </w:rPr>
        <w:t xml:space="preserve"> </w:t>
      </w:r>
      <w:r w:rsidRPr="00715AEC">
        <w:rPr>
          <w:rFonts w:cs="Times New Roman"/>
          <w:lang w:val="hr-HR"/>
        </w:rPr>
        <w:t>DOBRU</w:t>
      </w:r>
    </w:p>
    <w:p w:rsidR="002D0359" w:rsidRPr="00715AEC" w:rsidRDefault="002D0359">
      <w:pPr>
        <w:spacing w:before="4"/>
        <w:rPr>
          <w:rFonts w:ascii="Times New Roman" w:eastAsia="Times New Roman" w:hAnsi="Times New Roman" w:cs="Times New Roman"/>
          <w:b/>
          <w:bCs/>
          <w:sz w:val="16"/>
          <w:szCs w:val="16"/>
          <w:lang w:val="hr-HR"/>
        </w:rPr>
      </w:pPr>
    </w:p>
    <w:p w:rsidR="002D0359" w:rsidRPr="00715AEC" w:rsidRDefault="002D0359">
      <w:pPr>
        <w:spacing w:line="237" w:lineRule="auto"/>
        <w:rPr>
          <w:rFonts w:ascii="Times New Roman" w:eastAsia="Times New Roman" w:hAnsi="Times New Roman" w:cs="Times New Roman"/>
          <w:sz w:val="20"/>
          <w:szCs w:val="20"/>
          <w:lang w:val="hr-HR"/>
        </w:rPr>
      </w:pPr>
    </w:p>
    <w:p w:rsidR="00481FCE" w:rsidRPr="00715AEC" w:rsidRDefault="00481FCE" w:rsidP="00481FCE">
      <w:pPr>
        <w:rPr>
          <w:rFonts w:ascii="Times New Roman" w:hAnsi="Times New Roman" w:cs="Times New Roman"/>
          <w:sz w:val="20"/>
          <w:szCs w:val="20"/>
        </w:rPr>
      </w:pPr>
      <w:r w:rsidRPr="00715AEC">
        <w:rPr>
          <w:rFonts w:ascii="Times New Roman" w:hAnsi="Times New Roman" w:cs="Times New Roman"/>
          <w:sz w:val="20"/>
          <w:szCs w:val="20"/>
        </w:rPr>
        <w:t xml:space="preserve">Voditelj poljoprivrednog dobra: Matija Krhač </w:t>
      </w:r>
    </w:p>
    <w:p w:rsidR="00481FCE" w:rsidRPr="00715AEC" w:rsidRDefault="00481FCE" w:rsidP="00481FCE">
      <w:pPr>
        <w:pStyle w:val="Bezproreda"/>
        <w:rPr>
          <w:rFonts w:ascii="Times New Roman" w:hAnsi="Times New Roman" w:cs="Times New Roman"/>
          <w:b/>
          <w:sz w:val="20"/>
          <w:szCs w:val="20"/>
        </w:rPr>
      </w:pPr>
    </w:p>
    <w:tbl>
      <w:tblPr>
        <w:tblStyle w:val="Svijetlareetka-Isticanje3"/>
        <w:tblW w:w="0" w:type="auto"/>
        <w:tblLook w:val="04A0" w:firstRow="1" w:lastRow="0" w:firstColumn="1" w:lastColumn="0" w:noHBand="0" w:noVBand="1"/>
      </w:tblPr>
      <w:tblGrid>
        <w:gridCol w:w="1526"/>
        <w:gridCol w:w="7760"/>
      </w:tblGrid>
      <w:tr w:rsidR="00481FCE" w:rsidRPr="00715AEC" w:rsidTr="00980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rPr>
            </w:pPr>
            <w:r w:rsidRPr="00715AEC">
              <w:rPr>
                <w:rFonts w:ascii="Times New Roman" w:hAnsi="Times New Roman" w:cs="Times New Roman"/>
              </w:rPr>
              <w:t>MJESEC</w:t>
            </w:r>
          </w:p>
        </w:tc>
        <w:tc>
          <w:tcPr>
            <w:tcW w:w="7760" w:type="dxa"/>
          </w:tcPr>
          <w:p w:rsidR="00481FCE" w:rsidRPr="00715AEC" w:rsidRDefault="00481FCE" w:rsidP="00481FCE">
            <w:pPr>
              <w:pStyle w:val="Bezprored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15AEC">
              <w:rPr>
                <w:rFonts w:ascii="Times New Roman" w:hAnsi="Times New Roman" w:cs="Times New Roman"/>
              </w:rPr>
              <w:t>AKTIVNOSTI</w:t>
            </w:r>
          </w:p>
        </w:tc>
      </w:tr>
      <w:tr w:rsidR="00481FCE" w:rsidRPr="005325A6"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rPr>
            </w:pPr>
            <w:r w:rsidRPr="00715AEC">
              <w:rPr>
                <w:rFonts w:ascii="Times New Roman" w:hAnsi="Times New Roman" w:cs="Times New Roman"/>
              </w:rPr>
              <w:t>RUJAN:</w:t>
            </w:r>
          </w:p>
        </w:tc>
        <w:tc>
          <w:tcPr>
            <w:tcW w:w="7760" w:type="dxa"/>
          </w:tcPr>
          <w:p w:rsidR="00481FCE" w:rsidRPr="00715AEC" w:rsidRDefault="00481FCE" w:rsidP="0045375C">
            <w:pPr>
              <w:pStyle w:val="Bezproreda"/>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berba jabuka, berba grožđa,  uređenje  dendrološkog parka, vađenje  mrkve, sjetva ječma, čišćenje luka  za  prodaju, vađenje  lukovica cvijeća, vađenje krumpira, sadnja dendrološkog bilja u kontejnere, čišćenje i priprema klijališta, prodaja poljoprivrednih proizvoda, uređenje plastenika</w:t>
            </w:r>
          </w:p>
        </w:tc>
      </w:tr>
      <w:tr w:rsidR="00481FCE" w:rsidRPr="005325A6"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rPr>
            </w:pPr>
            <w:r w:rsidRPr="00715AEC">
              <w:rPr>
                <w:rFonts w:ascii="Times New Roman" w:hAnsi="Times New Roman" w:cs="Times New Roman"/>
                <w:spacing w:val="1"/>
              </w:rPr>
              <w:t>L</w:t>
            </w:r>
            <w:r w:rsidRPr="00715AEC">
              <w:rPr>
                <w:rFonts w:ascii="Times New Roman" w:hAnsi="Times New Roman" w:cs="Times New Roman"/>
              </w:rPr>
              <w:t>I</w:t>
            </w:r>
            <w:r w:rsidRPr="00715AEC">
              <w:rPr>
                <w:rFonts w:ascii="Times New Roman" w:hAnsi="Times New Roman" w:cs="Times New Roman"/>
                <w:spacing w:val="-1"/>
              </w:rPr>
              <w:t>S</w:t>
            </w:r>
            <w:r w:rsidRPr="00715AEC">
              <w:rPr>
                <w:rFonts w:ascii="Times New Roman" w:hAnsi="Times New Roman" w:cs="Times New Roman"/>
                <w:spacing w:val="1"/>
              </w:rPr>
              <w:t>T</w:t>
            </w:r>
            <w:r w:rsidRPr="00715AEC">
              <w:rPr>
                <w:rFonts w:ascii="Times New Roman" w:hAnsi="Times New Roman" w:cs="Times New Roman"/>
              </w:rPr>
              <w:t>O</w:t>
            </w:r>
            <w:r w:rsidRPr="00715AEC">
              <w:rPr>
                <w:rFonts w:ascii="Times New Roman" w:hAnsi="Times New Roman" w:cs="Times New Roman"/>
                <w:spacing w:val="1"/>
              </w:rPr>
              <w:t>P</w:t>
            </w:r>
            <w:r w:rsidRPr="00715AEC">
              <w:rPr>
                <w:rFonts w:ascii="Times New Roman" w:hAnsi="Times New Roman" w:cs="Times New Roman"/>
              </w:rPr>
              <w:t>AD:</w:t>
            </w:r>
          </w:p>
        </w:tc>
        <w:tc>
          <w:tcPr>
            <w:tcW w:w="7760" w:type="dxa"/>
          </w:tcPr>
          <w:p w:rsidR="00481FCE" w:rsidRPr="00715AEC" w:rsidRDefault="00481FCE" w:rsidP="0045375C">
            <w:pPr>
              <w:pStyle w:val="Bezproreda"/>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nabava i sjetva ozime pšenice, prodaja  poljoprivrednih proizvoda, uređenje okoliša, berba grožđa, rezanje cvjetova i prodaja krizantema te izrada aranžmana za Dan mrtvih, vađenje  šećerne repe, razmnožavanje  trajnica, </w:t>
            </w:r>
          </w:p>
        </w:tc>
      </w:tr>
      <w:tr w:rsidR="00481FCE" w:rsidRPr="005325A6"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rPr>
            </w:pPr>
            <w:r w:rsidRPr="00715AEC">
              <w:rPr>
                <w:rFonts w:ascii="Times New Roman" w:hAnsi="Times New Roman" w:cs="Times New Roman"/>
                <w:spacing w:val="-1"/>
              </w:rPr>
              <w:t>S</w:t>
            </w:r>
            <w:r w:rsidRPr="00715AEC">
              <w:rPr>
                <w:rFonts w:ascii="Times New Roman" w:hAnsi="Times New Roman" w:cs="Times New Roman"/>
                <w:spacing w:val="1"/>
              </w:rPr>
              <w:t>T</w:t>
            </w:r>
            <w:r w:rsidRPr="00715AEC">
              <w:rPr>
                <w:rFonts w:ascii="Times New Roman" w:hAnsi="Times New Roman" w:cs="Times New Roman"/>
              </w:rPr>
              <w:t>UD</w:t>
            </w:r>
            <w:r w:rsidRPr="00715AEC">
              <w:rPr>
                <w:rFonts w:ascii="Times New Roman" w:hAnsi="Times New Roman" w:cs="Times New Roman"/>
                <w:spacing w:val="-1"/>
              </w:rPr>
              <w:t>E</w:t>
            </w:r>
            <w:r w:rsidRPr="00715AEC">
              <w:rPr>
                <w:rFonts w:ascii="Times New Roman" w:hAnsi="Times New Roman" w:cs="Times New Roman"/>
              </w:rPr>
              <w:t>NI:</w:t>
            </w:r>
          </w:p>
        </w:tc>
        <w:tc>
          <w:tcPr>
            <w:tcW w:w="7760" w:type="dxa"/>
          </w:tcPr>
          <w:p w:rsidR="00481FCE" w:rsidRPr="00715AEC" w:rsidRDefault="00481FCE" w:rsidP="0045375C">
            <w:pPr>
              <w:pStyle w:val="Bezproreda"/>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Prodaja poljoprivrednih poizvoda , osnovna gnojidba za proljetne kulture, oranje zimske brazde, berba zrelih reznica i priprema ključića, zaštita voćnjaka od glodavaca</w:t>
            </w:r>
          </w:p>
        </w:tc>
      </w:tr>
      <w:tr w:rsidR="00481FCE" w:rsidRPr="005325A6"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rPr>
            </w:pPr>
            <w:r w:rsidRPr="00715AEC">
              <w:rPr>
                <w:rFonts w:ascii="Times New Roman" w:hAnsi="Times New Roman" w:cs="Times New Roman"/>
                <w:spacing w:val="-1"/>
              </w:rPr>
              <w:t>P</w:t>
            </w:r>
            <w:r w:rsidRPr="00715AEC">
              <w:rPr>
                <w:rFonts w:ascii="Times New Roman" w:hAnsi="Times New Roman" w:cs="Times New Roman"/>
              </w:rPr>
              <w:t>RO</w:t>
            </w:r>
            <w:r w:rsidRPr="00715AEC">
              <w:rPr>
                <w:rFonts w:ascii="Times New Roman" w:hAnsi="Times New Roman" w:cs="Times New Roman"/>
                <w:spacing w:val="-1"/>
              </w:rPr>
              <w:t>S</w:t>
            </w:r>
            <w:r w:rsidRPr="00715AEC">
              <w:rPr>
                <w:rFonts w:ascii="Times New Roman" w:hAnsi="Times New Roman" w:cs="Times New Roman"/>
                <w:spacing w:val="1"/>
              </w:rPr>
              <w:t>I</w:t>
            </w:r>
            <w:r w:rsidRPr="00715AEC">
              <w:rPr>
                <w:rFonts w:ascii="Times New Roman" w:hAnsi="Times New Roman" w:cs="Times New Roman"/>
              </w:rPr>
              <w:t>NAC:</w:t>
            </w:r>
          </w:p>
        </w:tc>
        <w:tc>
          <w:tcPr>
            <w:tcW w:w="7760" w:type="dxa"/>
          </w:tcPr>
          <w:p w:rsidR="00481FCE" w:rsidRPr="00715AEC" w:rsidRDefault="00481FCE" w:rsidP="0045375C">
            <w:pPr>
              <w:pStyle w:val="Bezproreda"/>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nabava sjemena povrća za proljetnu sjetvu, uređenje klijališta, dopuna sitnog alata i opreme, popravak mehanizacije  </w:t>
            </w:r>
          </w:p>
        </w:tc>
      </w:tr>
      <w:tr w:rsidR="00481FCE" w:rsidRPr="005325A6"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rPr>
            </w:pPr>
            <w:r w:rsidRPr="00715AEC">
              <w:rPr>
                <w:rFonts w:ascii="Times New Roman" w:hAnsi="Times New Roman" w:cs="Times New Roman"/>
                <w:spacing w:val="-1"/>
              </w:rPr>
              <w:t>S</w:t>
            </w:r>
            <w:r w:rsidRPr="00715AEC">
              <w:rPr>
                <w:rFonts w:ascii="Times New Roman" w:hAnsi="Times New Roman" w:cs="Times New Roman"/>
              </w:rPr>
              <w:t>IJ</w:t>
            </w:r>
            <w:r w:rsidRPr="00715AEC">
              <w:rPr>
                <w:rFonts w:ascii="Times New Roman" w:hAnsi="Times New Roman" w:cs="Times New Roman"/>
                <w:spacing w:val="-1"/>
              </w:rPr>
              <w:t>EČ</w:t>
            </w:r>
            <w:r w:rsidRPr="00715AEC">
              <w:rPr>
                <w:rFonts w:ascii="Times New Roman" w:hAnsi="Times New Roman" w:cs="Times New Roman"/>
              </w:rPr>
              <w:t>ANJ:</w:t>
            </w:r>
          </w:p>
        </w:tc>
        <w:tc>
          <w:tcPr>
            <w:tcW w:w="7760" w:type="dxa"/>
          </w:tcPr>
          <w:p w:rsidR="00481FCE" w:rsidRPr="00715AEC" w:rsidRDefault="00481FCE" w:rsidP="0045375C">
            <w:pPr>
              <w:pStyle w:val="Bezproreda"/>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nabava sjemena i gnojiva, pregled i popravak mehanizacije, priprema plastenika za hidroponski uzgoj</w:t>
            </w:r>
          </w:p>
        </w:tc>
      </w:tr>
      <w:tr w:rsidR="00481FCE" w:rsidRPr="005325A6"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rPr>
            </w:pPr>
            <w:r w:rsidRPr="00715AEC">
              <w:rPr>
                <w:rFonts w:ascii="Times New Roman" w:hAnsi="Times New Roman" w:cs="Times New Roman"/>
                <w:spacing w:val="-1"/>
              </w:rPr>
              <w:t>VE</w:t>
            </w:r>
            <w:r w:rsidRPr="00715AEC">
              <w:rPr>
                <w:rFonts w:ascii="Times New Roman" w:hAnsi="Times New Roman" w:cs="Times New Roman"/>
                <w:spacing w:val="1"/>
              </w:rPr>
              <w:t>L</w:t>
            </w:r>
            <w:r w:rsidRPr="00715AEC">
              <w:rPr>
                <w:rFonts w:ascii="Times New Roman" w:hAnsi="Times New Roman" w:cs="Times New Roman"/>
              </w:rPr>
              <w:t>JAČA:</w:t>
            </w:r>
          </w:p>
        </w:tc>
        <w:tc>
          <w:tcPr>
            <w:tcW w:w="7760" w:type="dxa"/>
          </w:tcPr>
          <w:p w:rsidR="00481FCE" w:rsidRPr="00715AEC" w:rsidRDefault="00481FCE" w:rsidP="0045375C">
            <w:pPr>
              <w:pStyle w:val="Bezproreda"/>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priprema klijališta, prihrana pšenice i ječma, zaštita pšenice i ječma protiv korova, pregled voćnjaka i vinograda od mogućih šteta zime i glodavaca, sjetva i njega jednogodišnjeg cvijeća, uzgoj presadnica paprika za uzgoj na kamenoj  vuni,sjetva lisnatog povrća za hidroponski uzgoj</w:t>
            </w:r>
          </w:p>
        </w:tc>
      </w:tr>
      <w:tr w:rsidR="00481FCE" w:rsidRPr="005325A6"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rPr>
            </w:pPr>
            <w:r w:rsidRPr="00715AEC">
              <w:rPr>
                <w:rFonts w:ascii="Times New Roman" w:hAnsi="Times New Roman" w:cs="Times New Roman"/>
              </w:rPr>
              <w:t>OŽU</w:t>
            </w:r>
            <w:r w:rsidRPr="00715AEC">
              <w:rPr>
                <w:rFonts w:ascii="Times New Roman" w:hAnsi="Times New Roman" w:cs="Times New Roman"/>
                <w:spacing w:val="1"/>
              </w:rPr>
              <w:t>J</w:t>
            </w:r>
            <w:r w:rsidRPr="00715AEC">
              <w:rPr>
                <w:rFonts w:ascii="Times New Roman" w:hAnsi="Times New Roman" w:cs="Times New Roman"/>
              </w:rPr>
              <w:t>AK:</w:t>
            </w:r>
          </w:p>
        </w:tc>
        <w:tc>
          <w:tcPr>
            <w:tcW w:w="7760" w:type="dxa"/>
          </w:tcPr>
          <w:p w:rsidR="00481FCE" w:rsidRPr="00715AEC" w:rsidRDefault="00481FCE" w:rsidP="0045375C">
            <w:pPr>
              <w:pStyle w:val="Bezproreda"/>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rezidba vinograda i voćnjaka, zimska zaštita voćaka i vinograda, zatvaranje zimske brazde i priprema tla za sjetvu, predsjetvena priprema plastenika za sadnju,sjetva graška</w:t>
            </w:r>
          </w:p>
        </w:tc>
      </w:tr>
      <w:tr w:rsidR="00481FCE" w:rsidRPr="005325A6"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rPr>
            </w:pPr>
            <w:r w:rsidRPr="00715AEC">
              <w:rPr>
                <w:rFonts w:ascii="Times New Roman" w:hAnsi="Times New Roman" w:cs="Times New Roman"/>
                <w:spacing w:val="1"/>
              </w:rPr>
              <w:t>T</w:t>
            </w:r>
            <w:r w:rsidRPr="00715AEC">
              <w:rPr>
                <w:rFonts w:ascii="Times New Roman" w:hAnsi="Times New Roman" w:cs="Times New Roman"/>
              </w:rPr>
              <w:t>RA</w:t>
            </w:r>
            <w:r w:rsidRPr="00715AEC">
              <w:rPr>
                <w:rFonts w:ascii="Times New Roman" w:hAnsi="Times New Roman" w:cs="Times New Roman"/>
                <w:spacing w:val="-1"/>
              </w:rPr>
              <w:t>V</w:t>
            </w:r>
            <w:r w:rsidRPr="00715AEC">
              <w:rPr>
                <w:rFonts w:ascii="Times New Roman" w:hAnsi="Times New Roman" w:cs="Times New Roman"/>
              </w:rPr>
              <w:t>A</w:t>
            </w:r>
            <w:r w:rsidRPr="00715AEC">
              <w:rPr>
                <w:rFonts w:ascii="Times New Roman" w:hAnsi="Times New Roman" w:cs="Times New Roman"/>
                <w:spacing w:val="2"/>
              </w:rPr>
              <w:t>N</w:t>
            </w:r>
            <w:r w:rsidRPr="00715AEC">
              <w:rPr>
                <w:rFonts w:ascii="Times New Roman" w:hAnsi="Times New Roman" w:cs="Times New Roman"/>
              </w:rPr>
              <w:t>J:</w:t>
            </w:r>
          </w:p>
        </w:tc>
        <w:tc>
          <w:tcPr>
            <w:tcW w:w="7760" w:type="dxa"/>
          </w:tcPr>
          <w:p w:rsidR="00481FCE" w:rsidRPr="00715AEC" w:rsidRDefault="00481FCE" w:rsidP="0045375C">
            <w:pPr>
              <w:pStyle w:val="Bezproreda"/>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sjetva ratarskih i povrtlarskih kultura, uređenje okoliša, rad u plasteniku, priprema površina za cvjetnjak, razmnožavanje dendrološkog bilja,  uređenje dendrološkog parka, sadnja presadnica paprika u hidroponu,sadnja rajčice u plastenike</w:t>
            </w:r>
          </w:p>
        </w:tc>
      </w:tr>
      <w:tr w:rsidR="00481FCE" w:rsidRPr="005325A6"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spacing w:val="1"/>
              </w:rPr>
            </w:pPr>
            <w:r w:rsidRPr="00715AEC">
              <w:rPr>
                <w:rFonts w:ascii="Times New Roman" w:hAnsi="Times New Roman" w:cs="Times New Roman"/>
                <w:spacing w:val="-1"/>
              </w:rPr>
              <w:t>SV</w:t>
            </w:r>
            <w:r w:rsidRPr="00715AEC">
              <w:rPr>
                <w:rFonts w:ascii="Times New Roman" w:hAnsi="Times New Roman" w:cs="Times New Roman"/>
              </w:rPr>
              <w:t>I</w:t>
            </w:r>
            <w:r w:rsidRPr="00715AEC">
              <w:rPr>
                <w:rFonts w:ascii="Times New Roman" w:hAnsi="Times New Roman" w:cs="Times New Roman"/>
                <w:spacing w:val="2"/>
              </w:rPr>
              <w:t>B</w:t>
            </w:r>
            <w:r w:rsidRPr="00715AEC">
              <w:rPr>
                <w:rFonts w:ascii="Times New Roman" w:hAnsi="Times New Roman" w:cs="Times New Roman"/>
                <w:spacing w:val="1"/>
              </w:rPr>
              <w:t>A</w:t>
            </w:r>
            <w:r w:rsidRPr="00715AEC">
              <w:rPr>
                <w:rFonts w:ascii="Times New Roman" w:hAnsi="Times New Roman" w:cs="Times New Roman"/>
              </w:rPr>
              <w:t>NJ:</w:t>
            </w:r>
          </w:p>
        </w:tc>
        <w:tc>
          <w:tcPr>
            <w:tcW w:w="7760" w:type="dxa"/>
          </w:tcPr>
          <w:p w:rsidR="00481FCE" w:rsidRPr="00715AEC" w:rsidRDefault="00481FCE" w:rsidP="0045375C">
            <w:pPr>
              <w:pStyle w:val="Bezproreda"/>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sjetva krastavaca,sadnja povrća na otvoreno, zaštita ratarskih kultura  protiv korova, zaštita voćnjaka i vinograda, montaža  sustava za navodnjavanje u povrtnjaku, priprema gredica i sadnja cvijeća, uređenje  okoliša, sadnja dendrološkog bilja u rasadnik, njega vinograda, berba lisnatog povrća iz hidroponskog uzgoja, njega paprika, prodaja poljoprivrednih proizvoda</w:t>
            </w:r>
          </w:p>
        </w:tc>
      </w:tr>
      <w:tr w:rsidR="00481FCE" w:rsidRPr="005325A6"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spacing w:val="-1"/>
              </w:rPr>
            </w:pPr>
            <w:r w:rsidRPr="00715AEC">
              <w:rPr>
                <w:rFonts w:ascii="Times New Roman" w:hAnsi="Times New Roman" w:cs="Times New Roman"/>
                <w:spacing w:val="1"/>
              </w:rPr>
              <w:t>L</w:t>
            </w:r>
            <w:r w:rsidRPr="00715AEC">
              <w:rPr>
                <w:rFonts w:ascii="Times New Roman" w:hAnsi="Times New Roman" w:cs="Times New Roman"/>
              </w:rPr>
              <w:t>I</w:t>
            </w:r>
            <w:r w:rsidRPr="00715AEC">
              <w:rPr>
                <w:rFonts w:ascii="Times New Roman" w:hAnsi="Times New Roman" w:cs="Times New Roman"/>
                <w:spacing w:val="-1"/>
              </w:rPr>
              <w:t>P</w:t>
            </w:r>
            <w:r w:rsidRPr="00715AEC">
              <w:rPr>
                <w:rFonts w:ascii="Times New Roman" w:hAnsi="Times New Roman" w:cs="Times New Roman"/>
              </w:rPr>
              <w:t>ANJ:</w:t>
            </w:r>
          </w:p>
        </w:tc>
        <w:tc>
          <w:tcPr>
            <w:tcW w:w="7760" w:type="dxa"/>
          </w:tcPr>
          <w:p w:rsidR="00481FCE" w:rsidRPr="00715AEC" w:rsidRDefault="00481FCE" w:rsidP="0045375C">
            <w:pPr>
              <w:pStyle w:val="Bezproreda"/>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zaštita i berba krastavaca, sadnja salate i kupusa, zaštita voćnjaka i vinograda, prodaja  poljoprivrednih proizvoda, njega cvjetnjaka, kamenjara i dendrološke stanice, njega ratarskih kultura, zaštita voćnjaka i vinograda od bolesti i štetnika</w:t>
            </w:r>
          </w:p>
        </w:tc>
      </w:tr>
      <w:tr w:rsidR="00481FCE" w:rsidRPr="005325A6" w:rsidTr="00980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spacing w:val="1"/>
              </w:rPr>
            </w:pPr>
            <w:r w:rsidRPr="00715AEC">
              <w:rPr>
                <w:rFonts w:ascii="Times New Roman" w:hAnsi="Times New Roman" w:cs="Times New Roman"/>
                <w:spacing w:val="-1"/>
              </w:rPr>
              <w:t>S</w:t>
            </w:r>
            <w:r w:rsidRPr="00715AEC">
              <w:rPr>
                <w:rFonts w:ascii="Times New Roman" w:hAnsi="Times New Roman" w:cs="Times New Roman"/>
              </w:rPr>
              <w:t>R</w:t>
            </w:r>
            <w:r w:rsidRPr="00715AEC">
              <w:rPr>
                <w:rFonts w:ascii="Times New Roman" w:hAnsi="Times New Roman" w:cs="Times New Roman"/>
                <w:spacing w:val="-1"/>
              </w:rPr>
              <w:t>P</w:t>
            </w:r>
            <w:r w:rsidRPr="00715AEC">
              <w:rPr>
                <w:rFonts w:ascii="Times New Roman" w:hAnsi="Times New Roman" w:cs="Times New Roman"/>
              </w:rPr>
              <w:t>A</w:t>
            </w:r>
            <w:r w:rsidRPr="00715AEC">
              <w:rPr>
                <w:rFonts w:ascii="Times New Roman" w:hAnsi="Times New Roman" w:cs="Times New Roman"/>
                <w:spacing w:val="2"/>
              </w:rPr>
              <w:t>N</w:t>
            </w:r>
            <w:r w:rsidRPr="00715AEC">
              <w:rPr>
                <w:rFonts w:ascii="Times New Roman" w:hAnsi="Times New Roman" w:cs="Times New Roman"/>
              </w:rPr>
              <w:t>J:</w:t>
            </w:r>
          </w:p>
        </w:tc>
        <w:tc>
          <w:tcPr>
            <w:tcW w:w="7760" w:type="dxa"/>
          </w:tcPr>
          <w:p w:rsidR="00481FCE" w:rsidRPr="00715AEC" w:rsidRDefault="00481FCE" w:rsidP="0045375C">
            <w:pPr>
              <w:pStyle w:val="Bezproreda"/>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berba paprike i rajčice, pljevljenje cvijeća, uređenje dendrološke stanice, žetva pšenice i ječma, zaštita voćnjaka i vinograda, zaštita dendrološkog bilja, njega jednogodišnjeg cvijeća, trajnica i geofita, prodaja poljoprivrednih proizvoda, sadnja jesenskih kupusnjača, sjetva cikle, sadnja krizantema</w:t>
            </w:r>
          </w:p>
        </w:tc>
      </w:tr>
      <w:tr w:rsidR="00481FCE" w:rsidRPr="005325A6" w:rsidTr="00980F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481FCE" w:rsidRPr="00715AEC" w:rsidRDefault="00481FCE" w:rsidP="00481FCE">
            <w:pPr>
              <w:pStyle w:val="Bezproreda"/>
              <w:rPr>
                <w:rFonts w:ascii="Times New Roman" w:hAnsi="Times New Roman" w:cs="Times New Roman"/>
                <w:b w:val="0"/>
                <w:spacing w:val="-1"/>
              </w:rPr>
            </w:pPr>
            <w:r w:rsidRPr="00715AEC">
              <w:rPr>
                <w:rFonts w:ascii="Times New Roman" w:hAnsi="Times New Roman" w:cs="Times New Roman"/>
              </w:rPr>
              <w:t>KO</w:t>
            </w:r>
            <w:r w:rsidRPr="00715AEC">
              <w:rPr>
                <w:rFonts w:ascii="Times New Roman" w:hAnsi="Times New Roman" w:cs="Times New Roman"/>
                <w:spacing w:val="1"/>
              </w:rPr>
              <w:t>L</w:t>
            </w:r>
            <w:r w:rsidRPr="00715AEC">
              <w:rPr>
                <w:rFonts w:ascii="Times New Roman" w:hAnsi="Times New Roman" w:cs="Times New Roman"/>
              </w:rPr>
              <w:t>O</w:t>
            </w:r>
            <w:r w:rsidRPr="00715AEC">
              <w:rPr>
                <w:rFonts w:ascii="Times New Roman" w:hAnsi="Times New Roman" w:cs="Times New Roman"/>
                <w:spacing w:val="-1"/>
              </w:rPr>
              <w:t>V</w:t>
            </w:r>
            <w:r w:rsidRPr="00715AEC">
              <w:rPr>
                <w:rFonts w:ascii="Times New Roman" w:hAnsi="Times New Roman" w:cs="Times New Roman"/>
                <w:spacing w:val="1"/>
              </w:rPr>
              <w:t>OZ</w:t>
            </w:r>
            <w:r w:rsidRPr="00715AEC">
              <w:rPr>
                <w:rFonts w:ascii="Times New Roman" w:hAnsi="Times New Roman" w:cs="Times New Roman"/>
              </w:rPr>
              <w:t>:</w:t>
            </w:r>
          </w:p>
        </w:tc>
        <w:tc>
          <w:tcPr>
            <w:tcW w:w="7760" w:type="dxa"/>
          </w:tcPr>
          <w:p w:rsidR="00481FCE" w:rsidRPr="00715AEC" w:rsidRDefault="00481FCE" w:rsidP="0045375C">
            <w:pPr>
              <w:pStyle w:val="Bezproreda"/>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vađenje  i  sortiranje luka, uređenje  okoliša, prodaja  poljoprivrednih proizvoda, zaštita voćnjaka i  vinograda, plitko  oranje strništa,  prskanje korova totalnim herbicidima, cijepljenje voćaka, radovi u dendrološkoj stanici, njega krizantema</w:t>
            </w:r>
          </w:p>
        </w:tc>
      </w:tr>
    </w:tbl>
    <w:p w:rsidR="00481FCE" w:rsidRPr="00715AEC" w:rsidRDefault="00481FCE" w:rsidP="00481FCE">
      <w:pPr>
        <w:tabs>
          <w:tab w:val="left" w:pos="1601"/>
        </w:tabs>
        <w:spacing w:before="66"/>
        <w:ind w:right="271"/>
        <w:rPr>
          <w:rFonts w:ascii="Times New Roman" w:eastAsia="Times New Roman" w:hAnsi="Times New Roman" w:cs="Times New Roman"/>
          <w:sz w:val="26"/>
          <w:szCs w:val="26"/>
          <w:lang w:val="hr-HR"/>
        </w:rPr>
      </w:pPr>
    </w:p>
    <w:p w:rsidR="00481FCE" w:rsidRPr="00715AEC" w:rsidRDefault="00481FCE">
      <w:pPr>
        <w:spacing w:line="237" w:lineRule="auto"/>
        <w:rPr>
          <w:rFonts w:ascii="Times New Roman" w:eastAsia="Times New Roman" w:hAnsi="Times New Roman" w:cs="Times New Roman"/>
          <w:sz w:val="20"/>
          <w:szCs w:val="20"/>
          <w:lang w:val="hr-HR"/>
        </w:rPr>
        <w:sectPr w:rsidR="00481FCE" w:rsidRPr="00715AEC" w:rsidSect="009E475E">
          <w:pgSz w:w="11910" w:h="16840"/>
          <w:pgMar w:top="1340" w:right="1300" w:bottom="280" w:left="1300" w:header="720" w:footer="720" w:gutter="0"/>
          <w:cols w:space="720"/>
        </w:sectPr>
      </w:pPr>
    </w:p>
    <w:p w:rsidR="002D0359" w:rsidRPr="00715AEC" w:rsidRDefault="00BD13A4" w:rsidP="006E70B8">
      <w:pPr>
        <w:pStyle w:val="Odlomakpopisa"/>
        <w:numPr>
          <w:ilvl w:val="1"/>
          <w:numId w:val="20"/>
        </w:numPr>
        <w:tabs>
          <w:tab w:val="left" w:pos="1025"/>
        </w:tabs>
        <w:spacing w:before="54"/>
        <w:ind w:left="1024"/>
        <w:jc w:val="center"/>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lastRenderedPageBreak/>
        <w:t>PLAN I PROGRAM RADA NA PROJEKTIMA</w:t>
      </w:r>
      <w:r w:rsidRPr="00715AEC">
        <w:rPr>
          <w:rFonts w:ascii="Times New Roman" w:hAnsi="Times New Roman" w:cs="Times New Roman"/>
          <w:b/>
          <w:spacing w:val="6"/>
          <w:sz w:val="24"/>
          <w:lang w:val="hr-HR"/>
        </w:rPr>
        <w:t xml:space="preserve"> </w:t>
      </w:r>
      <w:r w:rsidRPr="00715AEC">
        <w:rPr>
          <w:rFonts w:ascii="Times New Roman" w:hAnsi="Times New Roman" w:cs="Times New Roman"/>
          <w:b/>
          <w:sz w:val="24"/>
          <w:lang w:val="hr-HR"/>
        </w:rPr>
        <w:t>SAMOVREDNOVANJA</w:t>
      </w:r>
    </w:p>
    <w:p w:rsidR="002D0359" w:rsidRPr="00715AEC" w:rsidRDefault="002D0359">
      <w:pPr>
        <w:spacing w:before="4"/>
        <w:rPr>
          <w:rFonts w:ascii="Times New Roman" w:eastAsia="Times New Roman" w:hAnsi="Times New Roman" w:cs="Times New Roman"/>
          <w:b/>
          <w:bCs/>
          <w:sz w:val="16"/>
          <w:szCs w:val="16"/>
          <w:lang w:val="hr-HR"/>
        </w:rPr>
      </w:pPr>
    </w:p>
    <w:p w:rsidR="002D0359" w:rsidRPr="00715AEC" w:rsidRDefault="002D0359">
      <w:pPr>
        <w:spacing w:before="1"/>
        <w:rPr>
          <w:rFonts w:ascii="Times New Roman" w:eastAsia="Times New Roman" w:hAnsi="Times New Roman" w:cs="Times New Roman"/>
          <w:sz w:val="16"/>
          <w:szCs w:val="16"/>
          <w:lang w:val="hr-HR"/>
        </w:rPr>
      </w:pPr>
    </w:p>
    <w:p w:rsidR="00E77A9E" w:rsidRPr="00715AEC" w:rsidRDefault="00E77A9E" w:rsidP="00E77A9E">
      <w:pPr>
        <w:spacing w:before="4"/>
        <w:rPr>
          <w:rFonts w:ascii="Times New Roman" w:eastAsia="Times New Roman" w:hAnsi="Times New Roman" w:cs="Times New Roman"/>
          <w:bCs/>
          <w:sz w:val="16"/>
          <w:szCs w:val="16"/>
          <w:lang w:val="hr-HR"/>
        </w:rPr>
      </w:pPr>
    </w:p>
    <w:tbl>
      <w:tblPr>
        <w:tblStyle w:val="Svijetlareetka-Isticanje3"/>
        <w:tblW w:w="0" w:type="auto"/>
        <w:tblLayout w:type="fixed"/>
        <w:tblLook w:val="01E0" w:firstRow="1" w:lastRow="1" w:firstColumn="1" w:lastColumn="1" w:noHBand="0" w:noVBand="0"/>
      </w:tblPr>
      <w:tblGrid>
        <w:gridCol w:w="3846"/>
        <w:gridCol w:w="4250"/>
      </w:tblGrid>
      <w:tr w:rsidR="00E77A9E" w:rsidRPr="00715AEC" w:rsidTr="00980F0D">
        <w:trPr>
          <w:cnfStyle w:val="100000000000" w:firstRow="1" w:lastRow="0" w:firstColumn="0" w:lastColumn="0" w:oddVBand="0" w:evenVBand="0" w:oddHBand="0"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3846" w:type="dxa"/>
            <w:hideMark/>
          </w:tcPr>
          <w:p w:rsidR="00E77A9E" w:rsidRPr="00715AEC" w:rsidRDefault="00E77A9E" w:rsidP="00980F0D">
            <w:pPr>
              <w:pStyle w:val="TableParagraph"/>
              <w:spacing w:line="237" w:lineRule="exact"/>
              <w:ind w:left="105" w:hanging="105"/>
              <w:rPr>
                <w:rFonts w:ascii="Times New Roman" w:eastAsia="Times New Roman" w:hAnsi="Times New Roman" w:cs="Times New Roman"/>
                <w:sz w:val="21"/>
                <w:szCs w:val="21"/>
              </w:rPr>
            </w:pPr>
            <w:r w:rsidRPr="00715AEC">
              <w:rPr>
                <w:rFonts w:ascii="Times New Roman" w:hAnsi="Times New Roman" w:cs="Times New Roman"/>
                <w:sz w:val="21"/>
              </w:rPr>
              <w:t>Ime</w:t>
            </w:r>
            <w:r w:rsidRPr="00715AEC">
              <w:rPr>
                <w:rFonts w:ascii="Times New Roman" w:hAnsi="Times New Roman" w:cs="Times New Roman"/>
                <w:spacing w:val="-2"/>
                <w:sz w:val="21"/>
              </w:rPr>
              <w:t xml:space="preserve"> </w:t>
            </w:r>
            <w:r w:rsidRPr="00715AEC">
              <w:rPr>
                <w:rFonts w:ascii="Times New Roman" w:hAnsi="Times New Roman" w:cs="Times New Roman"/>
                <w:sz w:val="21"/>
              </w:rPr>
              <w:t>ravnatelja/ice</w:t>
            </w:r>
          </w:p>
        </w:tc>
        <w:tc>
          <w:tcPr>
            <w:cnfStyle w:val="000100000000" w:firstRow="0" w:lastRow="0" w:firstColumn="0" w:lastColumn="1" w:oddVBand="0" w:evenVBand="0" w:oddHBand="0" w:evenHBand="0" w:firstRowFirstColumn="0" w:firstRowLastColumn="0" w:lastRowFirstColumn="0" w:lastRowLastColumn="0"/>
            <w:tcW w:w="4250" w:type="dxa"/>
            <w:hideMark/>
          </w:tcPr>
          <w:p w:rsidR="00E77A9E" w:rsidRPr="00715AEC" w:rsidRDefault="00E77A9E" w:rsidP="00980F0D">
            <w:pPr>
              <w:pStyle w:val="TableParagraph"/>
              <w:spacing w:line="233" w:lineRule="exact"/>
              <w:ind w:left="105" w:hanging="105"/>
              <w:rPr>
                <w:rFonts w:ascii="Times New Roman" w:eastAsia="Times New Roman" w:hAnsi="Times New Roman" w:cs="Times New Roman"/>
                <w:b w:val="0"/>
                <w:sz w:val="21"/>
                <w:szCs w:val="21"/>
              </w:rPr>
            </w:pPr>
            <w:r w:rsidRPr="00715AEC">
              <w:rPr>
                <w:rFonts w:ascii="Times New Roman" w:hAnsi="Times New Roman" w:cs="Times New Roman"/>
                <w:b w:val="0"/>
                <w:sz w:val="21"/>
              </w:rPr>
              <w:t>Renato</w:t>
            </w:r>
            <w:r w:rsidRPr="00715AEC">
              <w:rPr>
                <w:rFonts w:ascii="Times New Roman" w:hAnsi="Times New Roman" w:cs="Times New Roman"/>
                <w:b w:val="0"/>
                <w:spacing w:val="-6"/>
                <w:sz w:val="21"/>
              </w:rPr>
              <w:t xml:space="preserve"> </w:t>
            </w:r>
            <w:r w:rsidRPr="00715AEC">
              <w:rPr>
                <w:rFonts w:ascii="Times New Roman" w:hAnsi="Times New Roman" w:cs="Times New Roman"/>
                <w:b w:val="0"/>
                <w:sz w:val="21"/>
              </w:rPr>
              <w:t>Vinko</w:t>
            </w:r>
          </w:p>
        </w:tc>
      </w:tr>
      <w:tr w:rsidR="00E77A9E" w:rsidRPr="005325A6" w:rsidTr="00980F0D">
        <w:trPr>
          <w:cnfStyle w:val="000000100000" w:firstRow="0" w:lastRow="0" w:firstColumn="0" w:lastColumn="0" w:oddVBand="0" w:evenVBand="0" w:oddHBand="1" w:evenHBand="0" w:firstRowFirstColumn="0" w:firstRowLastColumn="0" w:lastRowFirstColumn="0" w:lastRowLastColumn="0"/>
          <w:trHeight w:hRule="exact" w:val="533"/>
        </w:trPr>
        <w:tc>
          <w:tcPr>
            <w:cnfStyle w:val="001000000000" w:firstRow="0" w:lastRow="0" w:firstColumn="1" w:lastColumn="0" w:oddVBand="0" w:evenVBand="0" w:oddHBand="0" w:evenHBand="0" w:firstRowFirstColumn="0" w:firstRowLastColumn="0" w:lastRowFirstColumn="0" w:lastRowLastColumn="0"/>
            <w:tcW w:w="3846" w:type="dxa"/>
            <w:hideMark/>
          </w:tcPr>
          <w:p w:rsidR="00E77A9E" w:rsidRPr="00715AEC" w:rsidRDefault="00E77A9E" w:rsidP="00980F0D">
            <w:pPr>
              <w:pStyle w:val="TableParagraph"/>
              <w:spacing w:line="256" w:lineRule="auto"/>
              <w:ind w:left="105" w:right="195" w:hanging="105"/>
              <w:rPr>
                <w:rFonts w:ascii="Times New Roman" w:eastAsia="Times New Roman" w:hAnsi="Times New Roman" w:cs="Times New Roman"/>
                <w:sz w:val="21"/>
                <w:szCs w:val="21"/>
              </w:rPr>
            </w:pPr>
            <w:r w:rsidRPr="00715AEC">
              <w:rPr>
                <w:rFonts w:ascii="Times New Roman" w:hAnsi="Times New Roman" w:cs="Times New Roman"/>
                <w:sz w:val="21"/>
              </w:rPr>
              <w:t>Ime(na) koordinatora/ica za kvalitetu</w:t>
            </w:r>
            <w:r w:rsidRPr="00715AEC">
              <w:rPr>
                <w:rFonts w:ascii="Times New Roman" w:hAnsi="Times New Roman" w:cs="Times New Roman"/>
                <w:spacing w:val="-13"/>
                <w:sz w:val="21"/>
              </w:rPr>
              <w:t xml:space="preserve"> </w:t>
            </w:r>
            <w:r w:rsidRPr="00715AEC">
              <w:rPr>
                <w:rFonts w:ascii="Times New Roman" w:hAnsi="Times New Roman" w:cs="Times New Roman"/>
                <w:sz w:val="21"/>
              </w:rPr>
              <w:t>u Povjerenstvu za</w:t>
            </w:r>
            <w:r w:rsidRPr="00715AEC">
              <w:rPr>
                <w:rFonts w:ascii="Times New Roman" w:hAnsi="Times New Roman" w:cs="Times New Roman"/>
                <w:spacing w:val="-7"/>
                <w:sz w:val="21"/>
              </w:rPr>
              <w:t xml:space="preserve"> </w:t>
            </w:r>
            <w:r w:rsidRPr="00715AEC">
              <w:rPr>
                <w:rFonts w:ascii="Times New Roman" w:hAnsi="Times New Roman" w:cs="Times New Roman"/>
                <w:sz w:val="21"/>
              </w:rPr>
              <w:t>kvalitetu</w:t>
            </w:r>
          </w:p>
        </w:tc>
        <w:tc>
          <w:tcPr>
            <w:cnfStyle w:val="000100000000" w:firstRow="0" w:lastRow="0" w:firstColumn="0" w:lastColumn="1" w:oddVBand="0" w:evenVBand="0" w:oddHBand="0" w:evenHBand="0" w:firstRowFirstColumn="0" w:firstRowLastColumn="0" w:lastRowFirstColumn="0" w:lastRowLastColumn="0"/>
            <w:tcW w:w="4250" w:type="dxa"/>
            <w:hideMark/>
          </w:tcPr>
          <w:p w:rsidR="00E77A9E" w:rsidRPr="00715AEC" w:rsidRDefault="00E77A9E" w:rsidP="00980F0D">
            <w:pPr>
              <w:pStyle w:val="TableParagraph"/>
              <w:spacing w:line="233" w:lineRule="exact"/>
              <w:ind w:left="105" w:hanging="105"/>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Bogdanović Anamarija, Dijana Horvat – Kontrec, Vedrana Močnik</w:t>
            </w:r>
          </w:p>
        </w:tc>
      </w:tr>
      <w:tr w:rsidR="00E77A9E" w:rsidRPr="00715AEC" w:rsidTr="00980F0D">
        <w:trPr>
          <w:cnfStyle w:val="010000000000" w:firstRow="0" w:lastRow="1" w:firstColumn="0" w:lastColumn="0" w:oddVBand="0" w:evenVBand="0" w:oddHBand="0"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3846" w:type="dxa"/>
            <w:hideMark/>
          </w:tcPr>
          <w:p w:rsidR="00E77A9E" w:rsidRPr="00715AEC" w:rsidRDefault="00E77A9E" w:rsidP="00980F0D">
            <w:pPr>
              <w:pStyle w:val="TableParagraph"/>
              <w:spacing w:line="237" w:lineRule="exact"/>
              <w:ind w:left="105" w:hanging="105"/>
              <w:rPr>
                <w:rFonts w:ascii="Times New Roman" w:eastAsia="Times New Roman" w:hAnsi="Times New Roman" w:cs="Times New Roman"/>
                <w:sz w:val="21"/>
                <w:szCs w:val="21"/>
              </w:rPr>
            </w:pPr>
            <w:r w:rsidRPr="00715AEC">
              <w:rPr>
                <w:rFonts w:ascii="Times New Roman" w:hAnsi="Times New Roman" w:cs="Times New Roman"/>
                <w:sz w:val="21"/>
              </w:rPr>
              <w:t>Ime koordinatora/ica</w:t>
            </w:r>
            <w:r w:rsidRPr="00715AEC">
              <w:rPr>
                <w:rFonts w:ascii="Times New Roman" w:hAnsi="Times New Roman" w:cs="Times New Roman"/>
                <w:spacing w:val="-14"/>
                <w:sz w:val="21"/>
              </w:rPr>
              <w:t xml:space="preserve"> </w:t>
            </w:r>
            <w:r w:rsidRPr="00715AEC">
              <w:rPr>
                <w:rFonts w:ascii="Times New Roman" w:hAnsi="Times New Roman" w:cs="Times New Roman"/>
                <w:sz w:val="21"/>
              </w:rPr>
              <w:t>samovrjednovanja</w:t>
            </w:r>
          </w:p>
        </w:tc>
        <w:tc>
          <w:tcPr>
            <w:cnfStyle w:val="000100000000" w:firstRow="0" w:lastRow="0" w:firstColumn="0" w:lastColumn="1" w:oddVBand="0" w:evenVBand="0" w:oddHBand="0" w:evenHBand="0" w:firstRowFirstColumn="0" w:firstRowLastColumn="0" w:lastRowFirstColumn="0" w:lastRowLastColumn="0"/>
            <w:tcW w:w="4250" w:type="dxa"/>
            <w:hideMark/>
          </w:tcPr>
          <w:p w:rsidR="00E77A9E" w:rsidRPr="00715AEC" w:rsidRDefault="00E77A9E" w:rsidP="00980F0D">
            <w:pPr>
              <w:pStyle w:val="TableParagraph"/>
              <w:spacing w:line="233" w:lineRule="exact"/>
              <w:ind w:left="105" w:hanging="105"/>
              <w:rPr>
                <w:rFonts w:ascii="Times New Roman" w:eastAsia="Times New Roman" w:hAnsi="Times New Roman" w:cs="Times New Roman"/>
                <w:b w:val="0"/>
                <w:sz w:val="21"/>
                <w:szCs w:val="21"/>
              </w:rPr>
            </w:pPr>
            <w:r w:rsidRPr="00715AEC">
              <w:rPr>
                <w:rFonts w:ascii="Times New Roman" w:eastAsia="Times New Roman" w:hAnsi="Times New Roman" w:cs="Times New Roman"/>
                <w:b w:val="0"/>
                <w:sz w:val="21"/>
                <w:szCs w:val="21"/>
              </w:rPr>
              <w:t>Dunja Geršak</w:t>
            </w:r>
          </w:p>
        </w:tc>
      </w:tr>
    </w:tbl>
    <w:p w:rsidR="00E77A9E" w:rsidRPr="00715AEC" w:rsidRDefault="00E77A9E" w:rsidP="00E77A9E">
      <w:pPr>
        <w:rPr>
          <w:rFonts w:ascii="Times New Roman" w:eastAsia="Times New Roman" w:hAnsi="Times New Roman" w:cs="Times New Roman"/>
          <w:bCs/>
          <w:sz w:val="20"/>
          <w:szCs w:val="20"/>
          <w:lang w:val="hr-HR"/>
        </w:rPr>
      </w:pPr>
    </w:p>
    <w:p w:rsidR="00E77A9E" w:rsidRPr="00715AEC" w:rsidRDefault="00E77A9E" w:rsidP="00E77A9E">
      <w:pPr>
        <w:spacing w:before="2"/>
        <w:rPr>
          <w:rFonts w:ascii="Times New Roman" w:eastAsia="Times New Roman" w:hAnsi="Times New Roman" w:cs="Times New Roman"/>
          <w:bCs/>
          <w:lang w:val="hr-HR"/>
        </w:rPr>
      </w:pPr>
    </w:p>
    <w:tbl>
      <w:tblPr>
        <w:tblStyle w:val="Svijetlareetka-Isticanje3"/>
        <w:tblW w:w="0" w:type="auto"/>
        <w:tblInd w:w="-675" w:type="dxa"/>
        <w:tblLayout w:type="fixed"/>
        <w:tblLook w:val="01E0" w:firstRow="1" w:lastRow="1" w:firstColumn="1" w:lastColumn="1" w:noHBand="0" w:noVBand="0"/>
      </w:tblPr>
      <w:tblGrid>
        <w:gridCol w:w="1445"/>
        <w:gridCol w:w="1464"/>
        <w:gridCol w:w="1311"/>
        <w:gridCol w:w="1244"/>
        <w:gridCol w:w="1364"/>
        <w:gridCol w:w="1244"/>
        <w:gridCol w:w="1335"/>
        <w:gridCol w:w="1244"/>
      </w:tblGrid>
      <w:tr w:rsidR="00E77A9E" w:rsidRPr="00715AEC" w:rsidTr="00AD2107">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0651" w:type="dxa"/>
            <w:gridSpan w:val="8"/>
          </w:tcPr>
          <w:p w:rsidR="00E77A9E" w:rsidRPr="00715AEC" w:rsidRDefault="00E77A9E">
            <w:pPr>
              <w:pStyle w:val="TableParagraph"/>
              <w:spacing w:before="6"/>
              <w:ind w:firstLine="360"/>
              <w:rPr>
                <w:rFonts w:ascii="Times New Roman" w:eastAsia="Times New Roman" w:hAnsi="Times New Roman" w:cs="Times New Roman"/>
                <w:bCs w:val="0"/>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 plan unaprjeđenja za prioritetno područje 1 – Planiranje i programiranje</w:t>
            </w:r>
            <w:r w:rsidRPr="00715AEC">
              <w:rPr>
                <w:rFonts w:ascii="Times New Roman" w:eastAsia="Times New Roman" w:hAnsi="Times New Roman" w:cs="Times New Roman"/>
                <w:bCs w:val="0"/>
                <w:spacing w:val="-28"/>
                <w:sz w:val="21"/>
                <w:szCs w:val="21"/>
              </w:rPr>
              <w:t xml:space="preserve"> </w:t>
            </w:r>
            <w:r w:rsidRPr="00715AEC">
              <w:rPr>
                <w:rFonts w:ascii="Times New Roman" w:eastAsia="Times New Roman" w:hAnsi="Times New Roman" w:cs="Times New Roman"/>
                <w:bCs w:val="0"/>
                <w:sz w:val="21"/>
                <w:szCs w:val="21"/>
              </w:rPr>
              <w:t>rada</w:t>
            </w:r>
          </w:p>
        </w:tc>
      </w:tr>
      <w:tr w:rsidR="00E77A9E" w:rsidRPr="00715AEC" w:rsidTr="00AD210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651" w:type="dxa"/>
            <w:gridSpan w:val="8"/>
          </w:tcPr>
          <w:p w:rsidR="00E77A9E" w:rsidRPr="00715AEC" w:rsidRDefault="00E77A9E">
            <w:pPr>
              <w:pStyle w:val="TableParagraph"/>
              <w:spacing w:before="6"/>
              <w:ind w:firstLine="360"/>
              <w:rPr>
                <w:rFonts w:ascii="Times New Roman" w:eastAsia="Times New Roman" w:hAnsi="Times New Roman" w:cs="Times New Roman"/>
                <w:bCs w:val="0"/>
                <w:sz w:val="20"/>
                <w:szCs w:val="20"/>
              </w:rPr>
            </w:pPr>
          </w:p>
          <w:p w:rsidR="00E77A9E" w:rsidRPr="00715AEC" w:rsidRDefault="00E77A9E" w:rsidP="00AD2107">
            <w:pPr>
              <w:pStyle w:val="TableParagraph"/>
              <w:ind w:left="105" w:firstLine="360"/>
              <w:jc w:val="center"/>
              <w:rPr>
                <w:rFonts w:ascii="Times New Roman" w:eastAsia="Times New Roman" w:hAnsi="Times New Roman" w:cs="Times New Roman"/>
                <w:sz w:val="21"/>
                <w:szCs w:val="21"/>
              </w:rPr>
            </w:pPr>
            <w:r w:rsidRPr="00715AEC">
              <w:rPr>
                <w:rFonts w:ascii="Times New Roman" w:hAnsi="Times New Roman" w:cs="Times New Roman"/>
                <w:sz w:val="21"/>
              </w:rPr>
              <w:t xml:space="preserve">KLJUČNA AKTIVNOST: </w:t>
            </w:r>
            <w:r w:rsidRPr="00715AEC">
              <w:rPr>
                <w:rFonts w:ascii="Times New Roman" w:hAnsi="Times New Roman" w:cs="Times New Roman"/>
                <w:b w:val="0"/>
                <w:sz w:val="21"/>
              </w:rPr>
              <w:t>OBRAZOVANJE</w:t>
            </w:r>
            <w:r w:rsidRPr="00715AEC">
              <w:rPr>
                <w:rFonts w:ascii="Times New Roman" w:hAnsi="Times New Roman" w:cs="Times New Roman"/>
                <w:b w:val="0"/>
                <w:spacing w:val="-8"/>
                <w:sz w:val="21"/>
              </w:rPr>
              <w:t xml:space="preserve"> </w:t>
            </w:r>
            <w:r w:rsidRPr="00715AEC">
              <w:rPr>
                <w:rFonts w:ascii="Times New Roman" w:hAnsi="Times New Roman" w:cs="Times New Roman"/>
                <w:b w:val="0"/>
                <w:sz w:val="21"/>
              </w:rPr>
              <w:t>ODRASLIH</w:t>
            </w:r>
          </w:p>
        </w:tc>
      </w:tr>
      <w:tr w:rsidR="00E77A9E" w:rsidRPr="005325A6" w:rsidTr="00AD2107">
        <w:trPr>
          <w:cnfStyle w:val="000000010000" w:firstRow="0" w:lastRow="0" w:firstColumn="0" w:lastColumn="0" w:oddVBand="0" w:evenVBand="0" w:oddHBand="0" w:evenHBand="1" w:firstRowFirstColumn="0" w:firstRowLastColumn="0" w:lastRowFirstColumn="0" w:lastRowLastColumn="0"/>
          <w:trHeight w:hRule="exact" w:val="1460"/>
        </w:trPr>
        <w:tc>
          <w:tcPr>
            <w:cnfStyle w:val="001000000000" w:firstRow="0" w:lastRow="0" w:firstColumn="1" w:lastColumn="0" w:oddVBand="0" w:evenVBand="0" w:oddHBand="0" w:evenHBand="0" w:firstRowFirstColumn="0" w:firstRowLastColumn="0" w:lastRowFirstColumn="0" w:lastRowLastColumn="0"/>
            <w:tcW w:w="1445" w:type="dxa"/>
            <w:hideMark/>
          </w:tcPr>
          <w:p w:rsidR="00E77A9E" w:rsidRPr="00715AEC" w:rsidRDefault="00E77A9E">
            <w:pPr>
              <w:pStyle w:val="TableParagraph"/>
              <w:spacing w:line="237" w:lineRule="exact"/>
              <w:ind w:left="105" w:firstLine="360"/>
              <w:rPr>
                <w:rFonts w:ascii="Times New Roman" w:eastAsia="Times New Roman" w:hAnsi="Times New Roman" w:cs="Times New Roman"/>
                <w:sz w:val="21"/>
                <w:szCs w:val="21"/>
              </w:rPr>
            </w:pPr>
            <w:r w:rsidRPr="00715AEC">
              <w:rPr>
                <w:rFonts w:ascii="Times New Roman" w:hAnsi="Times New Roman" w:cs="Times New Roman"/>
                <w:sz w:val="21"/>
              </w:rPr>
              <w:t>Ciljevi</w:t>
            </w:r>
          </w:p>
        </w:tc>
        <w:tc>
          <w:tcPr>
            <w:cnfStyle w:val="000010000000" w:firstRow="0" w:lastRow="0" w:firstColumn="0" w:lastColumn="0" w:oddVBand="1" w:evenVBand="0" w:oddHBand="0" w:evenHBand="0" w:firstRowFirstColumn="0" w:firstRowLastColumn="0" w:lastRowFirstColumn="0" w:lastRowLastColumn="0"/>
            <w:tcW w:w="1464" w:type="dxa"/>
            <w:hideMark/>
          </w:tcPr>
          <w:p w:rsidR="00E77A9E" w:rsidRPr="00715AEC" w:rsidRDefault="00E77A9E" w:rsidP="00980F0D">
            <w:pPr>
              <w:pStyle w:val="TableParagraph"/>
              <w:spacing w:line="240" w:lineRule="exact"/>
              <w:ind w:left="100"/>
              <w:jc w:val="both"/>
              <w:rPr>
                <w:rFonts w:ascii="Times New Roman" w:eastAsia="Times New Roman" w:hAnsi="Times New Roman" w:cs="Times New Roman"/>
                <w:sz w:val="21"/>
                <w:szCs w:val="21"/>
              </w:rPr>
            </w:pPr>
            <w:r w:rsidRPr="00715AEC">
              <w:rPr>
                <w:rFonts w:ascii="Times New Roman" w:hAnsi="Times New Roman" w:cs="Times New Roman"/>
                <w:sz w:val="21"/>
              </w:rPr>
              <w:t>Metode</w:t>
            </w:r>
            <w:r w:rsidR="00980F0D" w:rsidRPr="00715AEC">
              <w:rPr>
                <w:rFonts w:ascii="Times New Roman" w:hAnsi="Times New Roman" w:cs="Times New Roman"/>
                <w:spacing w:val="2"/>
                <w:sz w:val="21"/>
              </w:rPr>
              <w:t xml:space="preserve"> </w:t>
            </w:r>
            <w:r w:rsidRPr="00715AEC">
              <w:rPr>
                <w:rFonts w:ascii="Times New Roman" w:hAnsi="Times New Roman" w:cs="Times New Roman"/>
                <w:sz w:val="21"/>
              </w:rPr>
              <w:t xml:space="preserve">i potrebne </w:t>
            </w:r>
            <w:r w:rsidRPr="00715AEC">
              <w:rPr>
                <w:rFonts w:ascii="Times New Roman" w:hAnsi="Times New Roman" w:cs="Times New Roman"/>
                <w:spacing w:val="-2"/>
                <w:sz w:val="21"/>
              </w:rPr>
              <w:t>aktivnosti</w:t>
            </w:r>
          </w:p>
        </w:tc>
        <w:tc>
          <w:tcPr>
            <w:tcW w:w="1311" w:type="dxa"/>
            <w:hideMark/>
          </w:tcPr>
          <w:p w:rsidR="00E77A9E" w:rsidRPr="00715AEC" w:rsidRDefault="00E77A9E" w:rsidP="00AD2107">
            <w:pPr>
              <w:pStyle w:val="TableParagraph"/>
              <w:tabs>
                <w:tab w:val="left" w:pos="1203"/>
              </w:tabs>
              <w:spacing w:line="240" w:lineRule="exact"/>
              <w:ind w:right="-73"/>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Nužni resursi</w:t>
            </w:r>
            <w:r w:rsidRPr="00715AEC">
              <w:rPr>
                <w:rFonts w:ascii="Times New Roman" w:hAnsi="Times New Roman" w:cs="Times New Roman"/>
                <w:spacing w:val="-1"/>
                <w:sz w:val="21"/>
              </w:rPr>
              <w:t xml:space="preserve"> </w:t>
            </w:r>
            <w:r w:rsidRPr="00715AEC">
              <w:rPr>
                <w:rFonts w:ascii="Times New Roman" w:hAnsi="Times New Roman" w:cs="Times New Roman"/>
                <w:sz w:val="21"/>
              </w:rPr>
              <w:t>i troškovi</w:t>
            </w:r>
          </w:p>
        </w:tc>
        <w:tc>
          <w:tcPr>
            <w:cnfStyle w:val="000010000000" w:firstRow="0" w:lastRow="0" w:firstColumn="0" w:lastColumn="0" w:oddVBand="1" w:evenVBand="0" w:oddHBand="0" w:evenHBand="0" w:firstRowFirstColumn="0" w:firstRowLastColumn="0" w:lastRowFirstColumn="0" w:lastRowLastColumn="0"/>
            <w:tcW w:w="1244" w:type="dxa"/>
            <w:hideMark/>
          </w:tcPr>
          <w:p w:rsidR="00E77A9E" w:rsidRPr="00715AEC" w:rsidRDefault="00E77A9E" w:rsidP="00AD2107">
            <w:pPr>
              <w:pStyle w:val="TableParagraph"/>
              <w:tabs>
                <w:tab w:val="left" w:pos="1028"/>
              </w:tabs>
              <w:rPr>
                <w:rFonts w:ascii="Times New Roman" w:eastAsia="Times New Roman" w:hAnsi="Times New Roman" w:cs="Times New Roman"/>
                <w:sz w:val="21"/>
                <w:szCs w:val="21"/>
              </w:rPr>
            </w:pPr>
            <w:r w:rsidRPr="00715AEC">
              <w:rPr>
                <w:rFonts w:ascii="Times New Roman" w:hAnsi="Times New Roman" w:cs="Times New Roman"/>
                <w:sz w:val="21"/>
              </w:rPr>
              <w:t>Osoba odgovorna za provedbu aktivnosti</w:t>
            </w:r>
          </w:p>
        </w:tc>
        <w:tc>
          <w:tcPr>
            <w:tcW w:w="1364" w:type="dxa"/>
            <w:hideMark/>
          </w:tcPr>
          <w:p w:rsidR="00E77A9E" w:rsidRPr="00715AEC" w:rsidRDefault="00E77A9E" w:rsidP="00AD2107">
            <w:pPr>
              <w:pStyle w:val="TableParagraph"/>
              <w:ind w:left="31" w:right="-159" w:hanging="216"/>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Kratkoročni ciljevi kod</w:t>
            </w:r>
            <w:r w:rsidRPr="00715AEC">
              <w:rPr>
                <w:rFonts w:ascii="Times New Roman" w:hAnsi="Times New Roman" w:cs="Times New Roman"/>
                <w:spacing w:val="-51"/>
                <w:sz w:val="21"/>
              </w:rPr>
              <w:t xml:space="preserve"> </w:t>
            </w:r>
            <w:r w:rsidRPr="00715AEC">
              <w:rPr>
                <w:rFonts w:ascii="Times New Roman" w:hAnsi="Times New Roman" w:cs="Times New Roman"/>
                <w:sz w:val="21"/>
              </w:rPr>
              <w:t>unutarnjeg praćenja</w:t>
            </w:r>
          </w:p>
        </w:tc>
        <w:tc>
          <w:tcPr>
            <w:cnfStyle w:val="000010000000" w:firstRow="0" w:lastRow="0" w:firstColumn="0" w:lastColumn="0" w:oddVBand="1" w:evenVBand="0" w:oddHBand="0" w:evenHBand="0" w:firstRowFirstColumn="0" w:firstRowLastColumn="0" w:lastRowFirstColumn="0" w:lastRowLastColumn="0"/>
            <w:tcW w:w="1244" w:type="dxa"/>
            <w:hideMark/>
          </w:tcPr>
          <w:p w:rsidR="00E77A9E" w:rsidRPr="00715AEC" w:rsidRDefault="00E77A9E" w:rsidP="00AD2107">
            <w:pPr>
              <w:pStyle w:val="TableParagraph"/>
              <w:ind w:left="-57" w:right="-49" w:hanging="44"/>
              <w:rPr>
                <w:rFonts w:ascii="Times New Roman" w:eastAsia="Times New Roman" w:hAnsi="Times New Roman" w:cs="Times New Roman"/>
                <w:sz w:val="21"/>
                <w:szCs w:val="21"/>
              </w:rPr>
            </w:pPr>
            <w:r w:rsidRPr="00715AEC">
              <w:rPr>
                <w:rFonts w:ascii="Times New Roman" w:hAnsi="Times New Roman" w:cs="Times New Roman"/>
                <w:sz w:val="21"/>
              </w:rPr>
              <w:t>Datum</w:t>
            </w:r>
            <w:r w:rsidRPr="00715AEC">
              <w:rPr>
                <w:rFonts w:ascii="Times New Roman" w:hAnsi="Times New Roman" w:cs="Times New Roman"/>
                <w:spacing w:val="-5"/>
                <w:sz w:val="21"/>
              </w:rPr>
              <w:t xml:space="preserve"> </w:t>
            </w:r>
            <w:r w:rsidRPr="00715AEC">
              <w:rPr>
                <w:rFonts w:ascii="Times New Roman" w:hAnsi="Times New Roman" w:cs="Times New Roman"/>
                <w:sz w:val="21"/>
              </w:rPr>
              <w:t>do kojeg će</w:t>
            </w:r>
            <w:r w:rsidRPr="00715AEC">
              <w:rPr>
                <w:rFonts w:ascii="Times New Roman" w:hAnsi="Times New Roman" w:cs="Times New Roman"/>
                <w:spacing w:val="2"/>
                <w:sz w:val="21"/>
              </w:rPr>
              <w:t xml:space="preserve"> </w:t>
            </w:r>
            <w:r w:rsidRPr="00715AEC">
              <w:rPr>
                <w:rFonts w:ascii="Times New Roman" w:hAnsi="Times New Roman" w:cs="Times New Roman"/>
                <w:spacing w:val="-3"/>
                <w:sz w:val="21"/>
              </w:rPr>
              <w:t>se</w:t>
            </w:r>
            <w:r w:rsidRPr="00715AEC">
              <w:rPr>
                <w:rFonts w:ascii="Times New Roman" w:hAnsi="Times New Roman" w:cs="Times New Roman"/>
                <w:sz w:val="21"/>
              </w:rPr>
              <w:t xml:space="preserve"> cilj ostvariti</w:t>
            </w:r>
          </w:p>
        </w:tc>
        <w:tc>
          <w:tcPr>
            <w:tcW w:w="1335" w:type="dxa"/>
            <w:hideMark/>
          </w:tcPr>
          <w:p w:rsidR="00E77A9E" w:rsidRPr="00715AEC" w:rsidRDefault="00E77A9E" w:rsidP="00AD2107">
            <w:pPr>
              <w:pStyle w:val="TableParagraph"/>
              <w:ind w:left="101" w:right="11" w:hanging="1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244" w:type="dxa"/>
            <w:hideMark/>
          </w:tcPr>
          <w:p w:rsidR="00E77A9E" w:rsidRPr="00715AEC" w:rsidRDefault="00E77A9E" w:rsidP="00AD2107">
            <w:pPr>
              <w:pStyle w:val="TableParagraph"/>
              <w:tabs>
                <w:tab w:val="left" w:pos="1028"/>
              </w:tabs>
              <w:ind w:left="57" w:right="-21" w:hanging="48"/>
              <w:rPr>
                <w:rFonts w:ascii="Times New Roman" w:eastAsia="Times New Roman" w:hAnsi="Times New Roman" w:cs="Times New Roman"/>
                <w:sz w:val="21"/>
                <w:szCs w:val="21"/>
              </w:rPr>
            </w:pPr>
            <w:r w:rsidRPr="00715AEC">
              <w:rPr>
                <w:rFonts w:ascii="Times New Roman" w:hAnsi="Times New Roman" w:cs="Times New Roman"/>
                <w:sz w:val="21"/>
              </w:rPr>
              <w:t xml:space="preserve">Osoba* odgovorna za procjnenu </w:t>
            </w:r>
            <w:r w:rsidRPr="00715AEC">
              <w:rPr>
                <w:rFonts w:ascii="Times New Roman" w:hAnsi="Times New Roman" w:cs="Times New Roman"/>
                <w:spacing w:val="-2"/>
                <w:sz w:val="21"/>
              </w:rPr>
              <w:t>postignuća</w:t>
            </w:r>
            <w:r w:rsidRPr="00715AEC">
              <w:rPr>
                <w:rFonts w:ascii="Times New Roman" w:hAnsi="Times New Roman" w:cs="Times New Roman"/>
                <w:spacing w:val="-40"/>
                <w:sz w:val="21"/>
              </w:rPr>
              <w:t xml:space="preserve"> </w:t>
            </w:r>
            <w:r w:rsidRPr="00715AEC">
              <w:rPr>
                <w:rFonts w:ascii="Times New Roman" w:hAnsi="Times New Roman" w:cs="Times New Roman"/>
                <w:sz w:val="21"/>
              </w:rPr>
              <w:t>ciljeva</w:t>
            </w:r>
          </w:p>
        </w:tc>
      </w:tr>
      <w:tr w:rsidR="00E77A9E" w:rsidRPr="00715AEC" w:rsidTr="00AD2107">
        <w:trPr>
          <w:cnfStyle w:val="010000000000" w:firstRow="0" w:lastRow="1" w:firstColumn="0" w:lastColumn="0" w:oddVBand="0" w:evenVBand="0" w:oddHBand="0" w:evenHBand="0" w:firstRowFirstColumn="0" w:firstRowLastColumn="0" w:lastRowFirstColumn="0" w:lastRowLastColumn="0"/>
          <w:trHeight w:hRule="exact" w:val="1460"/>
        </w:trPr>
        <w:tc>
          <w:tcPr>
            <w:cnfStyle w:val="001000000000" w:firstRow="0" w:lastRow="0" w:firstColumn="1" w:lastColumn="0" w:oddVBand="0" w:evenVBand="0" w:oddHBand="0" w:evenHBand="0" w:firstRowFirstColumn="0" w:firstRowLastColumn="0" w:lastRowFirstColumn="0" w:lastRowLastColumn="0"/>
            <w:tcW w:w="1445" w:type="dxa"/>
            <w:hideMark/>
          </w:tcPr>
          <w:p w:rsidR="00E77A9E" w:rsidRPr="00715AEC" w:rsidRDefault="00E77A9E">
            <w:pPr>
              <w:pStyle w:val="TableParagraph"/>
              <w:ind w:left="105" w:right="104" w:firstLine="360"/>
              <w:rPr>
                <w:rFonts w:ascii="Times New Roman" w:eastAsia="Times New Roman" w:hAnsi="Times New Roman" w:cs="Times New Roman"/>
                <w:sz w:val="21"/>
                <w:szCs w:val="21"/>
              </w:rPr>
            </w:pPr>
            <w:r w:rsidRPr="00715AEC">
              <w:rPr>
                <w:rFonts w:ascii="Times New Roman" w:hAnsi="Times New Roman" w:cs="Times New Roman"/>
                <w:sz w:val="21"/>
              </w:rPr>
              <w:t xml:space="preserve">Uvesti učenje </w:t>
            </w:r>
            <w:r w:rsidRPr="00715AEC">
              <w:rPr>
                <w:rFonts w:ascii="Times New Roman" w:hAnsi="Times New Roman" w:cs="Times New Roman"/>
                <w:spacing w:val="-3"/>
                <w:sz w:val="21"/>
              </w:rPr>
              <w:t>na</w:t>
            </w:r>
            <w:r w:rsidRPr="00715AEC">
              <w:rPr>
                <w:rFonts w:ascii="Times New Roman" w:hAnsi="Times New Roman" w:cs="Times New Roman"/>
                <w:spacing w:val="-51"/>
                <w:sz w:val="21"/>
              </w:rPr>
              <w:t xml:space="preserve"> </w:t>
            </w:r>
            <w:r w:rsidRPr="00715AEC">
              <w:rPr>
                <w:rFonts w:ascii="Times New Roman" w:hAnsi="Times New Roman" w:cs="Times New Roman"/>
                <w:sz w:val="21"/>
              </w:rPr>
              <w:t>daljinu, e- learning</w:t>
            </w:r>
          </w:p>
        </w:tc>
        <w:tc>
          <w:tcPr>
            <w:cnfStyle w:val="000010000000" w:firstRow="0" w:lastRow="0" w:firstColumn="0" w:lastColumn="0" w:oddVBand="1" w:evenVBand="0" w:oddHBand="0" w:evenHBand="0" w:firstRowFirstColumn="0" w:firstRowLastColumn="0" w:lastRowFirstColumn="0" w:lastRowLastColumn="0"/>
            <w:tcW w:w="1464" w:type="dxa"/>
            <w:hideMark/>
          </w:tcPr>
          <w:p w:rsidR="00E77A9E" w:rsidRPr="00715AEC" w:rsidRDefault="00E77A9E" w:rsidP="00AD2107">
            <w:pPr>
              <w:pStyle w:val="TableParagraph"/>
              <w:ind w:right="33"/>
              <w:rPr>
                <w:rFonts w:ascii="Times New Roman" w:eastAsia="Times New Roman" w:hAnsi="Times New Roman" w:cs="Times New Roman"/>
                <w:sz w:val="21"/>
                <w:szCs w:val="21"/>
              </w:rPr>
            </w:pPr>
            <w:r w:rsidRPr="00715AEC">
              <w:rPr>
                <w:rFonts w:ascii="Times New Roman" w:hAnsi="Times New Roman" w:cs="Times New Roman"/>
                <w:sz w:val="21"/>
              </w:rPr>
              <w:t xml:space="preserve">Informatička podrška, </w:t>
            </w:r>
            <w:r w:rsidRPr="00715AEC">
              <w:rPr>
                <w:rFonts w:ascii="Times New Roman" w:hAnsi="Times New Roman" w:cs="Times New Roman"/>
                <w:spacing w:val="-1"/>
                <w:sz w:val="21"/>
              </w:rPr>
              <w:t>osposobljenost</w:t>
            </w:r>
            <w:r w:rsidRPr="00715AEC">
              <w:rPr>
                <w:rFonts w:ascii="Times New Roman" w:hAnsi="Times New Roman" w:cs="Times New Roman"/>
                <w:spacing w:val="-46"/>
                <w:sz w:val="21"/>
              </w:rPr>
              <w:t xml:space="preserve"> </w:t>
            </w:r>
            <w:r w:rsidRPr="00715AEC">
              <w:rPr>
                <w:rFonts w:ascii="Times New Roman" w:hAnsi="Times New Roman" w:cs="Times New Roman"/>
                <w:sz w:val="21"/>
              </w:rPr>
              <w:t>kandidata (učenika)</w:t>
            </w:r>
          </w:p>
        </w:tc>
        <w:tc>
          <w:tcPr>
            <w:tcW w:w="1311" w:type="dxa"/>
            <w:hideMark/>
          </w:tcPr>
          <w:p w:rsidR="00E77A9E" w:rsidRPr="00715AEC" w:rsidRDefault="00E77A9E" w:rsidP="00AD2107">
            <w:pPr>
              <w:pStyle w:val="TableParagraph"/>
              <w:spacing w:line="235" w:lineRule="auto"/>
              <w:ind w:right="-73" w:hanging="71"/>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 xml:space="preserve">Informatička </w:t>
            </w:r>
            <w:r w:rsidRPr="00715AEC">
              <w:rPr>
                <w:rFonts w:ascii="Times New Roman" w:hAnsi="Times New Roman" w:cs="Times New Roman"/>
                <w:spacing w:val="-2"/>
                <w:sz w:val="21"/>
              </w:rPr>
              <w:t>opremljenost</w:t>
            </w:r>
            <w:r w:rsidRPr="00715AEC">
              <w:rPr>
                <w:rFonts w:ascii="Times New Roman" w:hAnsi="Times New Roman" w:cs="Times New Roman"/>
                <w:spacing w:val="-38"/>
                <w:sz w:val="21"/>
              </w:rPr>
              <w:t xml:space="preserve"> </w:t>
            </w:r>
            <w:r w:rsidRPr="00715AEC">
              <w:rPr>
                <w:rFonts w:ascii="Times New Roman" w:hAnsi="Times New Roman" w:cs="Times New Roman"/>
                <w:sz w:val="21"/>
              </w:rPr>
              <w:t>kandidata</w:t>
            </w:r>
          </w:p>
        </w:tc>
        <w:tc>
          <w:tcPr>
            <w:cnfStyle w:val="000010000000" w:firstRow="0" w:lastRow="0" w:firstColumn="0" w:lastColumn="0" w:oddVBand="1" w:evenVBand="0" w:oddHBand="0" w:evenHBand="0" w:firstRowFirstColumn="0" w:firstRowLastColumn="0" w:lastRowFirstColumn="0" w:lastRowLastColumn="0"/>
            <w:tcW w:w="1244" w:type="dxa"/>
            <w:hideMark/>
          </w:tcPr>
          <w:p w:rsidR="00E77A9E" w:rsidRPr="00715AEC" w:rsidRDefault="00E77A9E" w:rsidP="00AD2107">
            <w:pPr>
              <w:pStyle w:val="TableParagraph"/>
              <w:spacing w:line="235" w:lineRule="auto"/>
              <w:ind w:right="-105"/>
              <w:jc w:val="both"/>
              <w:rPr>
                <w:rFonts w:ascii="Times New Roman" w:eastAsia="Times New Roman" w:hAnsi="Times New Roman" w:cs="Times New Roman"/>
                <w:sz w:val="21"/>
                <w:szCs w:val="21"/>
              </w:rPr>
            </w:pPr>
            <w:r w:rsidRPr="00715AEC">
              <w:rPr>
                <w:rFonts w:ascii="Times New Roman" w:hAnsi="Times New Roman" w:cs="Times New Roman"/>
                <w:sz w:val="21"/>
              </w:rPr>
              <w:t xml:space="preserve">Voditelj/ica </w:t>
            </w:r>
            <w:r w:rsidRPr="00715AEC">
              <w:rPr>
                <w:rFonts w:ascii="Times New Roman" w:hAnsi="Times New Roman" w:cs="Times New Roman"/>
                <w:spacing w:val="-2"/>
                <w:sz w:val="21"/>
              </w:rPr>
              <w:t>obrazovanja</w:t>
            </w:r>
            <w:r w:rsidRPr="00715AEC">
              <w:rPr>
                <w:rFonts w:ascii="Times New Roman" w:hAnsi="Times New Roman" w:cs="Times New Roman"/>
                <w:spacing w:val="-40"/>
                <w:sz w:val="21"/>
              </w:rPr>
              <w:t xml:space="preserve"> </w:t>
            </w:r>
            <w:r w:rsidRPr="00715AEC">
              <w:rPr>
                <w:rFonts w:ascii="Times New Roman" w:hAnsi="Times New Roman" w:cs="Times New Roman"/>
                <w:sz w:val="21"/>
              </w:rPr>
              <w:t>odraslih</w:t>
            </w:r>
          </w:p>
        </w:tc>
        <w:tc>
          <w:tcPr>
            <w:tcW w:w="1364" w:type="dxa"/>
            <w:hideMark/>
          </w:tcPr>
          <w:p w:rsidR="00E77A9E" w:rsidRPr="00715AEC" w:rsidRDefault="00E77A9E" w:rsidP="00AD2107">
            <w:pPr>
              <w:pStyle w:val="TableParagraph"/>
              <w:ind w:left="31" w:right="-159"/>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 xml:space="preserve">Uspješna </w:t>
            </w:r>
            <w:r w:rsidRPr="00715AEC">
              <w:rPr>
                <w:rFonts w:ascii="Times New Roman" w:hAnsi="Times New Roman" w:cs="Times New Roman"/>
                <w:spacing w:val="-2"/>
                <w:sz w:val="21"/>
              </w:rPr>
              <w:t>komunikacija</w:t>
            </w:r>
            <w:r w:rsidRPr="00715AEC">
              <w:rPr>
                <w:rFonts w:ascii="Times New Roman" w:hAnsi="Times New Roman" w:cs="Times New Roman"/>
                <w:spacing w:val="-35"/>
                <w:sz w:val="21"/>
              </w:rPr>
              <w:t xml:space="preserve"> </w:t>
            </w:r>
            <w:r w:rsidRPr="00715AEC">
              <w:rPr>
                <w:rFonts w:ascii="Times New Roman" w:hAnsi="Times New Roman" w:cs="Times New Roman"/>
                <w:sz w:val="21"/>
              </w:rPr>
              <w:t>predavača i kandidata</w:t>
            </w:r>
          </w:p>
        </w:tc>
        <w:tc>
          <w:tcPr>
            <w:cnfStyle w:val="000010000000" w:firstRow="0" w:lastRow="0" w:firstColumn="0" w:lastColumn="0" w:oddVBand="1" w:evenVBand="0" w:oddHBand="0" w:evenHBand="0" w:firstRowFirstColumn="0" w:firstRowLastColumn="0" w:lastRowFirstColumn="0" w:lastRowLastColumn="0"/>
            <w:tcW w:w="1244" w:type="dxa"/>
            <w:hideMark/>
          </w:tcPr>
          <w:p w:rsidR="00E77A9E" w:rsidRPr="00715AEC" w:rsidRDefault="00E77A9E" w:rsidP="00AD2107">
            <w:pPr>
              <w:pStyle w:val="TableParagraph"/>
              <w:ind w:left="-57" w:right="-49" w:hanging="44"/>
              <w:rPr>
                <w:rFonts w:ascii="Times New Roman" w:eastAsia="Times New Roman" w:hAnsi="Times New Roman" w:cs="Times New Roman"/>
                <w:sz w:val="21"/>
                <w:szCs w:val="21"/>
              </w:rPr>
            </w:pPr>
            <w:r w:rsidRPr="00715AEC">
              <w:rPr>
                <w:rFonts w:ascii="Times New Roman" w:hAnsi="Times New Roman" w:cs="Times New Roman"/>
                <w:sz w:val="21"/>
              </w:rPr>
              <w:t xml:space="preserve">Početak ciklusa </w:t>
            </w:r>
            <w:r w:rsidRPr="00715AEC">
              <w:rPr>
                <w:rFonts w:ascii="Times New Roman" w:hAnsi="Times New Roman" w:cs="Times New Roman"/>
                <w:spacing w:val="-2"/>
                <w:sz w:val="21"/>
              </w:rPr>
              <w:t>obrazovanja</w:t>
            </w:r>
            <w:r w:rsidRPr="00715AEC">
              <w:rPr>
                <w:rFonts w:ascii="Times New Roman" w:hAnsi="Times New Roman" w:cs="Times New Roman"/>
                <w:spacing w:val="-40"/>
                <w:sz w:val="21"/>
              </w:rPr>
              <w:t xml:space="preserve"> </w:t>
            </w:r>
            <w:r w:rsidRPr="00715AEC">
              <w:rPr>
                <w:rFonts w:ascii="Times New Roman" w:hAnsi="Times New Roman" w:cs="Times New Roman"/>
                <w:sz w:val="21"/>
              </w:rPr>
              <w:t>odraslih</w:t>
            </w:r>
          </w:p>
        </w:tc>
        <w:tc>
          <w:tcPr>
            <w:tcW w:w="1335" w:type="dxa"/>
            <w:hideMark/>
          </w:tcPr>
          <w:p w:rsidR="00E77A9E" w:rsidRPr="00715AEC" w:rsidRDefault="00E77A9E" w:rsidP="00AD2107">
            <w:pPr>
              <w:pStyle w:val="TableParagraph"/>
              <w:spacing w:line="235" w:lineRule="auto"/>
              <w:ind w:left="101" w:right="11" w:hanging="101"/>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Uspješno položeni ispit</w:t>
            </w:r>
          </w:p>
        </w:tc>
        <w:tc>
          <w:tcPr>
            <w:cnfStyle w:val="000100000000" w:firstRow="0" w:lastRow="0" w:firstColumn="0" w:lastColumn="1" w:oddVBand="0" w:evenVBand="0" w:oddHBand="0" w:evenHBand="0" w:firstRowFirstColumn="0" w:firstRowLastColumn="0" w:lastRowFirstColumn="0" w:lastRowLastColumn="0"/>
            <w:tcW w:w="1244" w:type="dxa"/>
            <w:hideMark/>
          </w:tcPr>
          <w:p w:rsidR="00E77A9E" w:rsidRPr="00715AEC" w:rsidRDefault="00E77A9E" w:rsidP="00AD2107">
            <w:pPr>
              <w:pStyle w:val="TableParagraph"/>
              <w:tabs>
                <w:tab w:val="left" w:pos="1028"/>
              </w:tabs>
              <w:spacing w:line="235" w:lineRule="auto"/>
              <w:ind w:left="57" w:right="-21" w:hanging="48"/>
              <w:jc w:val="both"/>
              <w:rPr>
                <w:rFonts w:ascii="Times New Roman" w:eastAsia="Times New Roman" w:hAnsi="Times New Roman" w:cs="Times New Roman"/>
                <w:sz w:val="21"/>
                <w:szCs w:val="21"/>
              </w:rPr>
            </w:pPr>
            <w:r w:rsidRPr="00715AEC">
              <w:rPr>
                <w:rFonts w:ascii="Times New Roman" w:hAnsi="Times New Roman" w:cs="Times New Roman"/>
                <w:sz w:val="21"/>
              </w:rPr>
              <w:t xml:space="preserve">Voditelj/ica </w:t>
            </w:r>
            <w:r w:rsidRPr="00715AEC">
              <w:rPr>
                <w:rFonts w:ascii="Times New Roman" w:hAnsi="Times New Roman" w:cs="Times New Roman"/>
                <w:spacing w:val="-2"/>
                <w:sz w:val="21"/>
              </w:rPr>
              <w:t>obrazovanja</w:t>
            </w:r>
            <w:r w:rsidRPr="00715AEC">
              <w:rPr>
                <w:rFonts w:ascii="Times New Roman" w:hAnsi="Times New Roman" w:cs="Times New Roman"/>
                <w:spacing w:val="-40"/>
                <w:sz w:val="21"/>
              </w:rPr>
              <w:t xml:space="preserve"> </w:t>
            </w:r>
            <w:r w:rsidRPr="00715AEC">
              <w:rPr>
                <w:rFonts w:ascii="Times New Roman" w:hAnsi="Times New Roman" w:cs="Times New Roman"/>
                <w:sz w:val="21"/>
              </w:rPr>
              <w:t>odraslih</w:t>
            </w:r>
          </w:p>
        </w:tc>
      </w:tr>
    </w:tbl>
    <w:p w:rsidR="00E77A9E" w:rsidRPr="00715AEC" w:rsidRDefault="00E77A9E" w:rsidP="00E77A9E">
      <w:pPr>
        <w:pStyle w:val="Tijeloteksta"/>
        <w:spacing w:line="233" w:lineRule="exact"/>
        <w:rPr>
          <w:rFonts w:cs="Times New Roman"/>
          <w:lang w:val="hr-HR"/>
        </w:rPr>
      </w:pPr>
      <w:r w:rsidRPr="00715AEC">
        <w:rPr>
          <w:rFonts w:cs="Times New Roman"/>
          <w:lang w:val="hr-HR"/>
        </w:rPr>
        <w:t>*osoba koja nije odgovorna za provedbu</w:t>
      </w:r>
      <w:r w:rsidRPr="00715AEC">
        <w:rPr>
          <w:rFonts w:cs="Times New Roman"/>
          <w:spacing w:val="-19"/>
          <w:lang w:val="hr-HR"/>
        </w:rPr>
        <w:t xml:space="preserve"> </w:t>
      </w:r>
      <w:r w:rsidRPr="00715AEC">
        <w:rPr>
          <w:rFonts w:cs="Times New Roman"/>
          <w:lang w:val="hr-HR"/>
        </w:rPr>
        <w:t>aktivnosti</w:t>
      </w:r>
    </w:p>
    <w:p w:rsidR="00AD2107" w:rsidRPr="00715AEC" w:rsidRDefault="00AD2107" w:rsidP="00E77A9E">
      <w:pPr>
        <w:pStyle w:val="Tijeloteksta"/>
        <w:spacing w:line="233" w:lineRule="exact"/>
        <w:rPr>
          <w:rFonts w:cs="Times New Roman"/>
          <w:lang w:val="hr-HR"/>
        </w:rPr>
      </w:pPr>
    </w:p>
    <w:p w:rsidR="00E77A9E" w:rsidRPr="00715AEC" w:rsidRDefault="00E77A9E" w:rsidP="00E77A9E">
      <w:pPr>
        <w:spacing w:before="1"/>
        <w:rPr>
          <w:rFonts w:ascii="Times New Roman" w:eastAsia="Times New Roman" w:hAnsi="Times New Roman" w:cs="Times New Roman"/>
          <w:sz w:val="16"/>
          <w:szCs w:val="16"/>
          <w:lang w:val="hr-HR"/>
        </w:rPr>
      </w:pPr>
    </w:p>
    <w:tbl>
      <w:tblPr>
        <w:tblStyle w:val="Svijetlareetka-Isticanje3"/>
        <w:tblW w:w="0" w:type="auto"/>
        <w:tblInd w:w="-675" w:type="dxa"/>
        <w:tblLayout w:type="fixed"/>
        <w:tblLook w:val="01E0" w:firstRow="1" w:lastRow="1" w:firstColumn="1" w:lastColumn="1" w:noHBand="0" w:noVBand="0"/>
      </w:tblPr>
      <w:tblGrid>
        <w:gridCol w:w="1844"/>
        <w:gridCol w:w="1283"/>
        <w:gridCol w:w="1316"/>
        <w:gridCol w:w="1172"/>
        <w:gridCol w:w="1570"/>
        <w:gridCol w:w="960"/>
        <w:gridCol w:w="1340"/>
        <w:gridCol w:w="1186"/>
      </w:tblGrid>
      <w:tr w:rsidR="00E77A9E" w:rsidRPr="00715AEC" w:rsidTr="00AD2107">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0671" w:type="dxa"/>
            <w:gridSpan w:val="8"/>
          </w:tcPr>
          <w:p w:rsidR="00E77A9E" w:rsidRPr="00715AEC" w:rsidRDefault="00E77A9E">
            <w:pPr>
              <w:pStyle w:val="TableParagraph"/>
              <w:spacing w:before="11"/>
              <w:ind w:firstLine="360"/>
              <w:rPr>
                <w:rFonts w:ascii="Times New Roman" w:eastAsia="Times New Roman" w:hAnsi="Times New Roman" w:cs="Times New Roman"/>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 plan unaprjeđenja za prioritetno područje 1 – Planiranje i programiranje</w:t>
            </w:r>
            <w:r w:rsidRPr="00715AEC">
              <w:rPr>
                <w:rFonts w:ascii="Times New Roman" w:eastAsia="Times New Roman" w:hAnsi="Times New Roman" w:cs="Times New Roman"/>
                <w:bCs w:val="0"/>
                <w:spacing w:val="-29"/>
                <w:sz w:val="21"/>
                <w:szCs w:val="21"/>
              </w:rPr>
              <w:t xml:space="preserve"> </w:t>
            </w:r>
            <w:r w:rsidRPr="00715AEC">
              <w:rPr>
                <w:rFonts w:ascii="Times New Roman" w:eastAsia="Times New Roman" w:hAnsi="Times New Roman" w:cs="Times New Roman"/>
                <w:bCs w:val="0"/>
                <w:sz w:val="21"/>
                <w:szCs w:val="21"/>
              </w:rPr>
              <w:t>rada</w:t>
            </w:r>
          </w:p>
        </w:tc>
      </w:tr>
      <w:tr w:rsidR="00E77A9E" w:rsidRPr="00715AEC" w:rsidTr="00AD210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671" w:type="dxa"/>
            <w:gridSpan w:val="8"/>
          </w:tcPr>
          <w:p w:rsidR="00E77A9E" w:rsidRPr="00715AEC" w:rsidRDefault="00E77A9E">
            <w:pPr>
              <w:pStyle w:val="TableParagraph"/>
              <w:spacing w:before="11"/>
              <w:ind w:firstLine="360"/>
              <w:rPr>
                <w:rFonts w:ascii="Times New Roman" w:eastAsia="Times New Roman" w:hAnsi="Times New Roman" w:cs="Times New Roman"/>
                <w:sz w:val="20"/>
                <w:szCs w:val="20"/>
              </w:rPr>
            </w:pPr>
          </w:p>
          <w:p w:rsidR="00E77A9E" w:rsidRPr="00715AEC" w:rsidRDefault="00E77A9E" w:rsidP="00AD2107">
            <w:pPr>
              <w:pStyle w:val="TableParagraph"/>
              <w:ind w:left="105" w:firstLine="360"/>
              <w:jc w:val="center"/>
              <w:rPr>
                <w:rFonts w:ascii="Times New Roman" w:eastAsia="Times New Roman" w:hAnsi="Times New Roman" w:cs="Times New Roman"/>
                <w:sz w:val="21"/>
                <w:szCs w:val="21"/>
              </w:rPr>
            </w:pPr>
            <w:r w:rsidRPr="00715AEC">
              <w:rPr>
                <w:rFonts w:ascii="Times New Roman" w:hAnsi="Times New Roman" w:cs="Times New Roman"/>
                <w:sz w:val="21"/>
              </w:rPr>
              <w:t xml:space="preserve">KLJUČNA AKTIVNOST: </w:t>
            </w:r>
            <w:r w:rsidRPr="00715AEC">
              <w:rPr>
                <w:rFonts w:ascii="Times New Roman" w:hAnsi="Times New Roman" w:cs="Times New Roman"/>
                <w:b w:val="0"/>
                <w:sz w:val="21"/>
              </w:rPr>
              <w:t>GRAĐANSKI</w:t>
            </w:r>
            <w:r w:rsidRPr="00715AEC">
              <w:rPr>
                <w:rFonts w:ascii="Times New Roman" w:hAnsi="Times New Roman" w:cs="Times New Roman"/>
                <w:b w:val="0"/>
                <w:spacing w:val="-11"/>
                <w:sz w:val="21"/>
              </w:rPr>
              <w:t xml:space="preserve"> </w:t>
            </w:r>
            <w:r w:rsidRPr="00715AEC">
              <w:rPr>
                <w:rFonts w:ascii="Times New Roman" w:hAnsi="Times New Roman" w:cs="Times New Roman"/>
                <w:b w:val="0"/>
                <w:sz w:val="21"/>
              </w:rPr>
              <w:t>ODGOJ</w:t>
            </w:r>
          </w:p>
        </w:tc>
      </w:tr>
      <w:tr w:rsidR="00E77A9E" w:rsidRPr="005325A6" w:rsidTr="00AD2107">
        <w:trPr>
          <w:cnfStyle w:val="000000010000" w:firstRow="0" w:lastRow="0" w:firstColumn="0" w:lastColumn="0" w:oddVBand="0" w:evenVBand="0" w:oddHBand="0" w:evenHBand="1" w:firstRowFirstColumn="0" w:firstRowLastColumn="0" w:lastRowFirstColumn="0" w:lastRowLastColumn="0"/>
          <w:trHeight w:hRule="exact" w:val="1460"/>
        </w:trPr>
        <w:tc>
          <w:tcPr>
            <w:cnfStyle w:val="001000000000" w:firstRow="0" w:lastRow="0" w:firstColumn="1" w:lastColumn="0" w:oddVBand="0" w:evenVBand="0" w:oddHBand="0" w:evenHBand="0" w:firstRowFirstColumn="0" w:firstRowLastColumn="0" w:lastRowFirstColumn="0" w:lastRowLastColumn="0"/>
            <w:tcW w:w="1844" w:type="dxa"/>
            <w:hideMark/>
          </w:tcPr>
          <w:p w:rsidR="00E77A9E" w:rsidRPr="00715AEC" w:rsidRDefault="00E77A9E">
            <w:pPr>
              <w:pStyle w:val="TableParagraph"/>
              <w:spacing w:line="237" w:lineRule="exact"/>
              <w:ind w:left="105" w:firstLine="360"/>
              <w:rPr>
                <w:rFonts w:ascii="Times New Roman" w:eastAsia="Times New Roman" w:hAnsi="Times New Roman" w:cs="Times New Roman"/>
                <w:b w:val="0"/>
                <w:sz w:val="21"/>
                <w:szCs w:val="21"/>
              </w:rPr>
            </w:pPr>
            <w:r w:rsidRPr="00715AEC">
              <w:rPr>
                <w:rFonts w:ascii="Times New Roman" w:hAnsi="Times New Roman" w:cs="Times New Roman"/>
                <w:b w:val="0"/>
                <w:sz w:val="21"/>
              </w:rPr>
              <w:t>Ciljevi</w:t>
            </w:r>
          </w:p>
        </w:tc>
        <w:tc>
          <w:tcPr>
            <w:cnfStyle w:val="000010000000" w:firstRow="0" w:lastRow="0" w:firstColumn="0" w:lastColumn="0" w:oddVBand="1" w:evenVBand="0" w:oddHBand="0" w:evenHBand="0" w:firstRowFirstColumn="0" w:firstRowLastColumn="0" w:lastRowFirstColumn="0" w:lastRowLastColumn="0"/>
            <w:tcW w:w="1283" w:type="dxa"/>
            <w:hideMark/>
          </w:tcPr>
          <w:p w:rsidR="00E77A9E" w:rsidRPr="00715AEC" w:rsidRDefault="00E77A9E" w:rsidP="001B0E85">
            <w:pPr>
              <w:pStyle w:val="TableParagraph"/>
              <w:ind w:left="105" w:right="-32"/>
              <w:jc w:val="both"/>
              <w:rPr>
                <w:rFonts w:ascii="Times New Roman" w:eastAsia="Times New Roman" w:hAnsi="Times New Roman" w:cs="Times New Roman"/>
                <w:b/>
                <w:sz w:val="21"/>
                <w:szCs w:val="21"/>
              </w:rPr>
            </w:pPr>
            <w:r w:rsidRPr="00715AEC">
              <w:rPr>
                <w:rFonts w:ascii="Times New Roman" w:hAnsi="Times New Roman" w:cs="Times New Roman"/>
                <w:b/>
                <w:sz w:val="21"/>
              </w:rPr>
              <w:t>Metode</w:t>
            </w:r>
            <w:r w:rsidRPr="00715AEC">
              <w:rPr>
                <w:rFonts w:ascii="Times New Roman" w:hAnsi="Times New Roman" w:cs="Times New Roman"/>
                <w:b/>
                <w:spacing w:val="2"/>
                <w:sz w:val="21"/>
              </w:rPr>
              <w:t xml:space="preserve"> </w:t>
            </w:r>
            <w:r w:rsidRPr="00715AEC">
              <w:rPr>
                <w:rFonts w:ascii="Times New Roman" w:hAnsi="Times New Roman" w:cs="Times New Roman"/>
                <w:b/>
                <w:sz w:val="21"/>
              </w:rPr>
              <w:t xml:space="preserve">i potrebne </w:t>
            </w:r>
            <w:r w:rsidRPr="00715AEC">
              <w:rPr>
                <w:rFonts w:ascii="Times New Roman" w:hAnsi="Times New Roman" w:cs="Times New Roman"/>
                <w:b/>
                <w:spacing w:val="-2"/>
                <w:sz w:val="21"/>
              </w:rPr>
              <w:t>aktivnosti</w:t>
            </w:r>
          </w:p>
        </w:tc>
        <w:tc>
          <w:tcPr>
            <w:tcW w:w="1316" w:type="dxa"/>
            <w:hideMark/>
          </w:tcPr>
          <w:p w:rsidR="00E77A9E" w:rsidRPr="00715AEC" w:rsidRDefault="00E77A9E" w:rsidP="001B0E85">
            <w:pPr>
              <w:pStyle w:val="TableParagraph"/>
              <w:ind w:left="-42" w:right="-13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rPr>
            </w:pPr>
            <w:r w:rsidRPr="00715AEC">
              <w:rPr>
                <w:rFonts w:ascii="Times New Roman" w:hAnsi="Times New Roman" w:cs="Times New Roman"/>
                <w:b/>
                <w:sz w:val="21"/>
              </w:rPr>
              <w:t>Nužni resursi</w:t>
            </w:r>
            <w:r w:rsidRPr="00715AEC">
              <w:rPr>
                <w:rFonts w:ascii="Times New Roman" w:hAnsi="Times New Roman" w:cs="Times New Roman"/>
                <w:b/>
                <w:spacing w:val="-1"/>
                <w:sz w:val="21"/>
              </w:rPr>
              <w:t xml:space="preserve"> </w:t>
            </w:r>
            <w:r w:rsidRPr="00715AEC">
              <w:rPr>
                <w:rFonts w:ascii="Times New Roman" w:hAnsi="Times New Roman" w:cs="Times New Roman"/>
                <w:b/>
                <w:sz w:val="21"/>
              </w:rPr>
              <w:t>i troškovi</w:t>
            </w:r>
          </w:p>
        </w:tc>
        <w:tc>
          <w:tcPr>
            <w:cnfStyle w:val="000010000000" w:firstRow="0" w:lastRow="0" w:firstColumn="0" w:lastColumn="0" w:oddVBand="1" w:evenVBand="0" w:oddHBand="0" w:evenHBand="0" w:firstRowFirstColumn="0" w:firstRowLastColumn="0" w:lastRowFirstColumn="0" w:lastRowLastColumn="0"/>
            <w:tcW w:w="1172" w:type="dxa"/>
            <w:hideMark/>
          </w:tcPr>
          <w:p w:rsidR="00E77A9E" w:rsidRPr="00715AEC" w:rsidRDefault="00E77A9E" w:rsidP="001B0E85">
            <w:pPr>
              <w:pStyle w:val="TableParagraph"/>
              <w:ind w:right="-96" w:hanging="100"/>
              <w:rPr>
                <w:rFonts w:ascii="Times New Roman" w:eastAsia="Times New Roman" w:hAnsi="Times New Roman" w:cs="Times New Roman"/>
                <w:b/>
                <w:sz w:val="21"/>
                <w:szCs w:val="21"/>
              </w:rPr>
            </w:pPr>
            <w:r w:rsidRPr="00715AEC">
              <w:rPr>
                <w:rFonts w:ascii="Times New Roman" w:hAnsi="Times New Roman" w:cs="Times New Roman"/>
                <w:b/>
                <w:sz w:val="21"/>
              </w:rPr>
              <w:t>Osoba odgovorna za provedbu aktivnosti</w:t>
            </w:r>
          </w:p>
        </w:tc>
        <w:tc>
          <w:tcPr>
            <w:tcW w:w="1570" w:type="dxa"/>
            <w:hideMark/>
          </w:tcPr>
          <w:p w:rsidR="00E77A9E" w:rsidRPr="00715AEC" w:rsidRDefault="00E77A9E" w:rsidP="00AD2107">
            <w:pPr>
              <w:pStyle w:val="TableParagraph"/>
              <w:tabs>
                <w:tab w:val="left" w:pos="1354"/>
              </w:tabs>
              <w:ind w:left="-120" w:right="19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rPr>
            </w:pPr>
            <w:r w:rsidRPr="00715AEC">
              <w:rPr>
                <w:rFonts w:ascii="Times New Roman" w:hAnsi="Times New Roman" w:cs="Times New Roman"/>
                <w:b/>
                <w:spacing w:val="-1"/>
                <w:sz w:val="21"/>
              </w:rPr>
              <w:t>Kratkoročni</w:t>
            </w:r>
            <w:r w:rsidRPr="00715AEC">
              <w:rPr>
                <w:rFonts w:ascii="Times New Roman" w:hAnsi="Times New Roman" w:cs="Times New Roman"/>
                <w:b/>
                <w:spacing w:val="-46"/>
                <w:sz w:val="21"/>
              </w:rPr>
              <w:t xml:space="preserve"> </w:t>
            </w:r>
            <w:r w:rsidRPr="00715AEC">
              <w:rPr>
                <w:rFonts w:ascii="Times New Roman" w:hAnsi="Times New Roman" w:cs="Times New Roman"/>
                <w:b/>
                <w:sz w:val="21"/>
              </w:rPr>
              <w:t>ciljevi kod</w:t>
            </w:r>
            <w:r w:rsidRPr="00715AEC">
              <w:rPr>
                <w:rFonts w:ascii="Times New Roman" w:hAnsi="Times New Roman" w:cs="Times New Roman"/>
                <w:b/>
                <w:spacing w:val="-51"/>
                <w:sz w:val="21"/>
              </w:rPr>
              <w:t xml:space="preserve"> </w:t>
            </w:r>
            <w:r w:rsidRPr="00715AEC">
              <w:rPr>
                <w:rFonts w:ascii="Times New Roman" w:hAnsi="Times New Roman" w:cs="Times New Roman"/>
                <w:b/>
                <w:sz w:val="21"/>
              </w:rPr>
              <w:t>unutarnjeg praćenja</w:t>
            </w:r>
          </w:p>
        </w:tc>
        <w:tc>
          <w:tcPr>
            <w:cnfStyle w:val="000010000000" w:firstRow="0" w:lastRow="0" w:firstColumn="0" w:lastColumn="0" w:oddVBand="1" w:evenVBand="0" w:oddHBand="0" w:evenHBand="0" w:firstRowFirstColumn="0" w:firstRowLastColumn="0" w:lastRowFirstColumn="0" w:lastRowLastColumn="0"/>
            <w:tcW w:w="960" w:type="dxa"/>
            <w:hideMark/>
          </w:tcPr>
          <w:p w:rsidR="00E77A9E" w:rsidRPr="00715AEC" w:rsidRDefault="00E77A9E" w:rsidP="00AD2107">
            <w:pPr>
              <w:pStyle w:val="TableParagraph"/>
              <w:ind w:right="-117" w:firstLine="41"/>
              <w:rPr>
                <w:rFonts w:ascii="Times New Roman" w:eastAsia="Times New Roman" w:hAnsi="Times New Roman" w:cs="Times New Roman"/>
                <w:b/>
                <w:sz w:val="21"/>
                <w:szCs w:val="21"/>
              </w:rPr>
            </w:pPr>
            <w:r w:rsidRPr="00715AEC">
              <w:rPr>
                <w:rFonts w:ascii="Times New Roman" w:hAnsi="Times New Roman" w:cs="Times New Roman"/>
                <w:b/>
                <w:sz w:val="21"/>
              </w:rPr>
              <w:t>Datum do kojeg će</w:t>
            </w:r>
            <w:r w:rsidRPr="00715AEC">
              <w:rPr>
                <w:rFonts w:ascii="Times New Roman" w:hAnsi="Times New Roman" w:cs="Times New Roman"/>
                <w:b/>
                <w:spacing w:val="-52"/>
                <w:sz w:val="21"/>
              </w:rPr>
              <w:t xml:space="preserve"> </w:t>
            </w:r>
            <w:r w:rsidRPr="00715AEC">
              <w:rPr>
                <w:rFonts w:ascii="Times New Roman" w:hAnsi="Times New Roman" w:cs="Times New Roman"/>
                <w:b/>
                <w:sz w:val="21"/>
              </w:rPr>
              <w:t>se</w:t>
            </w:r>
            <w:r w:rsidRPr="00715AEC">
              <w:rPr>
                <w:rFonts w:ascii="Times New Roman" w:hAnsi="Times New Roman" w:cs="Times New Roman"/>
                <w:b/>
                <w:spacing w:val="1"/>
                <w:sz w:val="21"/>
              </w:rPr>
              <w:t xml:space="preserve"> </w:t>
            </w:r>
            <w:r w:rsidRPr="00715AEC">
              <w:rPr>
                <w:rFonts w:ascii="Times New Roman" w:hAnsi="Times New Roman" w:cs="Times New Roman"/>
                <w:b/>
                <w:sz w:val="21"/>
              </w:rPr>
              <w:t>cilj ostvariti</w:t>
            </w:r>
          </w:p>
        </w:tc>
        <w:tc>
          <w:tcPr>
            <w:tcW w:w="1340" w:type="dxa"/>
            <w:hideMark/>
          </w:tcPr>
          <w:p w:rsidR="00E77A9E" w:rsidRPr="00715AEC" w:rsidRDefault="00E77A9E" w:rsidP="00AD2107">
            <w:pPr>
              <w:pStyle w:val="TableParagraph"/>
              <w:ind w:left="105" w:right="-53" w:hanging="62"/>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rPr>
            </w:pPr>
            <w:r w:rsidRPr="00715AEC">
              <w:rPr>
                <w:rFonts w:ascii="Times New Roman" w:hAnsi="Times New Roman" w:cs="Times New Roman"/>
                <w:b/>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186" w:type="dxa"/>
            <w:hideMark/>
          </w:tcPr>
          <w:p w:rsidR="00E77A9E" w:rsidRPr="00715AEC" w:rsidRDefault="00E77A9E" w:rsidP="00AD2107">
            <w:pPr>
              <w:pStyle w:val="TableParagraph"/>
              <w:ind w:left="100" w:right="-143" w:firstLine="21"/>
              <w:rPr>
                <w:rFonts w:ascii="Times New Roman" w:eastAsia="Times New Roman" w:hAnsi="Times New Roman" w:cs="Times New Roman"/>
                <w:b w:val="0"/>
                <w:sz w:val="21"/>
                <w:szCs w:val="21"/>
              </w:rPr>
            </w:pPr>
            <w:r w:rsidRPr="00715AEC">
              <w:rPr>
                <w:rFonts w:ascii="Times New Roman" w:hAnsi="Times New Roman" w:cs="Times New Roman"/>
                <w:b w:val="0"/>
                <w:sz w:val="21"/>
              </w:rPr>
              <w:t xml:space="preserve">Osoba* odgovorna za procjnenu </w:t>
            </w:r>
            <w:r w:rsidRPr="00715AEC">
              <w:rPr>
                <w:rFonts w:ascii="Times New Roman" w:hAnsi="Times New Roman" w:cs="Times New Roman"/>
                <w:b w:val="0"/>
                <w:spacing w:val="-2"/>
                <w:sz w:val="21"/>
              </w:rPr>
              <w:t>postignuća</w:t>
            </w:r>
            <w:r w:rsidRPr="00715AEC">
              <w:rPr>
                <w:rFonts w:ascii="Times New Roman" w:hAnsi="Times New Roman" w:cs="Times New Roman"/>
                <w:b w:val="0"/>
                <w:spacing w:val="-40"/>
                <w:sz w:val="21"/>
              </w:rPr>
              <w:t xml:space="preserve"> </w:t>
            </w:r>
            <w:r w:rsidRPr="00715AEC">
              <w:rPr>
                <w:rFonts w:ascii="Times New Roman" w:hAnsi="Times New Roman" w:cs="Times New Roman"/>
                <w:b w:val="0"/>
                <w:sz w:val="21"/>
              </w:rPr>
              <w:t>ciljeva</w:t>
            </w:r>
          </w:p>
        </w:tc>
      </w:tr>
      <w:tr w:rsidR="00E77A9E" w:rsidRPr="00715AEC" w:rsidTr="00AD2107">
        <w:trPr>
          <w:cnfStyle w:val="010000000000" w:firstRow="0" w:lastRow="1" w:firstColumn="0" w:lastColumn="0" w:oddVBand="0" w:evenVBand="0" w:oddHBand="0"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1844" w:type="dxa"/>
            <w:hideMark/>
          </w:tcPr>
          <w:p w:rsidR="00E77A9E" w:rsidRPr="00715AEC" w:rsidRDefault="00E77A9E">
            <w:pPr>
              <w:pStyle w:val="TableParagraph"/>
              <w:ind w:right="103" w:firstLine="360"/>
              <w:rPr>
                <w:rFonts w:ascii="Times New Roman" w:eastAsia="Times New Roman" w:hAnsi="Times New Roman" w:cs="Times New Roman"/>
                <w:sz w:val="21"/>
                <w:szCs w:val="21"/>
              </w:rPr>
            </w:pPr>
            <w:r w:rsidRPr="00715AEC">
              <w:rPr>
                <w:rFonts w:ascii="Times New Roman" w:hAnsi="Times New Roman" w:cs="Times New Roman"/>
                <w:spacing w:val="-2"/>
                <w:sz w:val="21"/>
              </w:rPr>
              <w:t>P</w:t>
            </w:r>
            <w:r w:rsidRPr="00715AEC">
              <w:rPr>
                <w:rFonts w:ascii="Times New Roman" w:hAnsi="Times New Roman" w:cs="Times New Roman"/>
                <w:sz w:val="21"/>
              </w:rPr>
              <w:t>rovedba programa građanskog odogoja</w:t>
            </w:r>
          </w:p>
        </w:tc>
        <w:tc>
          <w:tcPr>
            <w:cnfStyle w:val="000010000000" w:firstRow="0" w:lastRow="0" w:firstColumn="0" w:lastColumn="0" w:oddVBand="1" w:evenVBand="0" w:oddHBand="0" w:evenHBand="0" w:firstRowFirstColumn="0" w:firstRowLastColumn="0" w:lastRowFirstColumn="0" w:lastRowLastColumn="0"/>
            <w:tcW w:w="1283" w:type="dxa"/>
            <w:hideMark/>
          </w:tcPr>
          <w:p w:rsidR="00E77A9E" w:rsidRPr="00715AEC" w:rsidRDefault="00E77A9E" w:rsidP="001B0E85">
            <w:pPr>
              <w:pStyle w:val="TableParagraph"/>
              <w:spacing w:line="233" w:lineRule="exact"/>
              <w:ind w:right="-32"/>
              <w:rPr>
                <w:rFonts w:ascii="Times New Roman" w:eastAsia="Times New Roman" w:hAnsi="Times New Roman" w:cs="Times New Roman"/>
                <w:sz w:val="21"/>
                <w:szCs w:val="21"/>
              </w:rPr>
            </w:pPr>
            <w:r w:rsidRPr="00715AEC">
              <w:rPr>
                <w:rFonts w:ascii="Times New Roman" w:hAnsi="Times New Roman" w:cs="Times New Roman"/>
                <w:sz w:val="21"/>
              </w:rPr>
              <w:t>Radionice</w:t>
            </w:r>
          </w:p>
        </w:tc>
        <w:tc>
          <w:tcPr>
            <w:tcW w:w="1316" w:type="dxa"/>
            <w:hideMark/>
          </w:tcPr>
          <w:p w:rsidR="00E77A9E" w:rsidRPr="00715AEC" w:rsidRDefault="00E77A9E" w:rsidP="001B0E85">
            <w:pPr>
              <w:pStyle w:val="TableParagraph"/>
              <w:ind w:left="-42" w:right="-134"/>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 xml:space="preserve">Prostor </w:t>
            </w:r>
            <w:r w:rsidRPr="00715AEC">
              <w:rPr>
                <w:rFonts w:ascii="Times New Roman" w:hAnsi="Times New Roman" w:cs="Times New Roman"/>
                <w:spacing w:val="-2"/>
                <w:sz w:val="21"/>
              </w:rPr>
              <w:t>Gospodarske</w:t>
            </w:r>
            <w:r w:rsidRPr="00715AEC">
              <w:rPr>
                <w:rFonts w:ascii="Times New Roman" w:hAnsi="Times New Roman" w:cs="Times New Roman"/>
                <w:spacing w:val="-39"/>
                <w:sz w:val="21"/>
              </w:rPr>
              <w:t xml:space="preserve"> </w:t>
            </w:r>
            <w:r w:rsidRPr="00715AEC">
              <w:rPr>
                <w:rFonts w:ascii="Times New Roman" w:hAnsi="Times New Roman" w:cs="Times New Roman"/>
                <w:sz w:val="21"/>
              </w:rPr>
              <w:t>škole</w:t>
            </w:r>
          </w:p>
        </w:tc>
        <w:tc>
          <w:tcPr>
            <w:cnfStyle w:val="000010000000" w:firstRow="0" w:lastRow="0" w:firstColumn="0" w:lastColumn="0" w:oddVBand="1" w:evenVBand="0" w:oddHBand="0" w:evenHBand="0" w:firstRowFirstColumn="0" w:firstRowLastColumn="0" w:lastRowFirstColumn="0" w:lastRowLastColumn="0"/>
            <w:tcW w:w="1172" w:type="dxa"/>
            <w:hideMark/>
          </w:tcPr>
          <w:p w:rsidR="001B0E85" w:rsidRPr="00715AEC" w:rsidRDefault="001B0E85" w:rsidP="00AD2107">
            <w:pPr>
              <w:pStyle w:val="TableParagraph"/>
              <w:ind w:left="60" w:hanging="100"/>
              <w:rPr>
                <w:rFonts w:ascii="Times New Roman" w:hAnsi="Times New Roman" w:cs="Times New Roman"/>
                <w:sz w:val="21"/>
              </w:rPr>
            </w:pPr>
            <w:r w:rsidRPr="00715AEC">
              <w:rPr>
                <w:rFonts w:ascii="Times New Roman" w:hAnsi="Times New Roman" w:cs="Times New Roman"/>
                <w:sz w:val="21"/>
              </w:rPr>
              <w:t>Patricija</w:t>
            </w:r>
          </w:p>
          <w:p w:rsidR="00E77A9E" w:rsidRPr="00715AEC" w:rsidRDefault="00E77A9E" w:rsidP="00AD2107">
            <w:pPr>
              <w:pStyle w:val="TableParagraph"/>
              <w:ind w:left="60" w:hanging="100"/>
              <w:rPr>
                <w:rFonts w:ascii="Times New Roman" w:eastAsia="Times New Roman" w:hAnsi="Times New Roman" w:cs="Times New Roman"/>
                <w:sz w:val="21"/>
                <w:szCs w:val="21"/>
              </w:rPr>
            </w:pPr>
            <w:r w:rsidRPr="00715AEC">
              <w:rPr>
                <w:rFonts w:ascii="Times New Roman" w:hAnsi="Times New Roman" w:cs="Times New Roman"/>
                <w:spacing w:val="-2"/>
                <w:sz w:val="21"/>
              </w:rPr>
              <w:t>Topolnjak,</w:t>
            </w:r>
            <w:r w:rsidRPr="00715AEC">
              <w:rPr>
                <w:rFonts w:ascii="Times New Roman" w:hAnsi="Times New Roman" w:cs="Times New Roman"/>
                <w:spacing w:val="-40"/>
                <w:sz w:val="21"/>
              </w:rPr>
              <w:t xml:space="preserve"> </w:t>
            </w:r>
            <w:r w:rsidRPr="00715AEC">
              <w:rPr>
                <w:rFonts w:ascii="Times New Roman" w:hAnsi="Times New Roman" w:cs="Times New Roman"/>
                <w:sz w:val="21"/>
              </w:rPr>
              <w:t>prof.</w:t>
            </w:r>
          </w:p>
        </w:tc>
        <w:tc>
          <w:tcPr>
            <w:tcW w:w="1570" w:type="dxa"/>
            <w:hideMark/>
          </w:tcPr>
          <w:p w:rsidR="00E77A9E" w:rsidRPr="00715AEC" w:rsidRDefault="00E77A9E" w:rsidP="00AD2107">
            <w:pPr>
              <w:pStyle w:val="TableParagraph"/>
              <w:tabs>
                <w:tab w:val="left" w:pos="1439"/>
              </w:tabs>
              <w:ind w:left="-120" w:right="-85"/>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1"/>
                <w:sz w:val="21"/>
              </w:rPr>
              <w:t>Zainteresira</w:t>
            </w:r>
            <w:r w:rsidR="00AD2107" w:rsidRPr="00715AEC">
              <w:rPr>
                <w:rFonts w:ascii="Times New Roman" w:hAnsi="Times New Roman" w:cs="Times New Roman"/>
                <w:spacing w:val="-1"/>
                <w:sz w:val="21"/>
              </w:rPr>
              <w:t>no</w:t>
            </w:r>
            <w:r w:rsidRPr="00715AEC">
              <w:rPr>
                <w:rFonts w:ascii="Times New Roman" w:hAnsi="Times New Roman" w:cs="Times New Roman"/>
                <w:spacing w:val="-1"/>
                <w:sz w:val="21"/>
              </w:rPr>
              <w:t>st</w:t>
            </w:r>
            <w:r w:rsidRPr="00715AEC">
              <w:rPr>
                <w:rFonts w:ascii="Times New Roman" w:hAnsi="Times New Roman" w:cs="Times New Roman"/>
                <w:spacing w:val="-45"/>
                <w:sz w:val="21"/>
              </w:rPr>
              <w:t xml:space="preserve"> </w:t>
            </w:r>
            <w:r w:rsidRPr="00715AEC">
              <w:rPr>
                <w:rFonts w:ascii="Times New Roman" w:hAnsi="Times New Roman" w:cs="Times New Roman"/>
                <w:sz w:val="21"/>
              </w:rPr>
              <w:t>polaznika radionica</w:t>
            </w:r>
          </w:p>
        </w:tc>
        <w:tc>
          <w:tcPr>
            <w:cnfStyle w:val="000010000000" w:firstRow="0" w:lastRow="0" w:firstColumn="0" w:lastColumn="0" w:oddVBand="1" w:evenVBand="0" w:oddHBand="0" w:evenHBand="0" w:firstRowFirstColumn="0" w:firstRowLastColumn="0" w:lastRowFirstColumn="0" w:lastRowLastColumn="0"/>
            <w:tcW w:w="960" w:type="dxa"/>
            <w:hideMark/>
          </w:tcPr>
          <w:p w:rsidR="00E77A9E" w:rsidRPr="00715AEC" w:rsidRDefault="00E77A9E" w:rsidP="00AD2107">
            <w:pPr>
              <w:pStyle w:val="TableParagraph"/>
              <w:ind w:right="-117" w:firstLine="41"/>
              <w:rPr>
                <w:rFonts w:ascii="Times New Roman" w:eastAsia="Times New Roman" w:hAnsi="Times New Roman" w:cs="Times New Roman"/>
                <w:sz w:val="21"/>
                <w:szCs w:val="21"/>
              </w:rPr>
            </w:pPr>
            <w:r w:rsidRPr="00715AEC">
              <w:rPr>
                <w:rFonts w:ascii="Times New Roman" w:hAnsi="Times New Roman" w:cs="Times New Roman"/>
                <w:sz w:val="21"/>
              </w:rPr>
              <w:t>Cijela školska godina</w:t>
            </w:r>
          </w:p>
        </w:tc>
        <w:tc>
          <w:tcPr>
            <w:tcW w:w="1340" w:type="dxa"/>
            <w:hideMark/>
          </w:tcPr>
          <w:p w:rsidR="00E77A9E" w:rsidRPr="00715AEC" w:rsidRDefault="00E77A9E" w:rsidP="00AD2107">
            <w:pPr>
              <w:pStyle w:val="TableParagraph"/>
              <w:ind w:left="105" w:right="-53" w:hanging="62"/>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2"/>
                <w:sz w:val="21"/>
              </w:rPr>
              <w:t>Prezentacija</w:t>
            </w:r>
            <w:r w:rsidRPr="00715AEC">
              <w:rPr>
                <w:rFonts w:ascii="Times New Roman" w:hAnsi="Times New Roman" w:cs="Times New Roman"/>
                <w:spacing w:val="-41"/>
                <w:sz w:val="21"/>
              </w:rPr>
              <w:t xml:space="preserve"> </w:t>
            </w:r>
            <w:r w:rsidRPr="00715AEC">
              <w:rPr>
                <w:rFonts w:ascii="Times New Roman" w:hAnsi="Times New Roman" w:cs="Times New Roman"/>
                <w:sz w:val="21"/>
              </w:rPr>
              <w:t>rada</w:t>
            </w:r>
          </w:p>
        </w:tc>
        <w:tc>
          <w:tcPr>
            <w:cnfStyle w:val="000100000000" w:firstRow="0" w:lastRow="0" w:firstColumn="0" w:lastColumn="1" w:oddVBand="0" w:evenVBand="0" w:oddHBand="0" w:evenHBand="0" w:firstRowFirstColumn="0" w:firstRowLastColumn="0" w:lastRowFirstColumn="0" w:lastRowLastColumn="0"/>
            <w:tcW w:w="1186" w:type="dxa"/>
            <w:hideMark/>
          </w:tcPr>
          <w:p w:rsidR="00E77A9E" w:rsidRPr="00715AEC" w:rsidRDefault="00E77A9E" w:rsidP="00AD2107">
            <w:pPr>
              <w:pStyle w:val="TableParagraph"/>
              <w:spacing w:line="233" w:lineRule="exact"/>
              <w:ind w:left="100" w:right="-143" w:firstLine="21"/>
              <w:rPr>
                <w:rFonts w:ascii="Times New Roman" w:eastAsia="Times New Roman" w:hAnsi="Times New Roman" w:cs="Times New Roman"/>
                <w:sz w:val="21"/>
                <w:szCs w:val="21"/>
              </w:rPr>
            </w:pPr>
            <w:r w:rsidRPr="00715AEC">
              <w:rPr>
                <w:rFonts w:ascii="Times New Roman" w:hAnsi="Times New Roman" w:cs="Times New Roman"/>
                <w:sz w:val="21"/>
              </w:rPr>
              <w:t>Ravnatelj</w:t>
            </w:r>
          </w:p>
        </w:tc>
      </w:tr>
    </w:tbl>
    <w:p w:rsidR="00E77A9E" w:rsidRPr="00715AEC" w:rsidRDefault="00E77A9E" w:rsidP="008A2032">
      <w:pPr>
        <w:pStyle w:val="Tijeloteksta"/>
        <w:spacing w:line="233" w:lineRule="exact"/>
        <w:rPr>
          <w:rFonts w:cs="Times New Roman"/>
          <w:lang w:val="hr-HR"/>
        </w:rPr>
        <w:sectPr w:rsidR="00E77A9E" w:rsidRPr="00715AEC">
          <w:pgSz w:w="11910" w:h="16840"/>
          <w:pgMar w:top="1340" w:right="80" w:bottom="280" w:left="1300" w:header="720" w:footer="720" w:gutter="0"/>
          <w:cols w:space="720"/>
        </w:sectPr>
      </w:pPr>
      <w:r w:rsidRPr="00715AEC">
        <w:rPr>
          <w:rFonts w:cs="Times New Roman"/>
          <w:lang w:val="hr-HR"/>
        </w:rPr>
        <w:t xml:space="preserve">*osoba koja nije odgovorna za provedbu </w:t>
      </w:r>
      <w:r w:rsidRPr="00715AEC">
        <w:rPr>
          <w:rFonts w:cs="Times New Roman"/>
          <w:spacing w:val="-19"/>
          <w:lang w:val="hr-HR"/>
        </w:rPr>
        <w:t xml:space="preserve"> </w:t>
      </w:r>
      <w:r w:rsidR="008A2032">
        <w:rPr>
          <w:rFonts w:cs="Times New Roman"/>
          <w:lang w:val="hr-HR"/>
        </w:rPr>
        <w:t>aktivnosti</w:t>
      </w:r>
    </w:p>
    <w:p w:rsidR="00E77A9E" w:rsidRPr="008A2032" w:rsidRDefault="00E77A9E" w:rsidP="008A2032">
      <w:pPr>
        <w:pStyle w:val="Tijeloteksta"/>
        <w:spacing w:line="233" w:lineRule="exact"/>
        <w:ind w:left="0"/>
        <w:rPr>
          <w:rFonts w:cs="Times New Roman"/>
          <w:lang w:val="hr-HR"/>
        </w:rPr>
      </w:pPr>
    </w:p>
    <w:p w:rsidR="00E77A9E" w:rsidRPr="00715AEC" w:rsidRDefault="00E77A9E" w:rsidP="00E77A9E">
      <w:pPr>
        <w:spacing w:before="1"/>
        <w:rPr>
          <w:rFonts w:ascii="Times New Roman" w:eastAsia="Times New Roman" w:hAnsi="Times New Roman" w:cs="Times New Roman"/>
          <w:sz w:val="16"/>
          <w:szCs w:val="16"/>
          <w:lang w:val="hr-HR"/>
        </w:rPr>
      </w:pPr>
    </w:p>
    <w:p w:rsidR="00E77A9E" w:rsidRPr="00715AEC" w:rsidRDefault="00E77A9E" w:rsidP="00E77A9E">
      <w:pPr>
        <w:spacing w:before="1"/>
        <w:rPr>
          <w:rFonts w:ascii="Times New Roman" w:eastAsia="Times New Roman" w:hAnsi="Times New Roman" w:cs="Times New Roman"/>
          <w:sz w:val="16"/>
          <w:szCs w:val="16"/>
          <w:lang w:val="hr-HR"/>
        </w:rPr>
      </w:pPr>
    </w:p>
    <w:p w:rsidR="00E77A9E" w:rsidRPr="00715AEC" w:rsidRDefault="00E77A9E" w:rsidP="00E77A9E">
      <w:pPr>
        <w:spacing w:before="1"/>
        <w:rPr>
          <w:rFonts w:ascii="Times New Roman" w:eastAsia="Times New Roman" w:hAnsi="Times New Roman" w:cs="Times New Roman"/>
          <w:sz w:val="16"/>
          <w:szCs w:val="16"/>
          <w:lang w:val="hr-HR"/>
        </w:rPr>
      </w:pPr>
    </w:p>
    <w:tbl>
      <w:tblPr>
        <w:tblStyle w:val="Svijetlareetka-Isticanje3"/>
        <w:tblW w:w="0" w:type="auto"/>
        <w:tblInd w:w="-176" w:type="dxa"/>
        <w:tblLayout w:type="fixed"/>
        <w:tblLook w:val="01E0" w:firstRow="1" w:lastRow="1" w:firstColumn="1" w:lastColumn="1" w:noHBand="0" w:noVBand="0"/>
      </w:tblPr>
      <w:tblGrid>
        <w:gridCol w:w="1737"/>
        <w:gridCol w:w="1119"/>
        <w:gridCol w:w="1417"/>
        <w:gridCol w:w="1301"/>
        <w:gridCol w:w="1340"/>
        <w:gridCol w:w="960"/>
        <w:gridCol w:w="1345"/>
        <w:gridCol w:w="1186"/>
      </w:tblGrid>
      <w:tr w:rsidR="00E77A9E" w:rsidRPr="005325A6" w:rsidTr="008A2032">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0405" w:type="dxa"/>
            <w:gridSpan w:val="8"/>
          </w:tcPr>
          <w:p w:rsidR="00E77A9E" w:rsidRPr="00715AEC" w:rsidRDefault="00E77A9E">
            <w:pPr>
              <w:pStyle w:val="TableParagraph"/>
              <w:spacing w:before="11"/>
              <w:ind w:firstLine="360"/>
              <w:rPr>
                <w:rFonts w:ascii="Times New Roman" w:eastAsia="Times New Roman" w:hAnsi="Times New Roman" w:cs="Times New Roman"/>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w:t>
            </w:r>
            <w:r w:rsidRPr="00715AEC">
              <w:rPr>
                <w:rFonts w:ascii="Times New Roman" w:eastAsia="Times New Roman" w:hAnsi="Times New Roman" w:cs="Times New Roman"/>
                <w:bCs w:val="0"/>
                <w:spacing w:val="-4"/>
                <w:sz w:val="21"/>
                <w:szCs w:val="21"/>
              </w:rPr>
              <w:t xml:space="preserve"> </w:t>
            </w:r>
            <w:r w:rsidRPr="00715AEC">
              <w:rPr>
                <w:rFonts w:ascii="Times New Roman" w:eastAsia="Times New Roman" w:hAnsi="Times New Roman" w:cs="Times New Roman"/>
                <w:bCs w:val="0"/>
                <w:sz w:val="21"/>
                <w:szCs w:val="21"/>
              </w:rPr>
              <w:t>plan</w:t>
            </w:r>
            <w:r w:rsidRPr="00715AEC">
              <w:rPr>
                <w:rFonts w:ascii="Times New Roman" w:eastAsia="Times New Roman" w:hAnsi="Times New Roman" w:cs="Times New Roman"/>
                <w:bCs w:val="0"/>
                <w:spacing w:val="-6"/>
                <w:sz w:val="21"/>
                <w:szCs w:val="21"/>
              </w:rPr>
              <w:t xml:space="preserve"> </w:t>
            </w:r>
            <w:r w:rsidRPr="00715AEC">
              <w:rPr>
                <w:rFonts w:ascii="Times New Roman" w:eastAsia="Times New Roman" w:hAnsi="Times New Roman" w:cs="Times New Roman"/>
                <w:bCs w:val="0"/>
                <w:sz w:val="21"/>
                <w:szCs w:val="21"/>
              </w:rPr>
              <w:t>unaprjeđenja</w:t>
            </w:r>
            <w:r w:rsidRPr="00715AEC">
              <w:rPr>
                <w:rFonts w:ascii="Times New Roman" w:eastAsia="Times New Roman" w:hAnsi="Times New Roman" w:cs="Times New Roman"/>
                <w:bCs w:val="0"/>
                <w:spacing w:val="-3"/>
                <w:sz w:val="21"/>
                <w:szCs w:val="21"/>
              </w:rPr>
              <w:t xml:space="preserve"> </w:t>
            </w:r>
            <w:r w:rsidRPr="00715AEC">
              <w:rPr>
                <w:rFonts w:ascii="Times New Roman" w:eastAsia="Times New Roman" w:hAnsi="Times New Roman" w:cs="Times New Roman"/>
                <w:bCs w:val="0"/>
                <w:sz w:val="21"/>
                <w:szCs w:val="21"/>
              </w:rPr>
              <w:t>za</w:t>
            </w:r>
            <w:r w:rsidRPr="00715AEC">
              <w:rPr>
                <w:rFonts w:ascii="Times New Roman" w:eastAsia="Times New Roman" w:hAnsi="Times New Roman" w:cs="Times New Roman"/>
                <w:bCs w:val="0"/>
                <w:spacing w:val="-3"/>
                <w:sz w:val="21"/>
                <w:szCs w:val="21"/>
              </w:rPr>
              <w:t xml:space="preserve"> </w:t>
            </w:r>
            <w:r w:rsidRPr="00715AEC">
              <w:rPr>
                <w:rFonts w:ascii="Times New Roman" w:eastAsia="Times New Roman" w:hAnsi="Times New Roman" w:cs="Times New Roman"/>
                <w:bCs w:val="0"/>
                <w:sz w:val="21"/>
                <w:szCs w:val="21"/>
              </w:rPr>
              <w:t>prioritetno</w:t>
            </w:r>
            <w:r w:rsidRPr="00715AEC">
              <w:rPr>
                <w:rFonts w:ascii="Times New Roman" w:eastAsia="Times New Roman" w:hAnsi="Times New Roman" w:cs="Times New Roman"/>
                <w:bCs w:val="0"/>
                <w:spacing w:val="-3"/>
                <w:sz w:val="21"/>
                <w:szCs w:val="21"/>
              </w:rPr>
              <w:t xml:space="preserve"> </w:t>
            </w:r>
            <w:r w:rsidRPr="00715AEC">
              <w:rPr>
                <w:rFonts w:ascii="Times New Roman" w:eastAsia="Times New Roman" w:hAnsi="Times New Roman" w:cs="Times New Roman"/>
                <w:bCs w:val="0"/>
                <w:sz w:val="21"/>
                <w:szCs w:val="21"/>
              </w:rPr>
              <w:t>područje</w:t>
            </w:r>
            <w:r w:rsidRPr="00715AEC">
              <w:rPr>
                <w:rFonts w:ascii="Times New Roman" w:eastAsia="Times New Roman" w:hAnsi="Times New Roman" w:cs="Times New Roman"/>
                <w:bCs w:val="0"/>
                <w:spacing w:val="-2"/>
                <w:sz w:val="21"/>
                <w:szCs w:val="21"/>
              </w:rPr>
              <w:t xml:space="preserve"> </w:t>
            </w:r>
            <w:r w:rsidRPr="00715AEC">
              <w:rPr>
                <w:rFonts w:ascii="Times New Roman" w:eastAsia="Times New Roman" w:hAnsi="Times New Roman" w:cs="Times New Roman"/>
                <w:bCs w:val="0"/>
                <w:sz w:val="21"/>
                <w:szCs w:val="21"/>
              </w:rPr>
              <w:t>3</w:t>
            </w:r>
            <w:r w:rsidRPr="00715AEC">
              <w:rPr>
                <w:rFonts w:ascii="Times New Roman" w:eastAsia="Times New Roman" w:hAnsi="Times New Roman" w:cs="Times New Roman"/>
                <w:bCs w:val="0"/>
                <w:spacing w:val="-8"/>
                <w:sz w:val="21"/>
                <w:szCs w:val="21"/>
              </w:rPr>
              <w:t xml:space="preserve"> </w:t>
            </w:r>
            <w:r w:rsidRPr="00715AEC">
              <w:rPr>
                <w:rFonts w:ascii="Times New Roman" w:eastAsia="Times New Roman" w:hAnsi="Times New Roman" w:cs="Times New Roman"/>
                <w:bCs w:val="0"/>
                <w:sz w:val="21"/>
                <w:szCs w:val="21"/>
              </w:rPr>
              <w:t>–</w:t>
            </w:r>
            <w:r w:rsidRPr="00715AEC">
              <w:rPr>
                <w:rFonts w:ascii="Times New Roman" w:eastAsia="Times New Roman" w:hAnsi="Times New Roman" w:cs="Times New Roman"/>
                <w:bCs w:val="0"/>
                <w:spacing w:val="-3"/>
                <w:sz w:val="21"/>
                <w:szCs w:val="21"/>
              </w:rPr>
              <w:t xml:space="preserve"> </w:t>
            </w:r>
            <w:r w:rsidRPr="00715AEC">
              <w:rPr>
                <w:rFonts w:ascii="Times New Roman" w:eastAsia="Times New Roman" w:hAnsi="Times New Roman" w:cs="Times New Roman"/>
                <w:bCs w:val="0"/>
                <w:sz w:val="21"/>
                <w:szCs w:val="21"/>
              </w:rPr>
              <w:t>Postignuća učenika</w:t>
            </w:r>
            <w:r w:rsidRPr="00715AEC">
              <w:rPr>
                <w:rFonts w:ascii="Times New Roman" w:eastAsia="Times New Roman" w:hAnsi="Times New Roman" w:cs="Times New Roman"/>
                <w:bCs w:val="0"/>
                <w:spacing w:val="-3"/>
                <w:sz w:val="21"/>
                <w:szCs w:val="21"/>
              </w:rPr>
              <w:t xml:space="preserve"> </w:t>
            </w:r>
            <w:r w:rsidRPr="00715AEC">
              <w:rPr>
                <w:rFonts w:ascii="Times New Roman" w:eastAsia="Times New Roman" w:hAnsi="Times New Roman" w:cs="Times New Roman"/>
                <w:bCs w:val="0"/>
                <w:sz w:val="21"/>
                <w:szCs w:val="21"/>
              </w:rPr>
              <w:t>i</w:t>
            </w:r>
            <w:r w:rsidRPr="00715AEC">
              <w:rPr>
                <w:rFonts w:ascii="Times New Roman" w:eastAsia="Times New Roman" w:hAnsi="Times New Roman" w:cs="Times New Roman"/>
                <w:bCs w:val="0"/>
                <w:spacing w:val="-4"/>
                <w:sz w:val="21"/>
                <w:szCs w:val="21"/>
              </w:rPr>
              <w:t xml:space="preserve"> </w:t>
            </w:r>
            <w:r w:rsidRPr="00715AEC">
              <w:rPr>
                <w:rFonts w:ascii="Times New Roman" w:eastAsia="Times New Roman" w:hAnsi="Times New Roman" w:cs="Times New Roman"/>
                <w:bCs w:val="0"/>
                <w:sz w:val="21"/>
                <w:szCs w:val="21"/>
              </w:rPr>
              <w:t>ishodi</w:t>
            </w:r>
            <w:r w:rsidRPr="00715AEC">
              <w:rPr>
                <w:rFonts w:ascii="Times New Roman" w:eastAsia="Times New Roman" w:hAnsi="Times New Roman" w:cs="Times New Roman"/>
                <w:bCs w:val="0"/>
                <w:spacing w:val="-1"/>
                <w:sz w:val="21"/>
                <w:szCs w:val="21"/>
              </w:rPr>
              <w:t xml:space="preserve"> </w:t>
            </w:r>
            <w:r w:rsidRPr="00715AEC">
              <w:rPr>
                <w:rFonts w:ascii="Times New Roman" w:eastAsia="Times New Roman" w:hAnsi="Times New Roman" w:cs="Times New Roman"/>
                <w:bCs w:val="0"/>
                <w:sz w:val="21"/>
                <w:szCs w:val="21"/>
              </w:rPr>
              <w:t>učenja</w:t>
            </w:r>
          </w:p>
        </w:tc>
      </w:tr>
      <w:tr w:rsidR="00E77A9E" w:rsidRPr="005325A6" w:rsidTr="008A2032">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405" w:type="dxa"/>
            <w:gridSpan w:val="8"/>
          </w:tcPr>
          <w:p w:rsidR="00E77A9E" w:rsidRPr="00715AEC" w:rsidRDefault="00E77A9E">
            <w:pPr>
              <w:pStyle w:val="TableParagraph"/>
              <w:spacing w:before="11"/>
              <w:ind w:firstLine="360"/>
              <w:rPr>
                <w:rFonts w:ascii="Times New Roman" w:eastAsia="Times New Roman" w:hAnsi="Times New Roman" w:cs="Times New Roman"/>
                <w:sz w:val="20"/>
                <w:szCs w:val="20"/>
              </w:rPr>
            </w:pPr>
          </w:p>
          <w:p w:rsidR="00E77A9E" w:rsidRPr="00715AEC" w:rsidRDefault="00E77A9E">
            <w:pPr>
              <w:pStyle w:val="TableParagraph"/>
              <w:ind w:left="105" w:firstLine="360"/>
              <w:rPr>
                <w:rFonts w:ascii="Times New Roman" w:eastAsia="Times New Roman" w:hAnsi="Times New Roman" w:cs="Times New Roman"/>
                <w:sz w:val="21"/>
                <w:szCs w:val="21"/>
              </w:rPr>
            </w:pPr>
            <w:r w:rsidRPr="00715AEC">
              <w:rPr>
                <w:rFonts w:ascii="Times New Roman" w:hAnsi="Times New Roman" w:cs="Times New Roman"/>
                <w:sz w:val="21"/>
              </w:rPr>
              <w:t xml:space="preserve">KLJUČNA AKTIVNOST: </w:t>
            </w:r>
            <w:r w:rsidRPr="00715AEC">
              <w:rPr>
                <w:rFonts w:ascii="Times New Roman" w:hAnsi="Times New Roman" w:cs="Times New Roman"/>
                <w:b w:val="0"/>
                <w:sz w:val="21"/>
              </w:rPr>
              <w:t>PROVOĐENJE I SUDJELOVANJE U</w:t>
            </w:r>
            <w:r w:rsidRPr="00715AEC">
              <w:rPr>
                <w:rFonts w:ascii="Times New Roman" w:hAnsi="Times New Roman" w:cs="Times New Roman"/>
                <w:b w:val="0"/>
                <w:spacing w:val="-19"/>
                <w:sz w:val="21"/>
              </w:rPr>
              <w:t xml:space="preserve"> </w:t>
            </w:r>
            <w:r w:rsidRPr="00715AEC">
              <w:rPr>
                <w:rFonts w:ascii="Times New Roman" w:hAnsi="Times New Roman" w:cs="Times New Roman"/>
                <w:b w:val="0"/>
                <w:sz w:val="21"/>
              </w:rPr>
              <w:t>PROJEKTIMA</w:t>
            </w:r>
          </w:p>
        </w:tc>
      </w:tr>
      <w:tr w:rsidR="00E77A9E" w:rsidRPr="005325A6" w:rsidTr="008A2032">
        <w:trPr>
          <w:cnfStyle w:val="000000010000" w:firstRow="0" w:lastRow="0" w:firstColumn="0" w:lastColumn="0" w:oddVBand="0" w:evenVBand="0" w:oddHBand="0" w:evenHBand="1" w:firstRowFirstColumn="0" w:firstRowLastColumn="0" w:lastRowFirstColumn="0" w:lastRowLastColumn="0"/>
          <w:trHeight w:hRule="exact" w:val="1459"/>
        </w:trPr>
        <w:tc>
          <w:tcPr>
            <w:cnfStyle w:val="001000000000" w:firstRow="0" w:lastRow="0" w:firstColumn="1" w:lastColumn="0" w:oddVBand="0" w:evenVBand="0" w:oddHBand="0" w:evenHBand="0" w:firstRowFirstColumn="0" w:firstRowLastColumn="0" w:lastRowFirstColumn="0" w:lastRowLastColumn="0"/>
            <w:tcW w:w="1737" w:type="dxa"/>
            <w:hideMark/>
          </w:tcPr>
          <w:p w:rsidR="00E77A9E" w:rsidRPr="00715AEC" w:rsidRDefault="00E77A9E" w:rsidP="006318E0">
            <w:pPr>
              <w:pStyle w:val="TableParagraph"/>
              <w:spacing w:line="237" w:lineRule="exact"/>
              <w:ind w:left="105" w:right="-73" w:firstLine="37"/>
              <w:rPr>
                <w:rFonts w:ascii="Times New Roman" w:eastAsia="Times New Roman" w:hAnsi="Times New Roman" w:cs="Times New Roman"/>
                <w:sz w:val="21"/>
                <w:szCs w:val="21"/>
              </w:rPr>
            </w:pPr>
            <w:r w:rsidRPr="00715AEC">
              <w:rPr>
                <w:rFonts w:ascii="Times New Roman" w:hAnsi="Times New Roman" w:cs="Times New Roman"/>
                <w:sz w:val="21"/>
              </w:rPr>
              <w:t>Ciljevi</w:t>
            </w:r>
          </w:p>
        </w:tc>
        <w:tc>
          <w:tcPr>
            <w:cnfStyle w:val="000010000000" w:firstRow="0" w:lastRow="0" w:firstColumn="0" w:lastColumn="0" w:oddVBand="1" w:evenVBand="0" w:oddHBand="0" w:evenHBand="0" w:firstRowFirstColumn="0" w:firstRowLastColumn="0" w:lastRowFirstColumn="0" w:lastRowLastColumn="0"/>
            <w:tcW w:w="1119" w:type="dxa"/>
            <w:hideMark/>
          </w:tcPr>
          <w:p w:rsidR="00E77A9E" w:rsidRPr="00715AEC" w:rsidRDefault="00E77A9E" w:rsidP="006318E0">
            <w:pPr>
              <w:pStyle w:val="TableParagraph"/>
              <w:ind w:left="-1" w:right="-88" w:hanging="102"/>
              <w:jc w:val="both"/>
              <w:rPr>
                <w:rFonts w:ascii="Times New Roman" w:eastAsia="Times New Roman" w:hAnsi="Times New Roman" w:cs="Times New Roman"/>
                <w:sz w:val="21"/>
                <w:szCs w:val="21"/>
              </w:rPr>
            </w:pPr>
            <w:r w:rsidRPr="00715AEC">
              <w:rPr>
                <w:rFonts w:ascii="Times New Roman" w:hAnsi="Times New Roman" w:cs="Times New Roman"/>
                <w:sz w:val="21"/>
              </w:rPr>
              <w:t>Metode</w:t>
            </w:r>
            <w:r w:rsidRPr="00715AEC">
              <w:rPr>
                <w:rFonts w:ascii="Times New Roman" w:hAnsi="Times New Roman" w:cs="Times New Roman"/>
                <w:spacing w:val="2"/>
                <w:sz w:val="21"/>
              </w:rPr>
              <w:t xml:space="preserve"> </w:t>
            </w:r>
            <w:r w:rsidRPr="00715AEC">
              <w:rPr>
                <w:rFonts w:ascii="Times New Roman" w:hAnsi="Times New Roman" w:cs="Times New Roman"/>
                <w:sz w:val="21"/>
              </w:rPr>
              <w:t xml:space="preserve">i potrebne </w:t>
            </w:r>
            <w:r w:rsidRPr="00715AEC">
              <w:rPr>
                <w:rFonts w:ascii="Times New Roman" w:hAnsi="Times New Roman" w:cs="Times New Roman"/>
                <w:spacing w:val="-2"/>
                <w:sz w:val="21"/>
              </w:rPr>
              <w:t>aktivnosti</w:t>
            </w:r>
          </w:p>
        </w:tc>
        <w:tc>
          <w:tcPr>
            <w:tcW w:w="1417" w:type="dxa"/>
            <w:hideMark/>
          </w:tcPr>
          <w:p w:rsidR="00E77A9E" w:rsidRPr="00715AEC" w:rsidRDefault="00E77A9E" w:rsidP="006318E0">
            <w:pPr>
              <w:pStyle w:val="TableParagraph"/>
              <w:ind w:firstLine="1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Nužni resursi</w:t>
            </w:r>
            <w:r w:rsidRPr="00715AEC">
              <w:rPr>
                <w:rFonts w:ascii="Times New Roman" w:hAnsi="Times New Roman" w:cs="Times New Roman"/>
                <w:spacing w:val="-1"/>
                <w:sz w:val="21"/>
              </w:rPr>
              <w:t xml:space="preserve"> </w:t>
            </w:r>
            <w:r w:rsidRPr="00715AEC">
              <w:rPr>
                <w:rFonts w:ascii="Times New Roman" w:hAnsi="Times New Roman" w:cs="Times New Roman"/>
                <w:sz w:val="21"/>
              </w:rPr>
              <w:t>i troškovi</w:t>
            </w:r>
          </w:p>
        </w:tc>
        <w:tc>
          <w:tcPr>
            <w:cnfStyle w:val="000010000000" w:firstRow="0" w:lastRow="0" w:firstColumn="0" w:lastColumn="0" w:oddVBand="1" w:evenVBand="0" w:oddHBand="0" w:evenHBand="0" w:firstRowFirstColumn="0" w:firstRowLastColumn="0" w:lastRowFirstColumn="0" w:lastRowLastColumn="0"/>
            <w:tcW w:w="1301" w:type="dxa"/>
            <w:hideMark/>
          </w:tcPr>
          <w:p w:rsidR="00E77A9E" w:rsidRPr="00715AEC" w:rsidRDefault="00E77A9E" w:rsidP="006318E0">
            <w:pPr>
              <w:pStyle w:val="TableParagraph"/>
              <w:ind w:left="-128" w:right="-63" w:firstLine="142"/>
              <w:rPr>
                <w:rFonts w:ascii="Times New Roman" w:eastAsia="Times New Roman" w:hAnsi="Times New Roman" w:cs="Times New Roman"/>
                <w:sz w:val="21"/>
                <w:szCs w:val="21"/>
              </w:rPr>
            </w:pPr>
            <w:r w:rsidRPr="00715AEC">
              <w:rPr>
                <w:rFonts w:ascii="Times New Roman" w:hAnsi="Times New Roman" w:cs="Times New Roman"/>
                <w:sz w:val="21"/>
              </w:rPr>
              <w:t>Osoba odgovorna za provedbu aktivnosti</w:t>
            </w:r>
          </w:p>
        </w:tc>
        <w:tc>
          <w:tcPr>
            <w:tcW w:w="1340" w:type="dxa"/>
            <w:hideMark/>
          </w:tcPr>
          <w:p w:rsidR="00E77A9E" w:rsidRPr="00715AEC" w:rsidRDefault="00E77A9E" w:rsidP="006318E0">
            <w:pPr>
              <w:pStyle w:val="TableParagraph"/>
              <w:ind w:left="105" w:hanging="258"/>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Kratkoročni ciljevi kod</w:t>
            </w:r>
            <w:r w:rsidRPr="00715AEC">
              <w:rPr>
                <w:rFonts w:ascii="Times New Roman" w:hAnsi="Times New Roman" w:cs="Times New Roman"/>
                <w:spacing w:val="-51"/>
                <w:sz w:val="21"/>
              </w:rPr>
              <w:t xml:space="preserve"> </w:t>
            </w:r>
            <w:r w:rsidRPr="00715AEC">
              <w:rPr>
                <w:rFonts w:ascii="Times New Roman" w:hAnsi="Times New Roman" w:cs="Times New Roman"/>
                <w:sz w:val="21"/>
              </w:rPr>
              <w:t>unutarnjeg praćenja</w:t>
            </w:r>
          </w:p>
        </w:tc>
        <w:tc>
          <w:tcPr>
            <w:cnfStyle w:val="000010000000" w:firstRow="0" w:lastRow="0" w:firstColumn="0" w:lastColumn="0" w:oddVBand="1" w:evenVBand="0" w:oddHBand="0" w:evenHBand="0" w:firstRowFirstColumn="0" w:firstRowLastColumn="0" w:lastRowFirstColumn="0" w:lastRowLastColumn="0"/>
            <w:tcW w:w="960" w:type="dxa"/>
            <w:hideMark/>
          </w:tcPr>
          <w:p w:rsidR="00E77A9E" w:rsidRPr="00715AEC" w:rsidRDefault="00E77A9E" w:rsidP="006318E0">
            <w:pPr>
              <w:pStyle w:val="TableParagraph"/>
              <w:ind w:left="-75" w:right="12" w:hanging="3"/>
              <w:rPr>
                <w:rFonts w:ascii="Times New Roman" w:eastAsia="Times New Roman" w:hAnsi="Times New Roman" w:cs="Times New Roman"/>
                <w:sz w:val="21"/>
                <w:szCs w:val="21"/>
              </w:rPr>
            </w:pPr>
            <w:r w:rsidRPr="00715AEC">
              <w:rPr>
                <w:rFonts w:ascii="Times New Roman" w:hAnsi="Times New Roman" w:cs="Times New Roman"/>
                <w:sz w:val="21"/>
              </w:rPr>
              <w:t>Datum do kojeg će</w:t>
            </w:r>
            <w:r w:rsidRPr="00715AEC">
              <w:rPr>
                <w:rFonts w:ascii="Times New Roman" w:hAnsi="Times New Roman" w:cs="Times New Roman"/>
                <w:spacing w:val="-52"/>
                <w:sz w:val="21"/>
              </w:rPr>
              <w:t xml:space="preserve"> </w:t>
            </w:r>
            <w:r w:rsidRPr="00715AEC">
              <w:rPr>
                <w:rFonts w:ascii="Times New Roman" w:hAnsi="Times New Roman" w:cs="Times New Roman"/>
                <w:sz w:val="21"/>
              </w:rPr>
              <w:t>se</w:t>
            </w:r>
            <w:r w:rsidRPr="00715AEC">
              <w:rPr>
                <w:rFonts w:ascii="Times New Roman" w:hAnsi="Times New Roman" w:cs="Times New Roman"/>
                <w:spacing w:val="1"/>
                <w:sz w:val="21"/>
              </w:rPr>
              <w:t xml:space="preserve"> </w:t>
            </w:r>
            <w:r w:rsidRPr="00715AEC">
              <w:rPr>
                <w:rFonts w:ascii="Times New Roman" w:hAnsi="Times New Roman" w:cs="Times New Roman"/>
                <w:sz w:val="21"/>
              </w:rPr>
              <w:t>cilj ostvariti</w:t>
            </w:r>
          </w:p>
        </w:tc>
        <w:tc>
          <w:tcPr>
            <w:tcW w:w="1345" w:type="dxa"/>
            <w:hideMark/>
          </w:tcPr>
          <w:p w:rsidR="00E77A9E" w:rsidRPr="00715AEC" w:rsidRDefault="00E77A9E" w:rsidP="006318E0">
            <w:pPr>
              <w:pStyle w:val="TableParagraph"/>
              <w:ind w:left="105" w:right="-104" w:firstLine="2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186" w:type="dxa"/>
            <w:hideMark/>
          </w:tcPr>
          <w:p w:rsidR="00E77A9E" w:rsidRPr="00715AEC" w:rsidRDefault="00E77A9E" w:rsidP="006318E0">
            <w:pPr>
              <w:pStyle w:val="TableParagraph"/>
              <w:ind w:left="105" w:right="104" w:hanging="45"/>
              <w:rPr>
                <w:rFonts w:ascii="Times New Roman" w:eastAsia="Times New Roman" w:hAnsi="Times New Roman" w:cs="Times New Roman"/>
                <w:sz w:val="21"/>
                <w:szCs w:val="21"/>
              </w:rPr>
            </w:pPr>
            <w:r w:rsidRPr="00715AEC">
              <w:rPr>
                <w:rFonts w:ascii="Times New Roman" w:hAnsi="Times New Roman" w:cs="Times New Roman"/>
                <w:sz w:val="21"/>
              </w:rPr>
              <w:t xml:space="preserve">Osoba* odgovorna za procjnenu </w:t>
            </w:r>
            <w:r w:rsidRPr="00715AEC">
              <w:rPr>
                <w:rFonts w:ascii="Times New Roman" w:hAnsi="Times New Roman" w:cs="Times New Roman"/>
                <w:spacing w:val="-2"/>
                <w:sz w:val="21"/>
              </w:rPr>
              <w:t>postignuća</w:t>
            </w:r>
            <w:r w:rsidRPr="00715AEC">
              <w:rPr>
                <w:rFonts w:ascii="Times New Roman" w:hAnsi="Times New Roman" w:cs="Times New Roman"/>
                <w:spacing w:val="-40"/>
                <w:sz w:val="21"/>
              </w:rPr>
              <w:t xml:space="preserve"> </w:t>
            </w:r>
            <w:r w:rsidRPr="00715AEC">
              <w:rPr>
                <w:rFonts w:ascii="Times New Roman" w:hAnsi="Times New Roman" w:cs="Times New Roman"/>
                <w:sz w:val="21"/>
              </w:rPr>
              <w:t>ciljeva</w:t>
            </w:r>
          </w:p>
        </w:tc>
      </w:tr>
      <w:tr w:rsidR="00E77A9E" w:rsidRPr="00715AEC" w:rsidTr="008A2032">
        <w:trPr>
          <w:cnfStyle w:val="010000000000" w:firstRow="0" w:lastRow="1" w:firstColumn="0" w:lastColumn="0" w:oddVBand="0" w:evenVBand="0" w:oddHBand="0" w:evenHBand="0" w:firstRowFirstColumn="0" w:firstRowLastColumn="0" w:lastRowFirstColumn="0" w:lastRowLastColumn="0"/>
          <w:trHeight w:hRule="exact" w:val="1771"/>
        </w:trPr>
        <w:tc>
          <w:tcPr>
            <w:cnfStyle w:val="001000000000" w:firstRow="0" w:lastRow="0" w:firstColumn="1" w:lastColumn="0" w:oddVBand="0" w:evenVBand="0" w:oddHBand="0" w:evenHBand="0" w:firstRowFirstColumn="0" w:firstRowLastColumn="0" w:lastRowFirstColumn="0" w:lastRowLastColumn="0"/>
            <w:tcW w:w="1737" w:type="dxa"/>
            <w:hideMark/>
          </w:tcPr>
          <w:p w:rsidR="00E77A9E" w:rsidRPr="00715AEC" w:rsidRDefault="00E77A9E" w:rsidP="006318E0">
            <w:pPr>
              <w:pStyle w:val="TableParagraph"/>
              <w:ind w:left="105" w:right="-73" w:firstLine="37"/>
              <w:rPr>
                <w:rFonts w:ascii="Times New Roman" w:eastAsia="Times New Roman" w:hAnsi="Times New Roman" w:cs="Times New Roman"/>
                <w:sz w:val="21"/>
                <w:szCs w:val="21"/>
              </w:rPr>
            </w:pPr>
            <w:r w:rsidRPr="00715AEC">
              <w:rPr>
                <w:rFonts w:ascii="Times New Roman" w:hAnsi="Times New Roman" w:cs="Times New Roman"/>
                <w:sz w:val="21"/>
              </w:rPr>
              <w:t>Povećanje strukovnih</w:t>
            </w:r>
            <w:r w:rsidRPr="00715AEC">
              <w:rPr>
                <w:rFonts w:ascii="Times New Roman" w:hAnsi="Times New Roman" w:cs="Times New Roman"/>
                <w:spacing w:val="-6"/>
                <w:sz w:val="21"/>
              </w:rPr>
              <w:t xml:space="preserve"> </w:t>
            </w:r>
            <w:r w:rsidRPr="00715AEC">
              <w:rPr>
                <w:rFonts w:ascii="Times New Roman" w:hAnsi="Times New Roman" w:cs="Times New Roman"/>
                <w:sz w:val="21"/>
              </w:rPr>
              <w:t xml:space="preserve">i </w:t>
            </w:r>
            <w:r w:rsidRPr="00715AEC">
              <w:rPr>
                <w:rFonts w:ascii="Times New Roman" w:hAnsi="Times New Roman" w:cs="Times New Roman"/>
                <w:spacing w:val="-1"/>
                <w:sz w:val="21"/>
              </w:rPr>
              <w:t>općeobrazovnih</w:t>
            </w:r>
            <w:r w:rsidRPr="00715AEC">
              <w:rPr>
                <w:rFonts w:ascii="Times New Roman" w:hAnsi="Times New Roman" w:cs="Times New Roman"/>
                <w:spacing w:val="-44"/>
                <w:sz w:val="21"/>
              </w:rPr>
              <w:t xml:space="preserve"> </w:t>
            </w:r>
            <w:r w:rsidRPr="00715AEC">
              <w:rPr>
                <w:rFonts w:ascii="Times New Roman" w:hAnsi="Times New Roman" w:cs="Times New Roman"/>
                <w:sz w:val="21"/>
              </w:rPr>
              <w:t>kompetencija učenika</w:t>
            </w:r>
            <w:r w:rsidRPr="00715AEC">
              <w:rPr>
                <w:rFonts w:ascii="Times New Roman" w:hAnsi="Times New Roman" w:cs="Times New Roman"/>
                <w:spacing w:val="1"/>
                <w:sz w:val="21"/>
              </w:rPr>
              <w:t xml:space="preserve"> </w:t>
            </w:r>
            <w:r w:rsidRPr="00715AEC">
              <w:rPr>
                <w:rFonts w:ascii="Times New Roman" w:hAnsi="Times New Roman" w:cs="Times New Roman"/>
                <w:sz w:val="21"/>
              </w:rPr>
              <w:t>i nastavnika.</w:t>
            </w:r>
          </w:p>
        </w:tc>
        <w:tc>
          <w:tcPr>
            <w:cnfStyle w:val="000010000000" w:firstRow="0" w:lastRow="0" w:firstColumn="0" w:lastColumn="0" w:oddVBand="1" w:evenVBand="0" w:oddHBand="0" w:evenHBand="0" w:firstRowFirstColumn="0" w:firstRowLastColumn="0" w:lastRowFirstColumn="0" w:lastRowLastColumn="0"/>
            <w:tcW w:w="1119" w:type="dxa"/>
            <w:hideMark/>
          </w:tcPr>
          <w:p w:rsidR="00E77A9E" w:rsidRPr="00715AEC" w:rsidRDefault="00E77A9E" w:rsidP="006318E0">
            <w:pPr>
              <w:pStyle w:val="TableParagraph"/>
              <w:ind w:left="-1" w:right="-88" w:hanging="102"/>
              <w:rPr>
                <w:rFonts w:ascii="Times New Roman" w:eastAsia="Times New Roman" w:hAnsi="Times New Roman" w:cs="Times New Roman"/>
                <w:sz w:val="21"/>
                <w:szCs w:val="21"/>
              </w:rPr>
            </w:pPr>
            <w:r w:rsidRPr="00715AEC">
              <w:rPr>
                <w:rFonts w:ascii="Times New Roman" w:hAnsi="Times New Roman" w:cs="Times New Roman"/>
                <w:spacing w:val="-2"/>
                <w:sz w:val="21"/>
              </w:rPr>
              <w:t>Radionice,</w:t>
            </w:r>
            <w:r w:rsidRPr="00715AEC">
              <w:rPr>
                <w:rFonts w:ascii="Times New Roman" w:hAnsi="Times New Roman" w:cs="Times New Roman"/>
                <w:spacing w:val="-43"/>
                <w:sz w:val="21"/>
              </w:rPr>
              <w:t xml:space="preserve"> </w:t>
            </w:r>
            <w:r w:rsidRPr="00715AEC">
              <w:rPr>
                <w:rFonts w:ascii="Times New Roman" w:hAnsi="Times New Roman" w:cs="Times New Roman"/>
                <w:sz w:val="21"/>
              </w:rPr>
              <w:t>edukacije, stručna praksa</w:t>
            </w:r>
          </w:p>
        </w:tc>
        <w:tc>
          <w:tcPr>
            <w:tcW w:w="1417" w:type="dxa"/>
            <w:hideMark/>
          </w:tcPr>
          <w:p w:rsidR="00E77A9E" w:rsidRPr="00715AEC" w:rsidRDefault="00E77A9E" w:rsidP="006318E0">
            <w:pPr>
              <w:pStyle w:val="TableParagraph"/>
              <w:ind w:firstLine="14"/>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3"/>
                <w:sz w:val="21"/>
              </w:rPr>
              <w:t>Prema</w:t>
            </w:r>
            <w:r w:rsidRPr="00715AEC">
              <w:rPr>
                <w:rFonts w:ascii="Times New Roman" w:hAnsi="Times New Roman" w:cs="Times New Roman"/>
                <w:spacing w:val="-46"/>
                <w:sz w:val="21"/>
              </w:rPr>
              <w:t xml:space="preserve"> </w:t>
            </w:r>
            <w:r w:rsidRPr="00715AEC">
              <w:rPr>
                <w:rFonts w:ascii="Times New Roman" w:hAnsi="Times New Roman" w:cs="Times New Roman"/>
                <w:spacing w:val="-2"/>
                <w:sz w:val="21"/>
              </w:rPr>
              <w:t>troškovnicima</w:t>
            </w:r>
            <w:r w:rsidRPr="00715AEC">
              <w:rPr>
                <w:rFonts w:ascii="Times New Roman" w:hAnsi="Times New Roman" w:cs="Times New Roman"/>
                <w:spacing w:val="-40"/>
                <w:sz w:val="21"/>
              </w:rPr>
              <w:t xml:space="preserve"> </w:t>
            </w:r>
            <w:r w:rsidRPr="00715AEC">
              <w:rPr>
                <w:rFonts w:ascii="Times New Roman" w:hAnsi="Times New Roman" w:cs="Times New Roman"/>
                <w:sz w:val="21"/>
              </w:rPr>
              <w:t>projekata</w:t>
            </w:r>
            <w:r w:rsidRPr="00715AEC">
              <w:rPr>
                <w:rFonts w:ascii="Times New Roman" w:hAnsi="Times New Roman" w:cs="Times New Roman"/>
                <w:spacing w:val="-6"/>
                <w:sz w:val="21"/>
              </w:rPr>
              <w:t xml:space="preserve"> </w:t>
            </w:r>
            <w:r w:rsidRPr="00715AEC">
              <w:rPr>
                <w:rFonts w:ascii="Times New Roman" w:hAnsi="Times New Roman" w:cs="Times New Roman"/>
                <w:sz w:val="21"/>
              </w:rPr>
              <w:t>koje škola</w:t>
            </w:r>
            <w:r w:rsidRPr="00715AEC">
              <w:rPr>
                <w:rFonts w:ascii="Times New Roman" w:hAnsi="Times New Roman" w:cs="Times New Roman"/>
                <w:spacing w:val="-3"/>
                <w:sz w:val="21"/>
              </w:rPr>
              <w:t xml:space="preserve"> </w:t>
            </w:r>
            <w:r w:rsidRPr="00715AEC">
              <w:rPr>
                <w:rFonts w:ascii="Times New Roman" w:hAnsi="Times New Roman" w:cs="Times New Roman"/>
                <w:sz w:val="21"/>
              </w:rPr>
              <w:t>provodi i/ili je</w:t>
            </w:r>
            <w:r w:rsidRPr="00715AEC">
              <w:rPr>
                <w:rFonts w:ascii="Times New Roman" w:hAnsi="Times New Roman" w:cs="Times New Roman"/>
                <w:spacing w:val="-6"/>
                <w:sz w:val="21"/>
              </w:rPr>
              <w:t xml:space="preserve"> </w:t>
            </w:r>
            <w:r w:rsidRPr="00715AEC">
              <w:rPr>
                <w:rFonts w:ascii="Times New Roman" w:hAnsi="Times New Roman" w:cs="Times New Roman"/>
                <w:sz w:val="21"/>
              </w:rPr>
              <w:t>partner u</w:t>
            </w:r>
            <w:r w:rsidRPr="00715AEC">
              <w:rPr>
                <w:rFonts w:ascii="Times New Roman" w:hAnsi="Times New Roman" w:cs="Times New Roman"/>
                <w:spacing w:val="-6"/>
                <w:sz w:val="21"/>
              </w:rPr>
              <w:t xml:space="preserve"> </w:t>
            </w:r>
            <w:r w:rsidRPr="00715AEC">
              <w:rPr>
                <w:rFonts w:ascii="Times New Roman" w:hAnsi="Times New Roman" w:cs="Times New Roman"/>
                <w:sz w:val="21"/>
              </w:rPr>
              <w:t>drugima.</w:t>
            </w:r>
          </w:p>
        </w:tc>
        <w:tc>
          <w:tcPr>
            <w:cnfStyle w:val="000010000000" w:firstRow="0" w:lastRow="0" w:firstColumn="0" w:lastColumn="0" w:oddVBand="1" w:evenVBand="0" w:oddHBand="0" w:evenHBand="0" w:firstRowFirstColumn="0" w:firstRowLastColumn="0" w:lastRowFirstColumn="0" w:lastRowLastColumn="0"/>
            <w:tcW w:w="1301" w:type="dxa"/>
            <w:hideMark/>
          </w:tcPr>
          <w:p w:rsidR="00E77A9E" w:rsidRPr="00715AEC" w:rsidRDefault="00E77A9E" w:rsidP="006318E0">
            <w:pPr>
              <w:pStyle w:val="TableParagraph"/>
              <w:ind w:left="-128" w:right="-63"/>
              <w:rPr>
                <w:rFonts w:ascii="Times New Roman" w:eastAsia="Times New Roman" w:hAnsi="Times New Roman" w:cs="Times New Roman"/>
                <w:sz w:val="21"/>
                <w:szCs w:val="21"/>
              </w:rPr>
            </w:pPr>
            <w:r w:rsidRPr="00715AEC">
              <w:rPr>
                <w:rFonts w:ascii="Times New Roman" w:hAnsi="Times New Roman" w:cs="Times New Roman"/>
                <w:spacing w:val="-2"/>
                <w:sz w:val="21"/>
              </w:rPr>
              <w:t>Koordinatori</w:t>
            </w:r>
            <w:r w:rsidRPr="00715AEC">
              <w:rPr>
                <w:rFonts w:ascii="Times New Roman" w:hAnsi="Times New Roman" w:cs="Times New Roman"/>
                <w:spacing w:val="-38"/>
                <w:sz w:val="21"/>
              </w:rPr>
              <w:t xml:space="preserve"> </w:t>
            </w:r>
            <w:r w:rsidRPr="00715AEC">
              <w:rPr>
                <w:rFonts w:ascii="Times New Roman" w:hAnsi="Times New Roman" w:cs="Times New Roman"/>
                <w:sz w:val="21"/>
              </w:rPr>
              <w:t>projekata.</w:t>
            </w:r>
          </w:p>
        </w:tc>
        <w:tc>
          <w:tcPr>
            <w:tcW w:w="1340" w:type="dxa"/>
            <w:hideMark/>
          </w:tcPr>
          <w:p w:rsidR="00E77A9E" w:rsidRPr="00715AEC" w:rsidRDefault="00E77A9E" w:rsidP="006318E0">
            <w:pPr>
              <w:pStyle w:val="TableParagraph"/>
              <w:ind w:left="105" w:hanging="258"/>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Zadovoljstvo sudionika.</w:t>
            </w:r>
          </w:p>
        </w:tc>
        <w:tc>
          <w:tcPr>
            <w:cnfStyle w:val="000010000000" w:firstRow="0" w:lastRow="0" w:firstColumn="0" w:lastColumn="0" w:oddVBand="1" w:evenVBand="0" w:oddHBand="0" w:evenHBand="0" w:firstRowFirstColumn="0" w:firstRowLastColumn="0" w:lastRowFirstColumn="0" w:lastRowLastColumn="0"/>
            <w:tcW w:w="960" w:type="dxa"/>
            <w:hideMark/>
          </w:tcPr>
          <w:p w:rsidR="00E77A9E" w:rsidRPr="00715AEC" w:rsidRDefault="00E77A9E" w:rsidP="006318E0">
            <w:pPr>
              <w:pStyle w:val="TableParagraph"/>
              <w:ind w:left="-75" w:right="12" w:hanging="3"/>
              <w:rPr>
                <w:rFonts w:ascii="Times New Roman" w:eastAsia="Times New Roman" w:hAnsi="Times New Roman" w:cs="Times New Roman"/>
                <w:sz w:val="21"/>
                <w:szCs w:val="21"/>
              </w:rPr>
            </w:pPr>
            <w:r w:rsidRPr="00715AEC">
              <w:rPr>
                <w:rFonts w:ascii="Times New Roman" w:hAnsi="Times New Roman" w:cs="Times New Roman"/>
                <w:sz w:val="21"/>
              </w:rPr>
              <w:t>Cijela školska godina.</w:t>
            </w:r>
          </w:p>
        </w:tc>
        <w:tc>
          <w:tcPr>
            <w:tcW w:w="1345" w:type="dxa"/>
            <w:hideMark/>
          </w:tcPr>
          <w:p w:rsidR="00E77A9E" w:rsidRPr="00715AEC" w:rsidRDefault="00E77A9E" w:rsidP="006318E0">
            <w:pPr>
              <w:pStyle w:val="TableParagraph"/>
              <w:ind w:left="105" w:right="-104" w:firstLine="24"/>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Potvrde</w:t>
            </w:r>
            <w:r w:rsidRPr="00715AEC">
              <w:rPr>
                <w:rFonts w:ascii="Times New Roman" w:hAnsi="Times New Roman" w:cs="Times New Roman"/>
                <w:spacing w:val="1"/>
                <w:sz w:val="21"/>
              </w:rPr>
              <w:t xml:space="preserve"> </w:t>
            </w:r>
            <w:r w:rsidRPr="00715AEC">
              <w:rPr>
                <w:rFonts w:ascii="Times New Roman" w:hAnsi="Times New Roman" w:cs="Times New Roman"/>
                <w:sz w:val="21"/>
              </w:rPr>
              <w:t xml:space="preserve">o </w:t>
            </w:r>
            <w:r w:rsidRPr="00715AEC">
              <w:rPr>
                <w:rFonts w:ascii="Times New Roman" w:hAnsi="Times New Roman" w:cs="Times New Roman"/>
                <w:spacing w:val="-2"/>
                <w:sz w:val="21"/>
              </w:rPr>
              <w:t>sudjelovanju.</w:t>
            </w:r>
          </w:p>
        </w:tc>
        <w:tc>
          <w:tcPr>
            <w:cnfStyle w:val="000100000000" w:firstRow="0" w:lastRow="0" w:firstColumn="0" w:lastColumn="1" w:oddVBand="0" w:evenVBand="0" w:oddHBand="0" w:evenHBand="0" w:firstRowFirstColumn="0" w:firstRowLastColumn="0" w:lastRowFirstColumn="0" w:lastRowLastColumn="0"/>
            <w:tcW w:w="1186" w:type="dxa"/>
            <w:hideMark/>
          </w:tcPr>
          <w:p w:rsidR="00E77A9E" w:rsidRPr="00715AEC" w:rsidRDefault="00E77A9E" w:rsidP="006318E0">
            <w:pPr>
              <w:pStyle w:val="TableParagraph"/>
              <w:spacing w:line="233" w:lineRule="exact"/>
              <w:ind w:left="105" w:hanging="45"/>
              <w:rPr>
                <w:rFonts w:ascii="Times New Roman" w:eastAsia="Times New Roman" w:hAnsi="Times New Roman" w:cs="Times New Roman"/>
                <w:sz w:val="21"/>
                <w:szCs w:val="21"/>
              </w:rPr>
            </w:pPr>
            <w:r w:rsidRPr="00715AEC">
              <w:rPr>
                <w:rFonts w:ascii="Times New Roman" w:hAnsi="Times New Roman" w:cs="Times New Roman"/>
                <w:sz w:val="21"/>
              </w:rPr>
              <w:t>Ravnatelj.</w:t>
            </w:r>
          </w:p>
        </w:tc>
      </w:tr>
    </w:tbl>
    <w:p w:rsidR="00E77A9E" w:rsidRPr="00715AEC" w:rsidRDefault="00E77A9E" w:rsidP="00E77A9E">
      <w:pPr>
        <w:pStyle w:val="Tijeloteksta"/>
        <w:spacing w:line="233" w:lineRule="exact"/>
        <w:rPr>
          <w:rFonts w:cs="Times New Roman"/>
          <w:lang w:val="hr-HR"/>
        </w:rPr>
      </w:pPr>
    </w:p>
    <w:p w:rsidR="00E77A9E" w:rsidRPr="00715AEC" w:rsidRDefault="00E77A9E" w:rsidP="00E77A9E">
      <w:pPr>
        <w:pStyle w:val="Tijeloteksta"/>
        <w:spacing w:line="233" w:lineRule="exact"/>
        <w:rPr>
          <w:rFonts w:cs="Times New Roman"/>
          <w:lang w:val="hr-HR"/>
        </w:rPr>
      </w:pPr>
      <w:r w:rsidRPr="00715AEC">
        <w:rPr>
          <w:rFonts w:cs="Times New Roman"/>
          <w:lang w:val="hr-HR"/>
        </w:rPr>
        <w:t>*osoba koja nije odgovorna za provedbu</w:t>
      </w:r>
      <w:r w:rsidRPr="00715AEC">
        <w:rPr>
          <w:rFonts w:cs="Times New Roman"/>
          <w:spacing w:val="-19"/>
          <w:lang w:val="hr-HR"/>
        </w:rPr>
        <w:t xml:space="preserve"> </w:t>
      </w:r>
      <w:r w:rsidRPr="00715AEC">
        <w:rPr>
          <w:rFonts w:cs="Times New Roman"/>
          <w:lang w:val="hr-HR"/>
        </w:rPr>
        <w:t>aktivnosti</w:t>
      </w:r>
    </w:p>
    <w:p w:rsidR="008A2032" w:rsidRDefault="008A2032" w:rsidP="00E77A9E">
      <w:pPr>
        <w:widowControl/>
        <w:rPr>
          <w:rFonts w:ascii="Times New Roman" w:eastAsia="Times New Roman" w:hAnsi="Times New Roman" w:cs="Times New Roman"/>
          <w:lang w:val="hr-HR"/>
        </w:rPr>
      </w:pPr>
    </w:p>
    <w:p w:rsidR="008A2032" w:rsidRPr="008A2032" w:rsidRDefault="008A2032" w:rsidP="008A2032">
      <w:pPr>
        <w:rPr>
          <w:rFonts w:ascii="Times New Roman" w:eastAsia="Times New Roman" w:hAnsi="Times New Roman" w:cs="Times New Roman"/>
          <w:lang w:val="hr-HR"/>
        </w:rPr>
      </w:pPr>
    </w:p>
    <w:p w:rsidR="008A2032" w:rsidRPr="008A2032" w:rsidRDefault="008A2032" w:rsidP="008A2032">
      <w:pPr>
        <w:rPr>
          <w:rFonts w:ascii="Times New Roman" w:eastAsia="Times New Roman" w:hAnsi="Times New Roman" w:cs="Times New Roman"/>
          <w:lang w:val="hr-HR"/>
        </w:rPr>
      </w:pPr>
    </w:p>
    <w:p w:rsidR="008A2032" w:rsidRPr="008A2032" w:rsidRDefault="008A2032" w:rsidP="008A2032">
      <w:pPr>
        <w:rPr>
          <w:rFonts w:ascii="Times New Roman" w:eastAsia="Times New Roman" w:hAnsi="Times New Roman" w:cs="Times New Roman"/>
          <w:lang w:val="hr-HR"/>
        </w:rPr>
      </w:pPr>
    </w:p>
    <w:tbl>
      <w:tblPr>
        <w:tblStyle w:val="Svijetlareetka-Isticanje3"/>
        <w:tblW w:w="0" w:type="auto"/>
        <w:tblInd w:w="-176" w:type="dxa"/>
        <w:tblLayout w:type="fixed"/>
        <w:tblLook w:val="01E0" w:firstRow="1" w:lastRow="1" w:firstColumn="1" w:lastColumn="1" w:noHBand="0" w:noVBand="0"/>
      </w:tblPr>
      <w:tblGrid>
        <w:gridCol w:w="1631"/>
        <w:gridCol w:w="1104"/>
        <w:gridCol w:w="1301"/>
        <w:gridCol w:w="1196"/>
        <w:gridCol w:w="1513"/>
        <w:gridCol w:w="960"/>
        <w:gridCol w:w="1340"/>
        <w:gridCol w:w="1335"/>
      </w:tblGrid>
      <w:tr w:rsidR="008A2032" w:rsidRPr="005325A6" w:rsidTr="008A2032">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0380" w:type="dxa"/>
            <w:gridSpan w:val="8"/>
          </w:tcPr>
          <w:p w:rsidR="008A2032" w:rsidRPr="00715AEC" w:rsidRDefault="008A2032" w:rsidP="00FB72E2">
            <w:pPr>
              <w:pStyle w:val="TableParagraph"/>
              <w:spacing w:before="11"/>
              <w:ind w:firstLine="360"/>
              <w:rPr>
                <w:rFonts w:ascii="Times New Roman" w:eastAsia="Times New Roman" w:hAnsi="Times New Roman" w:cs="Times New Roman"/>
                <w:sz w:val="20"/>
                <w:szCs w:val="20"/>
              </w:rPr>
            </w:pPr>
          </w:p>
          <w:p w:rsidR="008A2032" w:rsidRPr="00715AEC" w:rsidRDefault="008A2032" w:rsidP="00FB72E2">
            <w:pPr>
              <w:pStyle w:val="TableParagraph"/>
              <w:ind w:left="105" w:right="334"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 plan unaprjeđenja za prioritetno područje 4 – Materijalni uvjeti i ljudski potencijali –</w:t>
            </w:r>
            <w:r w:rsidRPr="00715AEC">
              <w:rPr>
                <w:rFonts w:ascii="Times New Roman" w:eastAsia="Times New Roman" w:hAnsi="Times New Roman" w:cs="Times New Roman"/>
                <w:bCs w:val="0"/>
                <w:spacing w:val="-35"/>
                <w:sz w:val="21"/>
                <w:szCs w:val="21"/>
              </w:rPr>
              <w:t xml:space="preserve"> </w:t>
            </w:r>
            <w:r w:rsidRPr="00715AEC">
              <w:rPr>
                <w:rFonts w:ascii="Times New Roman" w:eastAsia="Times New Roman" w:hAnsi="Times New Roman" w:cs="Times New Roman"/>
                <w:bCs w:val="0"/>
                <w:sz w:val="21"/>
                <w:szCs w:val="21"/>
              </w:rPr>
              <w:t>profesionalni razvoj i razvoj</w:t>
            </w:r>
            <w:r w:rsidRPr="00715AEC">
              <w:rPr>
                <w:rFonts w:ascii="Times New Roman" w:eastAsia="Times New Roman" w:hAnsi="Times New Roman" w:cs="Times New Roman"/>
                <w:bCs w:val="0"/>
                <w:spacing w:val="-12"/>
                <w:sz w:val="21"/>
                <w:szCs w:val="21"/>
              </w:rPr>
              <w:t xml:space="preserve"> </w:t>
            </w:r>
            <w:r w:rsidRPr="00715AEC">
              <w:rPr>
                <w:rFonts w:ascii="Times New Roman" w:eastAsia="Times New Roman" w:hAnsi="Times New Roman" w:cs="Times New Roman"/>
                <w:bCs w:val="0"/>
                <w:sz w:val="21"/>
                <w:szCs w:val="21"/>
              </w:rPr>
              <w:t>zaposlenika</w:t>
            </w:r>
          </w:p>
        </w:tc>
      </w:tr>
      <w:tr w:rsidR="008A2032" w:rsidRPr="005325A6" w:rsidTr="008A2032">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380" w:type="dxa"/>
            <w:gridSpan w:val="8"/>
          </w:tcPr>
          <w:p w:rsidR="008A2032" w:rsidRPr="00715AEC" w:rsidRDefault="008A2032" w:rsidP="00FB72E2">
            <w:pPr>
              <w:pStyle w:val="TableParagraph"/>
              <w:spacing w:before="7"/>
              <w:ind w:firstLine="360"/>
              <w:rPr>
                <w:rFonts w:ascii="Times New Roman" w:eastAsia="Times New Roman" w:hAnsi="Times New Roman" w:cs="Times New Roman"/>
                <w:sz w:val="20"/>
                <w:szCs w:val="20"/>
              </w:rPr>
            </w:pPr>
          </w:p>
          <w:p w:rsidR="008A2032" w:rsidRPr="00715AEC" w:rsidRDefault="008A2032" w:rsidP="00FB72E2">
            <w:pPr>
              <w:pStyle w:val="TableParagraph"/>
              <w:ind w:left="105" w:firstLine="360"/>
              <w:jc w:val="center"/>
              <w:rPr>
                <w:rFonts w:ascii="Times New Roman" w:eastAsia="Times New Roman" w:hAnsi="Times New Roman" w:cs="Times New Roman"/>
                <w:sz w:val="21"/>
                <w:szCs w:val="21"/>
              </w:rPr>
            </w:pPr>
            <w:r w:rsidRPr="00715AEC">
              <w:rPr>
                <w:rFonts w:ascii="Times New Roman" w:hAnsi="Times New Roman" w:cs="Times New Roman"/>
                <w:sz w:val="21"/>
              </w:rPr>
              <w:t xml:space="preserve">KLJUČNA AKTIVNOST: </w:t>
            </w:r>
            <w:r w:rsidRPr="00715AEC">
              <w:rPr>
                <w:rFonts w:ascii="Times New Roman" w:hAnsi="Times New Roman" w:cs="Times New Roman"/>
                <w:b w:val="0"/>
                <w:sz w:val="21"/>
              </w:rPr>
              <w:t>MODERNIZACIJA VOĐENJA RAZREDNE</w:t>
            </w:r>
            <w:r w:rsidRPr="00715AEC">
              <w:rPr>
                <w:rFonts w:ascii="Times New Roman" w:hAnsi="Times New Roman" w:cs="Times New Roman"/>
                <w:b w:val="0"/>
                <w:spacing w:val="-16"/>
                <w:sz w:val="21"/>
              </w:rPr>
              <w:t xml:space="preserve"> </w:t>
            </w:r>
            <w:r w:rsidRPr="00715AEC">
              <w:rPr>
                <w:rFonts w:ascii="Times New Roman" w:hAnsi="Times New Roman" w:cs="Times New Roman"/>
                <w:b w:val="0"/>
                <w:sz w:val="21"/>
              </w:rPr>
              <w:t>KNJIGE</w:t>
            </w:r>
          </w:p>
        </w:tc>
      </w:tr>
      <w:tr w:rsidR="008A2032" w:rsidRPr="005325A6" w:rsidTr="008A2032">
        <w:trPr>
          <w:cnfStyle w:val="000000010000" w:firstRow="0" w:lastRow="0" w:firstColumn="0" w:lastColumn="0" w:oddVBand="0" w:evenVBand="0" w:oddHBand="0" w:evenHBand="1" w:firstRowFirstColumn="0" w:firstRowLastColumn="0" w:lastRowFirstColumn="0" w:lastRowLastColumn="0"/>
          <w:trHeight w:hRule="exact" w:val="1455"/>
        </w:trPr>
        <w:tc>
          <w:tcPr>
            <w:cnfStyle w:val="001000000000" w:firstRow="0" w:lastRow="0" w:firstColumn="1" w:lastColumn="0" w:oddVBand="0" w:evenVBand="0" w:oddHBand="0" w:evenHBand="0" w:firstRowFirstColumn="0" w:firstRowLastColumn="0" w:lastRowFirstColumn="0" w:lastRowLastColumn="0"/>
            <w:tcW w:w="1631" w:type="dxa"/>
            <w:hideMark/>
          </w:tcPr>
          <w:p w:rsidR="008A2032" w:rsidRPr="00715AEC" w:rsidRDefault="008A2032" w:rsidP="00FB72E2">
            <w:pPr>
              <w:pStyle w:val="TableParagraph"/>
              <w:spacing w:line="237" w:lineRule="exact"/>
              <w:ind w:left="105" w:firstLine="360"/>
              <w:rPr>
                <w:rFonts w:ascii="Times New Roman" w:eastAsia="Times New Roman" w:hAnsi="Times New Roman" w:cs="Times New Roman"/>
                <w:sz w:val="21"/>
                <w:szCs w:val="21"/>
              </w:rPr>
            </w:pPr>
            <w:r w:rsidRPr="00715AEC">
              <w:rPr>
                <w:rFonts w:ascii="Times New Roman" w:hAnsi="Times New Roman" w:cs="Times New Roman"/>
                <w:sz w:val="21"/>
              </w:rPr>
              <w:t>Ciljevi</w:t>
            </w:r>
          </w:p>
        </w:tc>
        <w:tc>
          <w:tcPr>
            <w:cnfStyle w:val="000010000000" w:firstRow="0" w:lastRow="0" w:firstColumn="0" w:lastColumn="0" w:oddVBand="1" w:evenVBand="0" w:oddHBand="0" w:evenHBand="0" w:firstRowFirstColumn="0" w:firstRowLastColumn="0" w:lastRowFirstColumn="0" w:lastRowLastColumn="0"/>
            <w:tcW w:w="1104" w:type="dxa"/>
            <w:hideMark/>
          </w:tcPr>
          <w:p w:rsidR="008A2032" w:rsidRPr="00715AEC" w:rsidRDefault="008A2032" w:rsidP="00FB72E2">
            <w:pPr>
              <w:pStyle w:val="TableParagraph"/>
              <w:spacing w:line="240" w:lineRule="exact"/>
              <w:ind w:right="-67"/>
              <w:jc w:val="both"/>
              <w:rPr>
                <w:rFonts w:ascii="Times New Roman" w:eastAsia="Times New Roman" w:hAnsi="Times New Roman" w:cs="Times New Roman"/>
                <w:sz w:val="21"/>
                <w:szCs w:val="21"/>
              </w:rPr>
            </w:pPr>
            <w:r w:rsidRPr="00715AEC">
              <w:rPr>
                <w:rFonts w:ascii="Times New Roman" w:hAnsi="Times New Roman" w:cs="Times New Roman"/>
                <w:sz w:val="21"/>
              </w:rPr>
              <w:t>Metode</w:t>
            </w:r>
            <w:r w:rsidRPr="00715AEC">
              <w:rPr>
                <w:rFonts w:ascii="Times New Roman" w:hAnsi="Times New Roman" w:cs="Times New Roman"/>
                <w:spacing w:val="2"/>
                <w:sz w:val="21"/>
              </w:rPr>
              <w:t xml:space="preserve"> </w:t>
            </w:r>
            <w:r w:rsidRPr="00715AEC">
              <w:rPr>
                <w:rFonts w:ascii="Times New Roman" w:hAnsi="Times New Roman" w:cs="Times New Roman"/>
                <w:sz w:val="21"/>
              </w:rPr>
              <w:t xml:space="preserve">i potrebne </w:t>
            </w:r>
            <w:r w:rsidRPr="00715AEC">
              <w:rPr>
                <w:rFonts w:ascii="Times New Roman" w:hAnsi="Times New Roman" w:cs="Times New Roman"/>
                <w:spacing w:val="-2"/>
                <w:sz w:val="21"/>
              </w:rPr>
              <w:t>aktivnosti</w:t>
            </w:r>
          </w:p>
        </w:tc>
        <w:tc>
          <w:tcPr>
            <w:tcW w:w="1301" w:type="dxa"/>
            <w:hideMark/>
          </w:tcPr>
          <w:p w:rsidR="008A2032" w:rsidRPr="00715AEC" w:rsidRDefault="008A2032" w:rsidP="00FB72E2">
            <w:pPr>
              <w:pStyle w:val="TableParagraph"/>
              <w:spacing w:line="240" w:lineRule="exact"/>
              <w:ind w:left="-7" w:firstLine="35"/>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Nužni resursi</w:t>
            </w:r>
            <w:r w:rsidRPr="00715AEC">
              <w:rPr>
                <w:rFonts w:ascii="Times New Roman" w:hAnsi="Times New Roman" w:cs="Times New Roman"/>
                <w:spacing w:val="-1"/>
                <w:sz w:val="21"/>
              </w:rPr>
              <w:t xml:space="preserve"> </w:t>
            </w:r>
            <w:r w:rsidRPr="00715AEC">
              <w:rPr>
                <w:rFonts w:ascii="Times New Roman" w:hAnsi="Times New Roman" w:cs="Times New Roman"/>
                <w:sz w:val="21"/>
              </w:rPr>
              <w:t>i troškovi</w:t>
            </w:r>
          </w:p>
        </w:tc>
        <w:tc>
          <w:tcPr>
            <w:cnfStyle w:val="000010000000" w:firstRow="0" w:lastRow="0" w:firstColumn="0" w:lastColumn="0" w:oddVBand="1" w:evenVBand="0" w:oddHBand="0" w:evenHBand="0" w:firstRowFirstColumn="0" w:firstRowLastColumn="0" w:lastRowFirstColumn="0" w:lastRowLastColumn="0"/>
            <w:tcW w:w="1196" w:type="dxa"/>
            <w:hideMark/>
          </w:tcPr>
          <w:p w:rsidR="008A2032" w:rsidRPr="00715AEC" w:rsidRDefault="008A2032" w:rsidP="00FB72E2">
            <w:pPr>
              <w:pStyle w:val="TableParagraph"/>
              <w:ind w:left="-32" w:right="-122" w:firstLine="141"/>
              <w:rPr>
                <w:rFonts w:ascii="Times New Roman" w:eastAsia="Times New Roman" w:hAnsi="Times New Roman" w:cs="Times New Roman"/>
                <w:sz w:val="21"/>
                <w:szCs w:val="21"/>
              </w:rPr>
            </w:pPr>
            <w:r w:rsidRPr="00715AEC">
              <w:rPr>
                <w:rFonts w:ascii="Times New Roman" w:hAnsi="Times New Roman" w:cs="Times New Roman"/>
                <w:sz w:val="21"/>
              </w:rPr>
              <w:t>Osoba odgovorna za provedbu aktivnosti</w:t>
            </w:r>
          </w:p>
        </w:tc>
        <w:tc>
          <w:tcPr>
            <w:tcW w:w="1513" w:type="dxa"/>
            <w:hideMark/>
          </w:tcPr>
          <w:p w:rsidR="008A2032" w:rsidRPr="00715AEC" w:rsidRDefault="008A2032" w:rsidP="00FB72E2">
            <w:pPr>
              <w:pStyle w:val="TableParagraph"/>
              <w:ind w:left="101" w:right="-26" w:hanging="5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1"/>
                <w:sz w:val="21"/>
              </w:rPr>
              <w:t>Kratkoročni</w:t>
            </w:r>
            <w:r w:rsidRPr="00715AEC">
              <w:rPr>
                <w:rFonts w:ascii="Times New Roman" w:hAnsi="Times New Roman" w:cs="Times New Roman"/>
                <w:spacing w:val="-46"/>
                <w:sz w:val="21"/>
              </w:rPr>
              <w:t xml:space="preserve"> </w:t>
            </w:r>
            <w:r w:rsidRPr="00715AEC">
              <w:rPr>
                <w:rFonts w:ascii="Times New Roman" w:hAnsi="Times New Roman" w:cs="Times New Roman"/>
                <w:sz w:val="21"/>
              </w:rPr>
              <w:t>ciljevi kod</w:t>
            </w:r>
            <w:r w:rsidRPr="00715AEC">
              <w:rPr>
                <w:rFonts w:ascii="Times New Roman" w:hAnsi="Times New Roman" w:cs="Times New Roman"/>
                <w:spacing w:val="-51"/>
                <w:sz w:val="21"/>
              </w:rPr>
              <w:t xml:space="preserve"> </w:t>
            </w:r>
            <w:r w:rsidRPr="00715AEC">
              <w:rPr>
                <w:rFonts w:ascii="Times New Roman" w:hAnsi="Times New Roman" w:cs="Times New Roman"/>
                <w:sz w:val="21"/>
              </w:rPr>
              <w:t>unutarnjeg praćenja</w:t>
            </w:r>
          </w:p>
        </w:tc>
        <w:tc>
          <w:tcPr>
            <w:cnfStyle w:val="000010000000" w:firstRow="0" w:lastRow="0" w:firstColumn="0" w:lastColumn="0" w:oddVBand="1" w:evenVBand="0" w:oddHBand="0" w:evenHBand="0" w:firstRowFirstColumn="0" w:firstRowLastColumn="0" w:lastRowFirstColumn="0" w:lastRowLastColumn="0"/>
            <w:tcW w:w="960" w:type="dxa"/>
            <w:hideMark/>
          </w:tcPr>
          <w:p w:rsidR="008A2032" w:rsidRPr="00715AEC" w:rsidRDefault="008A2032" w:rsidP="00FB72E2">
            <w:pPr>
              <w:pStyle w:val="TableParagraph"/>
              <w:ind w:left="100" w:right="-58" w:hanging="6"/>
              <w:rPr>
                <w:rFonts w:ascii="Times New Roman" w:eastAsia="Times New Roman" w:hAnsi="Times New Roman" w:cs="Times New Roman"/>
                <w:sz w:val="21"/>
                <w:szCs w:val="21"/>
              </w:rPr>
            </w:pPr>
            <w:r w:rsidRPr="00715AEC">
              <w:rPr>
                <w:rFonts w:ascii="Times New Roman" w:hAnsi="Times New Roman" w:cs="Times New Roman"/>
                <w:sz w:val="21"/>
              </w:rPr>
              <w:t>Datum do kojeg će</w:t>
            </w:r>
            <w:r w:rsidRPr="00715AEC">
              <w:rPr>
                <w:rFonts w:ascii="Times New Roman" w:hAnsi="Times New Roman" w:cs="Times New Roman"/>
                <w:spacing w:val="-52"/>
                <w:sz w:val="21"/>
              </w:rPr>
              <w:t xml:space="preserve"> </w:t>
            </w:r>
            <w:r w:rsidRPr="00715AEC">
              <w:rPr>
                <w:rFonts w:ascii="Times New Roman" w:hAnsi="Times New Roman" w:cs="Times New Roman"/>
                <w:sz w:val="21"/>
              </w:rPr>
              <w:t>se</w:t>
            </w:r>
            <w:r w:rsidRPr="00715AEC">
              <w:rPr>
                <w:rFonts w:ascii="Times New Roman" w:hAnsi="Times New Roman" w:cs="Times New Roman"/>
                <w:spacing w:val="1"/>
                <w:sz w:val="21"/>
              </w:rPr>
              <w:t xml:space="preserve"> </w:t>
            </w:r>
            <w:r w:rsidRPr="00715AEC">
              <w:rPr>
                <w:rFonts w:ascii="Times New Roman" w:hAnsi="Times New Roman" w:cs="Times New Roman"/>
                <w:sz w:val="21"/>
              </w:rPr>
              <w:t>cilj ostvariti</w:t>
            </w:r>
          </w:p>
        </w:tc>
        <w:tc>
          <w:tcPr>
            <w:tcW w:w="1340" w:type="dxa"/>
            <w:hideMark/>
          </w:tcPr>
          <w:p w:rsidR="008A2032" w:rsidRPr="00715AEC" w:rsidRDefault="008A2032" w:rsidP="00FB72E2">
            <w:pPr>
              <w:pStyle w:val="TableParagraph"/>
              <w:ind w:left="105" w:right="-136" w:firstLine="2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335" w:type="dxa"/>
            <w:hideMark/>
          </w:tcPr>
          <w:p w:rsidR="008A2032" w:rsidRPr="00715AEC" w:rsidRDefault="008A2032" w:rsidP="00FB72E2">
            <w:pPr>
              <w:pStyle w:val="TableParagraph"/>
              <w:ind w:left="100" w:hanging="38"/>
              <w:rPr>
                <w:rFonts w:ascii="Times New Roman" w:eastAsia="Times New Roman" w:hAnsi="Times New Roman" w:cs="Times New Roman"/>
                <w:sz w:val="21"/>
                <w:szCs w:val="21"/>
              </w:rPr>
            </w:pPr>
            <w:r w:rsidRPr="00715AEC">
              <w:rPr>
                <w:rFonts w:ascii="Times New Roman" w:hAnsi="Times New Roman" w:cs="Times New Roman"/>
                <w:sz w:val="21"/>
              </w:rPr>
              <w:t xml:space="preserve">Osoba* odgovorna za procjnenu </w:t>
            </w:r>
            <w:r w:rsidRPr="00715AEC">
              <w:rPr>
                <w:rFonts w:ascii="Times New Roman" w:hAnsi="Times New Roman" w:cs="Times New Roman"/>
                <w:spacing w:val="-2"/>
                <w:sz w:val="21"/>
              </w:rPr>
              <w:t>postignuća</w:t>
            </w:r>
            <w:r w:rsidRPr="00715AEC">
              <w:rPr>
                <w:rFonts w:ascii="Times New Roman" w:hAnsi="Times New Roman" w:cs="Times New Roman"/>
                <w:spacing w:val="-40"/>
                <w:sz w:val="21"/>
              </w:rPr>
              <w:t xml:space="preserve"> </w:t>
            </w:r>
            <w:r w:rsidRPr="00715AEC">
              <w:rPr>
                <w:rFonts w:ascii="Times New Roman" w:hAnsi="Times New Roman" w:cs="Times New Roman"/>
                <w:sz w:val="21"/>
              </w:rPr>
              <w:t>ciljeva</w:t>
            </w:r>
          </w:p>
        </w:tc>
      </w:tr>
      <w:tr w:rsidR="008A2032" w:rsidRPr="00715AEC" w:rsidTr="008A2032">
        <w:trPr>
          <w:cnfStyle w:val="010000000000" w:firstRow="0" w:lastRow="1" w:firstColumn="0" w:lastColumn="0" w:oddVBand="0" w:evenVBand="0" w:oddHBand="0" w:evenHBand="0" w:firstRowFirstColumn="0" w:firstRowLastColumn="0" w:lastRowFirstColumn="0" w:lastRowLastColumn="0"/>
          <w:trHeight w:hRule="exact" w:val="1830"/>
        </w:trPr>
        <w:tc>
          <w:tcPr>
            <w:cnfStyle w:val="001000000000" w:firstRow="0" w:lastRow="0" w:firstColumn="1" w:lastColumn="0" w:oddVBand="0" w:evenVBand="0" w:oddHBand="0" w:evenHBand="0" w:firstRowFirstColumn="0" w:firstRowLastColumn="0" w:lastRowFirstColumn="0" w:lastRowLastColumn="0"/>
            <w:tcW w:w="1631" w:type="dxa"/>
            <w:hideMark/>
          </w:tcPr>
          <w:p w:rsidR="008A2032" w:rsidRPr="00715AEC" w:rsidRDefault="008A2032" w:rsidP="00FB72E2">
            <w:pPr>
              <w:pStyle w:val="TableParagraph"/>
              <w:ind w:left="105" w:right="102" w:firstLine="360"/>
              <w:rPr>
                <w:rFonts w:ascii="Times New Roman" w:eastAsia="Times New Roman" w:hAnsi="Times New Roman" w:cs="Times New Roman"/>
                <w:sz w:val="21"/>
                <w:szCs w:val="21"/>
              </w:rPr>
            </w:pPr>
            <w:r w:rsidRPr="00715AEC">
              <w:rPr>
                <w:rFonts w:ascii="Times New Roman" w:hAnsi="Times New Roman" w:cs="Times New Roman"/>
                <w:sz w:val="21"/>
              </w:rPr>
              <w:t xml:space="preserve">Lakše i jednostavnije vođenje razredne </w:t>
            </w:r>
            <w:r w:rsidRPr="00715AEC">
              <w:rPr>
                <w:rFonts w:ascii="Times New Roman" w:hAnsi="Times New Roman" w:cs="Times New Roman"/>
                <w:spacing w:val="-1"/>
                <w:sz w:val="21"/>
              </w:rPr>
              <w:t>dokumentacije</w:t>
            </w:r>
          </w:p>
        </w:tc>
        <w:tc>
          <w:tcPr>
            <w:cnfStyle w:val="000010000000" w:firstRow="0" w:lastRow="0" w:firstColumn="0" w:lastColumn="0" w:oddVBand="1" w:evenVBand="0" w:oddHBand="0" w:evenHBand="0" w:firstRowFirstColumn="0" w:firstRowLastColumn="0" w:lastRowFirstColumn="0" w:lastRowLastColumn="0"/>
            <w:tcW w:w="1104" w:type="dxa"/>
            <w:hideMark/>
          </w:tcPr>
          <w:p w:rsidR="008A2032" w:rsidRPr="00715AEC" w:rsidRDefault="008A2032" w:rsidP="00FB72E2">
            <w:pPr>
              <w:pStyle w:val="TableParagraph"/>
              <w:spacing w:line="240" w:lineRule="exact"/>
              <w:ind w:right="-67"/>
              <w:rPr>
                <w:rFonts w:ascii="Times New Roman" w:eastAsia="Times New Roman" w:hAnsi="Times New Roman" w:cs="Times New Roman"/>
                <w:sz w:val="21"/>
                <w:szCs w:val="21"/>
              </w:rPr>
            </w:pPr>
            <w:r w:rsidRPr="00715AEC">
              <w:rPr>
                <w:rFonts w:ascii="Times New Roman" w:hAnsi="Times New Roman" w:cs="Times New Roman"/>
                <w:sz w:val="21"/>
              </w:rPr>
              <w:t>Uvođenje e- dnevnika</w:t>
            </w:r>
          </w:p>
        </w:tc>
        <w:tc>
          <w:tcPr>
            <w:tcW w:w="1301" w:type="dxa"/>
            <w:hideMark/>
          </w:tcPr>
          <w:p w:rsidR="008A2032" w:rsidRPr="00715AEC" w:rsidRDefault="008A2032" w:rsidP="00FB72E2">
            <w:pPr>
              <w:pStyle w:val="TableParagraph"/>
              <w:spacing w:line="240" w:lineRule="exact"/>
              <w:ind w:left="-7" w:firstLine="35"/>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2"/>
                <w:sz w:val="21"/>
              </w:rPr>
              <w:t>Informatička</w:t>
            </w:r>
            <w:r w:rsidRPr="00715AEC">
              <w:rPr>
                <w:rFonts w:ascii="Times New Roman" w:hAnsi="Times New Roman" w:cs="Times New Roman"/>
                <w:spacing w:val="-41"/>
                <w:sz w:val="21"/>
              </w:rPr>
              <w:t xml:space="preserve"> </w:t>
            </w:r>
            <w:r w:rsidRPr="00715AEC">
              <w:rPr>
                <w:rFonts w:ascii="Times New Roman" w:hAnsi="Times New Roman" w:cs="Times New Roman"/>
                <w:spacing w:val="-3"/>
                <w:sz w:val="21"/>
              </w:rPr>
              <w:t>oprema</w:t>
            </w:r>
          </w:p>
        </w:tc>
        <w:tc>
          <w:tcPr>
            <w:cnfStyle w:val="000010000000" w:firstRow="0" w:lastRow="0" w:firstColumn="0" w:lastColumn="0" w:oddVBand="1" w:evenVBand="0" w:oddHBand="0" w:evenHBand="0" w:firstRowFirstColumn="0" w:firstRowLastColumn="0" w:lastRowFirstColumn="0" w:lastRowLastColumn="0"/>
            <w:tcW w:w="1196" w:type="dxa"/>
            <w:hideMark/>
          </w:tcPr>
          <w:p w:rsidR="008A2032" w:rsidRPr="00715AEC" w:rsidRDefault="008A2032" w:rsidP="00FB72E2">
            <w:pPr>
              <w:pStyle w:val="TableParagraph"/>
              <w:spacing w:line="240" w:lineRule="exact"/>
              <w:ind w:left="-32" w:right="-122" w:firstLine="141"/>
              <w:rPr>
                <w:rFonts w:ascii="Times New Roman" w:eastAsia="Times New Roman" w:hAnsi="Times New Roman" w:cs="Times New Roman"/>
                <w:sz w:val="21"/>
                <w:szCs w:val="21"/>
              </w:rPr>
            </w:pPr>
            <w:r w:rsidRPr="00715AEC">
              <w:rPr>
                <w:rFonts w:ascii="Times New Roman" w:hAnsi="Times New Roman" w:cs="Times New Roman"/>
                <w:sz w:val="21"/>
              </w:rPr>
              <w:t xml:space="preserve">Profesori </w:t>
            </w:r>
            <w:r w:rsidRPr="00715AEC">
              <w:rPr>
                <w:rFonts w:ascii="Times New Roman" w:hAnsi="Times New Roman" w:cs="Times New Roman"/>
                <w:spacing w:val="-2"/>
                <w:sz w:val="21"/>
              </w:rPr>
              <w:t>informatike</w:t>
            </w:r>
          </w:p>
        </w:tc>
        <w:tc>
          <w:tcPr>
            <w:tcW w:w="1513" w:type="dxa"/>
            <w:hideMark/>
          </w:tcPr>
          <w:p w:rsidR="008A2032" w:rsidRPr="00715AEC" w:rsidRDefault="008A2032" w:rsidP="00FB72E2">
            <w:pPr>
              <w:pStyle w:val="TableParagraph"/>
              <w:spacing w:line="240" w:lineRule="exact"/>
              <w:ind w:left="101" w:right="-26" w:hanging="54"/>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pacing w:val="-1"/>
                <w:sz w:val="21"/>
              </w:rPr>
              <w:t>Osposobljenost</w:t>
            </w:r>
            <w:r w:rsidRPr="00715AEC">
              <w:rPr>
                <w:rFonts w:ascii="Times New Roman" w:hAnsi="Times New Roman" w:cs="Times New Roman"/>
                <w:spacing w:val="-46"/>
                <w:sz w:val="21"/>
              </w:rPr>
              <w:t xml:space="preserve"> </w:t>
            </w:r>
            <w:r w:rsidRPr="00715AEC">
              <w:rPr>
                <w:rFonts w:ascii="Times New Roman" w:hAnsi="Times New Roman" w:cs="Times New Roman"/>
                <w:sz w:val="21"/>
              </w:rPr>
              <w:t>nastavnika</w:t>
            </w:r>
          </w:p>
        </w:tc>
        <w:tc>
          <w:tcPr>
            <w:cnfStyle w:val="000010000000" w:firstRow="0" w:lastRow="0" w:firstColumn="0" w:lastColumn="0" w:oddVBand="1" w:evenVBand="0" w:oddHBand="0" w:evenHBand="0" w:firstRowFirstColumn="0" w:firstRowLastColumn="0" w:lastRowFirstColumn="0" w:lastRowLastColumn="0"/>
            <w:tcW w:w="960" w:type="dxa"/>
            <w:hideMark/>
          </w:tcPr>
          <w:p w:rsidR="008A2032" w:rsidRPr="00715AEC" w:rsidRDefault="008A2032" w:rsidP="00FB72E2">
            <w:pPr>
              <w:pStyle w:val="TableParagraph"/>
              <w:spacing w:line="240" w:lineRule="exact"/>
              <w:ind w:left="100" w:right="-58" w:hanging="6"/>
              <w:rPr>
                <w:rFonts w:ascii="Times New Roman" w:eastAsia="Times New Roman" w:hAnsi="Times New Roman" w:cs="Times New Roman"/>
                <w:sz w:val="21"/>
                <w:szCs w:val="21"/>
              </w:rPr>
            </w:pPr>
            <w:r w:rsidRPr="00715AEC">
              <w:rPr>
                <w:rFonts w:ascii="Times New Roman" w:hAnsi="Times New Roman" w:cs="Times New Roman"/>
                <w:sz w:val="21"/>
              </w:rPr>
              <w:t>Rujan 2014.</w:t>
            </w:r>
          </w:p>
        </w:tc>
        <w:tc>
          <w:tcPr>
            <w:tcW w:w="1340" w:type="dxa"/>
            <w:hideMark/>
          </w:tcPr>
          <w:p w:rsidR="008A2032" w:rsidRPr="00715AEC" w:rsidRDefault="008A2032" w:rsidP="00FB72E2">
            <w:pPr>
              <w:pStyle w:val="TableParagraph"/>
              <w:ind w:left="105" w:right="-136" w:firstLine="21"/>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Vođenje razrednih knjiga e- dnevnikom bez poteškoća</w:t>
            </w:r>
          </w:p>
        </w:tc>
        <w:tc>
          <w:tcPr>
            <w:cnfStyle w:val="000100000000" w:firstRow="0" w:lastRow="0" w:firstColumn="0" w:lastColumn="1" w:oddVBand="0" w:evenVBand="0" w:oddHBand="0" w:evenHBand="0" w:firstRowFirstColumn="0" w:firstRowLastColumn="0" w:lastRowFirstColumn="0" w:lastRowLastColumn="0"/>
            <w:tcW w:w="1335" w:type="dxa"/>
            <w:hideMark/>
          </w:tcPr>
          <w:p w:rsidR="008A2032" w:rsidRPr="00715AEC" w:rsidRDefault="008A2032" w:rsidP="00FB72E2">
            <w:pPr>
              <w:pStyle w:val="TableParagraph"/>
              <w:spacing w:line="237" w:lineRule="exact"/>
              <w:ind w:left="100" w:hanging="38"/>
              <w:rPr>
                <w:rFonts w:ascii="Times New Roman" w:eastAsia="Times New Roman" w:hAnsi="Times New Roman" w:cs="Times New Roman"/>
                <w:sz w:val="21"/>
                <w:szCs w:val="21"/>
              </w:rPr>
            </w:pPr>
            <w:r w:rsidRPr="00715AEC">
              <w:rPr>
                <w:rFonts w:ascii="Times New Roman" w:hAnsi="Times New Roman" w:cs="Times New Roman"/>
                <w:sz w:val="21"/>
              </w:rPr>
              <w:t>Ravnatelj</w:t>
            </w:r>
          </w:p>
        </w:tc>
      </w:tr>
    </w:tbl>
    <w:p w:rsidR="00E77A9E" w:rsidRPr="008A2032" w:rsidRDefault="00E77A9E" w:rsidP="008A2032">
      <w:pPr>
        <w:rPr>
          <w:rFonts w:ascii="Times New Roman" w:eastAsia="Times New Roman" w:hAnsi="Times New Roman" w:cs="Times New Roman"/>
          <w:lang w:val="hr-HR"/>
        </w:rPr>
        <w:sectPr w:rsidR="00E77A9E" w:rsidRPr="008A2032">
          <w:pgSz w:w="11910" w:h="16840"/>
          <w:pgMar w:top="1320" w:right="20" w:bottom="280" w:left="1300" w:header="720" w:footer="720" w:gutter="0"/>
          <w:cols w:space="720"/>
        </w:sectPr>
      </w:pPr>
    </w:p>
    <w:p w:rsidR="006E70B8" w:rsidRDefault="006E70B8" w:rsidP="006E70B8">
      <w:pPr>
        <w:rPr>
          <w:rFonts w:ascii="Times New Roman" w:eastAsia="Times New Roman" w:hAnsi="Times New Roman" w:cs="Times New Roman"/>
          <w:lang w:val="hr-HR"/>
        </w:rPr>
      </w:pPr>
    </w:p>
    <w:tbl>
      <w:tblPr>
        <w:tblStyle w:val="Svijetlareetka-Isticanje3"/>
        <w:tblW w:w="0" w:type="auto"/>
        <w:tblLayout w:type="fixed"/>
        <w:tblLook w:val="01E0" w:firstRow="1" w:lastRow="1" w:firstColumn="1" w:lastColumn="1" w:noHBand="0" w:noVBand="0"/>
      </w:tblPr>
      <w:tblGrid>
        <w:gridCol w:w="1912"/>
        <w:gridCol w:w="994"/>
        <w:gridCol w:w="1191"/>
        <w:gridCol w:w="1513"/>
        <w:gridCol w:w="1005"/>
        <w:gridCol w:w="1300"/>
        <w:gridCol w:w="1191"/>
      </w:tblGrid>
      <w:tr w:rsidR="006E70B8" w:rsidRPr="005325A6" w:rsidTr="001A7AE6">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9106" w:type="dxa"/>
            <w:gridSpan w:val="7"/>
          </w:tcPr>
          <w:p w:rsidR="006E70B8" w:rsidRPr="00715AEC" w:rsidRDefault="006E70B8" w:rsidP="001A7AE6">
            <w:pPr>
              <w:pStyle w:val="TableParagraph"/>
              <w:spacing w:before="11"/>
              <w:ind w:firstLine="360"/>
              <w:rPr>
                <w:rFonts w:ascii="Times New Roman" w:eastAsia="Times New Roman" w:hAnsi="Times New Roman" w:cs="Times New Roman"/>
                <w:sz w:val="20"/>
                <w:szCs w:val="20"/>
              </w:rPr>
            </w:pPr>
          </w:p>
          <w:p w:rsidR="006E70B8" w:rsidRPr="00715AEC" w:rsidRDefault="006E70B8" w:rsidP="001A7AE6">
            <w:pPr>
              <w:pStyle w:val="TableParagraph"/>
              <w:ind w:left="105" w:firstLine="360"/>
              <w:rPr>
                <w:rFonts w:ascii="Times New Roman" w:eastAsia="Times New Roman" w:hAnsi="Times New Roman" w:cs="Times New Roman"/>
                <w:sz w:val="21"/>
                <w:szCs w:val="21"/>
              </w:rPr>
            </w:pPr>
            <w:r w:rsidRPr="00715AEC">
              <w:rPr>
                <w:rFonts w:ascii="Times New Roman" w:eastAsia="Times New Roman" w:hAnsi="Times New Roman" w:cs="Times New Roman"/>
                <w:bCs w:val="0"/>
                <w:sz w:val="21"/>
                <w:szCs w:val="21"/>
              </w:rPr>
              <w:t>Godišnji plan unaprjeđenja za prioritetno područje 6 – Upravljanje (ustanova i</w:t>
            </w:r>
            <w:r w:rsidRPr="00715AEC">
              <w:rPr>
                <w:rFonts w:ascii="Times New Roman" w:eastAsia="Times New Roman" w:hAnsi="Times New Roman" w:cs="Times New Roman"/>
                <w:bCs w:val="0"/>
                <w:spacing w:val="-32"/>
                <w:sz w:val="21"/>
                <w:szCs w:val="21"/>
              </w:rPr>
              <w:t xml:space="preserve"> </w:t>
            </w:r>
            <w:r w:rsidRPr="00715AEC">
              <w:rPr>
                <w:rFonts w:ascii="Times New Roman" w:eastAsia="Times New Roman" w:hAnsi="Times New Roman" w:cs="Times New Roman"/>
                <w:bCs w:val="0"/>
                <w:sz w:val="21"/>
                <w:szCs w:val="21"/>
              </w:rPr>
              <w:t>kvaliteta)</w:t>
            </w:r>
          </w:p>
        </w:tc>
      </w:tr>
      <w:tr w:rsidR="006E70B8" w:rsidRPr="005325A6" w:rsidTr="001A7AE6">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9106" w:type="dxa"/>
            <w:gridSpan w:val="7"/>
          </w:tcPr>
          <w:p w:rsidR="006E70B8" w:rsidRPr="00715AEC" w:rsidRDefault="006E70B8" w:rsidP="001A7AE6">
            <w:pPr>
              <w:pStyle w:val="TableParagraph"/>
              <w:spacing w:before="11"/>
              <w:ind w:firstLine="360"/>
              <w:rPr>
                <w:rFonts w:ascii="Times New Roman" w:eastAsia="Times New Roman" w:hAnsi="Times New Roman" w:cs="Times New Roman"/>
                <w:sz w:val="20"/>
                <w:szCs w:val="20"/>
              </w:rPr>
            </w:pPr>
          </w:p>
          <w:p w:rsidR="006E70B8" w:rsidRPr="00715AEC" w:rsidRDefault="006E70B8" w:rsidP="001A7AE6">
            <w:pPr>
              <w:pStyle w:val="TableParagraph"/>
              <w:ind w:left="105" w:firstLine="360"/>
              <w:jc w:val="center"/>
              <w:rPr>
                <w:rFonts w:ascii="Times New Roman" w:eastAsia="Times New Roman" w:hAnsi="Times New Roman" w:cs="Times New Roman"/>
                <w:sz w:val="21"/>
                <w:szCs w:val="21"/>
              </w:rPr>
            </w:pPr>
            <w:r w:rsidRPr="00715AEC">
              <w:rPr>
                <w:rFonts w:ascii="Times New Roman" w:hAnsi="Times New Roman" w:cs="Times New Roman"/>
                <w:sz w:val="21"/>
              </w:rPr>
              <w:t xml:space="preserve">KLJUČNA AKTIVNOST: </w:t>
            </w:r>
            <w:r w:rsidRPr="00715AEC">
              <w:rPr>
                <w:rFonts w:ascii="Times New Roman" w:hAnsi="Times New Roman" w:cs="Times New Roman"/>
                <w:b w:val="0"/>
                <w:sz w:val="21"/>
              </w:rPr>
              <w:t>UNAPREĐENJE OSPOSOBLJENOSTI</w:t>
            </w:r>
            <w:r w:rsidRPr="00715AEC">
              <w:rPr>
                <w:rFonts w:ascii="Times New Roman" w:hAnsi="Times New Roman" w:cs="Times New Roman"/>
                <w:b w:val="0"/>
                <w:spacing w:val="-18"/>
                <w:sz w:val="21"/>
              </w:rPr>
              <w:t xml:space="preserve"> </w:t>
            </w:r>
            <w:r w:rsidRPr="00715AEC">
              <w:rPr>
                <w:rFonts w:ascii="Times New Roman" w:hAnsi="Times New Roman" w:cs="Times New Roman"/>
                <w:b w:val="0"/>
                <w:sz w:val="21"/>
              </w:rPr>
              <w:t>DJELATNIKA</w:t>
            </w:r>
          </w:p>
        </w:tc>
      </w:tr>
      <w:tr w:rsidR="006E70B8" w:rsidRPr="005325A6" w:rsidTr="001A7AE6">
        <w:trPr>
          <w:cnfStyle w:val="010000000000" w:firstRow="0" w:lastRow="1" w:firstColumn="0" w:lastColumn="0" w:oddVBand="0" w:evenVBand="0" w:oddHBand="0" w:evenHBand="0" w:firstRowFirstColumn="0" w:firstRowLastColumn="0" w:lastRowFirstColumn="0" w:lastRowLastColumn="0"/>
          <w:trHeight w:hRule="exact" w:val="1460"/>
        </w:trPr>
        <w:tc>
          <w:tcPr>
            <w:cnfStyle w:val="001000000000" w:firstRow="0" w:lastRow="0" w:firstColumn="1" w:lastColumn="0" w:oddVBand="0" w:evenVBand="0" w:oddHBand="0" w:evenHBand="0" w:firstRowFirstColumn="0" w:firstRowLastColumn="0" w:lastRowFirstColumn="0" w:lastRowLastColumn="0"/>
            <w:tcW w:w="1912" w:type="dxa"/>
            <w:hideMark/>
          </w:tcPr>
          <w:p w:rsidR="006E70B8" w:rsidRPr="00715AEC" w:rsidRDefault="006E70B8" w:rsidP="001A7AE6">
            <w:pPr>
              <w:pStyle w:val="TableParagraph"/>
              <w:spacing w:line="237" w:lineRule="exact"/>
              <w:ind w:firstLine="179"/>
              <w:rPr>
                <w:rFonts w:ascii="Times New Roman" w:eastAsia="Times New Roman" w:hAnsi="Times New Roman" w:cs="Times New Roman"/>
                <w:b w:val="0"/>
                <w:bCs w:val="0"/>
                <w:sz w:val="21"/>
                <w:szCs w:val="21"/>
              </w:rPr>
            </w:pPr>
            <w:r w:rsidRPr="00715AEC">
              <w:rPr>
                <w:rFonts w:ascii="Times New Roman" w:hAnsi="Times New Roman" w:cs="Times New Roman"/>
                <w:sz w:val="21"/>
              </w:rPr>
              <w:t>Ciljevi</w:t>
            </w:r>
          </w:p>
          <w:p w:rsidR="006E70B8" w:rsidRPr="00715AEC" w:rsidRDefault="006E70B8" w:rsidP="001A7AE6">
            <w:pPr>
              <w:pStyle w:val="TableParagraph"/>
              <w:ind w:right="-5"/>
              <w:jc w:val="both"/>
              <w:rPr>
                <w:rFonts w:ascii="Times New Roman" w:eastAsia="Times New Roman" w:hAnsi="Times New Roman" w:cs="Times New Roman"/>
                <w:sz w:val="21"/>
                <w:szCs w:val="21"/>
              </w:rPr>
            </w:pPr>
            <w:r w:rsidRPr="00715AEC">
              <w:rPr>
                <w:rFonts w:ascii="Times New Roman" w:hAnsi="Times New Roman" w:cs="Times New Roman"/>
                <w:sz w:val="21"/>
              </w:rPr>
              <w:t>Metode</w:t>
            </w:r>
            <w:r w:rsidRPr="00715AEC">
              <w:rPr>
                <w:rFonts w:ascii="Times New Roman" w:hAnsi="Times New Roman" w:cs="Times New Roman"/>
                <w:spacing w:val="2"/>
                <w:sz w:val="21"/>
              </w:rPr>
              <w:t xml:space="preserve"> </w:t>
            </w:r>
            <w:r w:rsidRPr="00715AEC">
              <w:rPr>
                <w:rFonts w:ascii="Times New Roman" w:hAnsi="Times New Roman" w:cs="Times New Roman"/>
                <w:sz w:val="21"/>
              </w:rPr>
              <w:t xml:space="preserve">i potrebne </w:t>
            </w:r>
            <w:r w:rsidRPr="00715AEC">
              <w:rPr>
                <w:rFonts w:ascii="Times New Roman" w:hAnsi="Times New Roman" w:cs="Times New Roman"/>
                <w:spacing w:val="-2"/>
                <w:sz w:val="21"/>
              </w:rPr>
              <w:t>aktivnosti</w:t>
            </w:r>
          </w:p>
        </w:tc>
        <w:tc>
          <w:tcPr>
            <w:cnfStyle w:val="000010000000" w:firstRow="0" w:lastRow="0" w:firstColumn="0" w:lastColumn="0" w:oddVBand="1" w:evenVBand="0" w:oddHBand="0" w:evenHBand="0" w:firstRowFirstColumn="0" w:firstRowLastColumn="0" w:lastRowFirstColumn="0" w:lastRowLastColumn="0"/>
            <w:tcW w:w="994" w:type="dxa"/>
            <w:hideMark/>
          </w:tcPr>
          <w:p w:rsidR="006E70B8" w:rsidRPr="00715AEC" w:rsidRDefault="006E70B8" w:rsidP="001A7AE6">
            <w:pPr>
              <w:pStyle w:val="TableParagraph"/>
              <w:ind w:left="25" w:right="-145"/>
              <w:rPr>
                <w:rFonts w:ascii="Times New Roman" w:eastAsia="Times New Roman" w:hAnsi="Times New Roman" w:cs="Times New Roman"/>
                <w:sz w:val="21"/>
                <w:szCs w:val="21"/>
              </w:rPr>
            </w:pPr>
            <w:r w:rsidRPr="00715AEC">
              <w:rPr>
                <w:rFonts w:ascii="Times New Roman" w:hAnsi="Times New Roman" w:cs="Times New Roman"/>
                <w:sz w:val="21"/>
              </w:rPr>
              <w:t>Nužni resursi</w:t>
            </w:r>
            <w:r w:rsidRPr="00715AEC">
              <w:rPr>
                <w:rFonts w:ascii="Times New Roman" w:hAnsi="Times New Roman" w:cs="Times New Roman"/>
                <w:spacing w:val="-1"/>
                <w:sz w:val="21"/>
              </w:rPr>
              <w:t xml:space="preserve"> </w:t>
            </w:r>
            <w:r w:rsidRPr="00715AEC">
              <w:rPr>
                <w:rFonts w:ascii="Times New Roman" w:hAnsi="Times New Roman" w:cs="Times New Roman"/>
                <w:sz w:val="21"/>
              </w:rPr>
              <w:t>i troškovi</w:t>
            </w:r>
          </w:p>
        </w:tc>
        <w:tc>
          <w:tcPr>
            <w:tcW w:w="1191" w:type="dxa"/>
            <w:hideMark/>
          </w:tcPr>
          <w:p w:rsidR="006E70B8" w:rsidRPr="00715AEC" w:rsidRDefault="006E70B8" w:rsidP="001A7AE6">
            <w:pPr>
              <w:pStyle w:val="TableParagraph"/>
              <w:ind w:left="-71" w:right="34" w:firstLine="94"/>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Osoba odgovorna za provedbu aktivnosti</w:t>
            </w:r>
          </w:p>
        </w:tc>
        <w:tc>
          <w:tcPr>
            <w:cnfStyle w:val="000010000000" w:firstRow="0" w:lastRow="0" w:firstColumn="0" w:lastColumn="0" w:oddVBand="1" w:evenVBand="0" w:oddHBand="0" w:evenHBand="0" w:firstRowFirstColumn="0" w:firstRowLastColumn="0" w:lastRowFirstColumn="0" w:lastRowLastColumn="0"/>
            <w:tcW w:w="1513" w:type="dxa"/>
            <w:hideMark/>
          </w:tcPr>
          <w:p w:rsidR="006E70B8" w:rsidRPr="00715AEC" w:rsidRDefault="006E70B8" w:rsidP="001A7AE6">
            <w:pPr>
              <w:pStyle w:val="TableParagraph"/>
              <w:ind w:left="100" w:firstLine="8"/>
              <w:rPr>
                <w:rFonts w:ascii="Times New Roman" w:eastAsia="Times New Roman" w:hAnsi="Times New Roman" w:cs="Times New Roman"/>
                <w:sz w:val="21"/>
                <w:szCs w:val="21"/>
              </w:rPr>
            </w:pPr>
            <w:r w:rsidRPr="00715AEC">
              <w:rPr>
                <w:rFonts w:ascii="Times New Roman" w:hAnsi="Times New Roman" w:cs="Times New Roman"/>
                <w:sz w:val="21"/>
              </w:rPr>
              <w:t>Kratkoročni ciljevi kod</w:t>
            </w:r>
            <w:r w:rsidRPr="00715AEC">
              <w:rPr>
                <w:rFonts w:ascii="Times New Roman" w:hAnsi="Times New Roman" w:cs="Times New Roman"/>
                <w:spacing w:val="-51"/>
                <w:sz w:val="21"/>
              </w:rPr>
              <w:t xml:space="preserve"> </w:t>
            </w:r>
            <w:r w:rsidRPr="00715AEC">
              <w:rPr>
                <w:rFonts w:ascii="Times New Roman" w:hAnsi="Times New Roman" w:cs="Times New Roman"/>
                <w:sz w:val="21"/>
              </w:rPr>
              <w:t>unutarnjeg praćenja</w:t>
            </w:r>
          </w:p>
        </w:tc>
        <w:tc>
          <w:tcPr>
            <w:tcW w:w="1005" w:type="dxa"/>
            <w:hideMark/>
          </w:tcPr>
          <w:p w:rsidR="006E70B8" w:rsidRPr="00715AEC" w:rsidRDefault="006E70B8" w:rsidP="001A7AE6">
            <w:pPr>
              <w:pStyle w:val="TableParagraph"/>
              <w:ind w:left="100" w:right="98" w:firstLine="54"/>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715AEC">
              <w:rPr>
                <w:rFonts w:ascii="Times New Roman" w:hAnsi="Times New Roman" w:cs="Times New Roman"/>
                <w:sz w:val="21"/>
              </w:rPr>
              <w:t>Datum do kojeg će</w:t>
            </w:r>
            <w:r w:rsidRPr="00715AEC">
              <w:rPr>
                <w:rFonts w:ascii="Times New Roman" w:hAnsi="Times New Roman" w:cs="Times New Roman"/>
                <w:spacing w:val="-52"/>
                <w:sz w:val="21"/>
              </w:rPr>
              <w:t xml:space="preserve"> </w:t>
            </w:r>
            <w:r w:rsidRPr="00715AEC">
              <w:rPr>
                <w:rFonts w:ascii="Times New Roman" w:hAnsi="Times New Roman" w:cs="Times New Roman"/>
                <w:sz w:val="21"/>
              </w:rPr>
              <w:t>se</w:t>
            </w:r>
            <w:r w:rsidRPr="00715AEC">
              <w:rPr>
                <w:rFonts w:ascii="Times New Roman" w:hAnsi="Times New Roman" w:cs="Times New Roman"/>
                <w:spacing w:val="1"/>
                <w:sz w:val="21"/>
              </w:rPr>
              <w:t xml:space="preserve"> </w:t>
            </w:r>
            <w:r w:rsidRPr="00715AEC">
              <w:rPr>
                <w:rFonts w:ascii="Times New Roman" w:hAnsi="Times New Roman" w:cs="Times New Roman"/>
                <w:sz w:val="21"/>
              </w:rPr>
              <w:t>cilj ostvariti</w:t>
            </w:r>
          </w:p>
        </w:tc>
        <w:tc>
          <w:tcPr>
            <w:cnfStyle w:val="000010000000" w:firstRow="0" w:lastRow="0" w:firstColumn="0" w:lastColumn="0" w:oddVBand="1" w:evenVBand="0" w:oddHBand="0" w:evenHBand="0" w:firstRowFirstColumn="0" w:firstRowLastColumn="0" w:lastRowFirstColumn="0" w:lastRowLastColumn="0"/>
            <w:tcW w:w="1300" w:type="dxa"/>
            <w:hideMark/>
          </w:tcPr>
          <w:p w:rsidR="006E70B8" w:rsidRPr="00715AEC" w:rsidRDefault="006E70B8" w:rsidP="001A7AE6">
            <w:pPr>
              <w:pStyle w:val="TableParagraph"/>
              <w:ind w:left="105" w:right="104" w:firstLine="37"/>
              <w:rPr>
                <w:rFonts w:ascii="Times New Roman" w:eastAsia="Times New Roman" w:hAnsi="Times New Roman" w:cs="Times New Roman"/>
                <w:sz w:val="21"/>
                <w:szCs w:val="21"/>
              </w:rPr>
            </w:pPr>
            <w:r w:rsidRPr="00715AEC">
              <w:rPr>
                <w:rFonts w:ascii="Times New Roman" w:hAnsi="Times New Roman" w:cs="Times New Roman"/>
                <w:sz w:val="21"/>
              </w:rPr>
              <w:t>Mjerljivi pokazatelji ostvarivanja ciljeva</w:t>
            </w:r>
          </w:p>
        </w:tc>
        <w:tc>
          <w:tcPr>
            <w:cnfStyle w:val="000100000000" w:firstRow="0" w:lastRow="0" w:firstColumn="0" w:lastColumn="1" w:oddVBand="0" w:evenVBand="0" w:oddHBand="0" w:evenHBand="0" w:firstRowFirstColumn="0" w:firstRowLastColumn="0" w:lastRowFirstColumn="0" w:lastRowLastColumn="0"/>
            <w:tcW w:w="1191" w:type="dxa"/>
            <w:hideMark/>
          </w:tcPr>
          <w:p w:rsidR="006E70B8" w:rsidRPr="00715AEC" w:rsidRDefault="006E70B8" w:rsidP="001A7AE6">
            <w:pPr>
              <w:pStyle w:val="TableParagraph"/>
              <w:ind w:left="23" w:right="-41" w:hanging="100"/>
              <w:rPr>
                <w:rFonts w:ascii="Times New Roman" w:eastAsia="Times New Roman" w:hAnsi="Times New Roman" w:cs="Times New Roman"/>
                <w:b w:val="0"/>
                <w:sz w:val="21"/>
                <w:szCs w:val="21"/>
              </w:rPr>
            </w:pPr>
            <w:r w:rsidRPr="00715AEC">
              <w:rPr>
                <w:rFonts w:ascii="Times New Roman" w:hAnsi="Times New Roman" w:cs="Times New Roman"/>
                <w:b w:val="0"/>
                <w:sz w:val="21"/>
              </w:rPr>
              <w:t xml:space="preserve">Osoba* odgovorna za procjnenu </w:t>
            </w:r>
            <w:r w:rsidRPr="00715AEC">
              <w:rPr>
                <w:rFonts w:ascii="Times New Roman" w:hAnsi="Times New Roman" w:cs="Times New Roman"/>
                <w:b w:val="0"/>
                <w:spacing w:val="-2"/>
                <w:sz w:val="21"/>
              </w:rPr>
              <w:t>postignuća</w:t>
            </w:r>
            <w:r w:rsidRPr="00715AEC">
              <w:rPr>
                <w:rFonts w:ascii="Times New Roman" w:hAnsi="Times New Roman" w:cs="Times New Roman"/>
                <w:b w:val="0"/>
                <w:spacing w:val="-40"/>
                <w:sz w:val="21"/>
              </w:rPr>
              <w:t xml:space="preserve"> </w:t>
            </w:r>
            <w:r w:rsidRPr="00715AEC">
              <w:rPr>
                <w:rFonts w:ascii="Times New Roman" w:hAnsi="Times New Roman" w:cs="Times New Roman"/>
                <w:b w:val="0"/>
                <w:sz w:val="21"/>
              </w:rPr>
              <w:t>ciljeva</w:t>
            </w:r>
          </w:p>
        </w:tc>
      </w:tr>
    </w:tbl>
    <w:p w:rsidR="002D0359" w:rsidRPr="008A2032" w:rsidRDefault="008A2032" w:rsidP="008A2032">
      <w:pPr>
        <w:tabs>
          <w:tab w:val="center" w:pos="5265"/>
        </w:tabs>
        <w:rPr>
          <w:rFonts w:ascii="Times New Roman" w:eastAsia="Times New Roman" w:hAnsi="Times New Roman" w:cs="Times New Roman"/>
          <w:lang w:val="hr-HR"/>
        </w:rPr>
        <w:sectPr w:rsidR="002D0359" w:rsidRPr="008A2032" w:rsidSect="009E475E">
          <w:pgSz w:w="11910" w:h="16840"/>
          <w:pgMar w:top="1340" w:right="80" w:bottom="280" w:left="1300" w:header="720" w:footer="720" w:gutter="0"/>
          <w:cols w:space="720"/>
        </w:sectPr>
      </w:pPr>
      <w:r>
        <w:rPr>
          <w:rFonts w:ascii="Times New Roman" w:eastAsia="Times New Roman" w:hAnsi="Times New Roman" w:cs="Times New Roman"/>
          <w:lang w:val="hr-HR"/>
        </w:rPr>
        <w:tab/>
      </w:r>
    </w:p>
    <w:p w:rsidR="002D0359" w:rsidRPr="00715AEC" w:rsidRDefault="00BD13A4" w:rsidP="006E70B8">
      <w:pPr>
        <w:pStyle w:val="Naslov2"/>
        <w:numPr>
          <w:ilvl w:val="1"/>
          <w:numId w:val="20"/>
        </w:numPr>
        <w:tabs>
          <w:tab w:val="left" w:pos="3128"/>
        </w:tabs>
        <w:spacing w:before="0"/>
        <w:ind w:left="3127"/>
        <w:jc w:val="center"/>
        <w:rPr>
          <w:rFonts w:cs="Times New Roman"/>
          <w:b w:val="0"/>
          <w:bCs w:val="0"/>
          <w:lang w:val="hr-HR"/>
        </w:rPr>
      </w:pPr>
      <w:r w:rsidRPr="00715AEC">
        <w:rPr>
          <w:rFonts w:cs="Times New Roman"/>
          <w:lang w:val="hr-HR"/>
        </w:rPr>
        <w:lastRenderedPageBreak/>
        <w:t>PLAN RADA TAJNICE</w:t>
      </w:r>
      <w:r w:rsidRPr="00715AEC">
        <w:rPr>
          <w:rFonts w:cs="Times New Roman"/>
          <w:spacing w:val="1"/>
          <w:lang w:val="hr-HR"/>
        </w:rPr>
        <w:t xml:space="preserve"> </w:t>
      </w:r>
      <w:r w:rsidRPr="00715AEC">
        <w:rPr>
          <w:rFonts w:cs="Times New Roman"/>
          <w:lang w:val="hr-HR"/>
        </w:rPr>
        <w:t>ŠKOLE</w:t>
      </w:r>
    </w:p>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rPr>
          <w:rFonts w:ascii="Times New Roman" w:eastAsia="Times New Roman" w:hAnsi="Times New Roman" w:cs="Times New Roman"/>
          <w:b/>
          <w:bCs/>
          <w:sz w:val="20"/>
          <w:szCs w:val="20"/>
          <w:lang w:val="hr-HR"/>
        </w:rPr>
      </w:pPr>
    </w:p>
    <w:p w:rsidR="002D0359" w:rsidRPr="00715AEC" w:rsidRDefault="002D0359">
      <w:pPr>
        <w:spacing w:before="1"/>
        <w:rPr>
          <w:rFonts w:ascii="Times New Roman" w:eastAsia="Times New Roman" w:hAnsi="Times New Roman" w:cs="Times New Roman"/>
          <w:b/>
          <w:bCs/>
          <w:sz w:val="18"/>
          <w:szCs w:val="18"/>
          <w:lang w:val="hr-HR"/>
        </w:rPr>
      </w:pPr>
    </w:p>
    <w:tbl>
      <w:tblPr>
        <w:tblStyle w:val="Svijetlareetka-Isticanje3"/>
        <w:tblW w:w="0" w:type="auto"/>
        <w:jc w:val="center"/>
        <w:tblLayout w:type="fixed"/>
        <w:tblLook w:val="01E0" w:firstRow="1" w:lastRow="1" w:firstColumn="1" w:lastColumn="1" w:noHBand="0" w:noVBand="0"/>
      </w:tblPr>
      <w:tblGrid>
        <w:gridCol w:w="1985"/>
        <w:gridCol w:w="5954"/>
        <w:gridCol w:w="1843"/>
      </w:tblGrid>
      <w:tr w:rsidR="002D0359" w:rsidRPr="00D47FB0" w:rsidTr="003D52CB">
        <w:trPr>
          <w:cnfStyle w:val="100000000000" w:firstRow="1" w:lastRow="0" w:firstColumn="0" w:lastColumn="0" w:oddVBand="0" w:evenVBand="0" w:oddHBand="0" w:evenHBand="0" w:firstRowFirstColumn="0" w:firstRowLastColumn="0" w:lastRowFirstColumn="0" w:lastRowLastColumn="0"/>
          <w:trHeight w:hRule="exact" w:val="571"/>
          <w:jc w:val="center"/>
        </w:trPr>
        <w:tc>
          <w:tcPr>
            <w:cnfStyle w:val="001000000000" w:firstRow="0" w:lastRow="0" w:firstColumn="1" w:lastColumn="0" w:oddVBand="0" w:evenVBand="0" w:oddHBand="0" w:evenHBand="0" w:firstRowFirstColumn="0" w:firstRowLastColumn="0" w:lastRowFirstColumn="0" w:lastRowLastColumn="0"/>
            <w:tcW w:w="1985" w:type="dxa"/>
          </w:tcPr>
          <w:p w:rsidR="002D0359" w:rsidRPr="00D47FB0" w:rsidRDefault="00BD13A4">
            <w:pPr>
              <w:pStyle w:val="TableParagraph"/>
              <w:spacing w:before="43"/>
              <w:ind w:left="62"/>
              <w:rPr>
                <w:rFonts w:ascii="Times New Roman" w:eastAsia="Times New Roman" w:hAnsi="Times New Roman" w:cs="Times New Roman"/>
              </w:rPr>
            </w:pPr>
            <w:r w:rsidRPr="00D47FB0">
              <w:rPr>
                <w:rFonts w:ascii="Times New Roman" w:hAnsi="Times New Roman" w:cs="Times New Roman"/>
              </w:rPr>
              <w:t>područje</w:t>
            </w:r>
            <w:r w:rsidRPr="00D47FB0">
              <w:rPr>
                <w:rFonts w:ascii="Times New Roman" w:hAnsi="Times New Roman" w:cs="Times New Roman"/>
                <w:spacing w:val="-2"/>
              </w:rPr>
              <w:t xml:space="preserve"> </w:t>
            </w:r>
            <w:r w:rsidRPr="00D47FB0">
              <w:rPr>
                <w:rFonts w:ascii="Times New Roman" w:hAnsi="Times New Roman" w:cs="Times New Roman"/>
              </w:rPr>
              <w:t>rada</w:t>
            </w:r>
          </w:p>
        </w:tc>
        <w:tc>
          <w:tcPr>
            <w:cnfStyle w:val="000010000000" w:firstRow="0" w:lastRow="0" w:firstColumn="0" w:lastColumn="0" w:oddVBand="1" w:evenVBand="0" w:oddHBand="0" w:evenHBand="0" w:firstRowFirstColumn="0" w:firstRowLastColumn="0" w:lastRowFirstColumn="0" w:lastRowLastColumn="0"/>
            <w:tcW w:w="5954" w:type="dxa"/>
          </w:tcPr>
          <w:p w:rsidR="002D0359" w:rsidRPr="00D47FB0" w:rsidRDefault="00BD13A4">
            <w:pPr>
              <w:pStyle w:val="TableParagraph"/>
              <w:spacing w:before="43"/>
              <w:ind w:right="3"/>
              <w:rPr>
                <w:rFonts w:ascii="Times New Roman" w:eastAsia="Times New Roman" w:hAnsi="Times New Roman" w:cs="Times New Roman"/>
              </w:rPr>
            </w:pPr>
            <w:r w:rsidRPr="00D47FB0">
              <w:rPr>
                <w:rFonts w:ascii="Times New Roman" w:hAnsi="Times New Roman" w:cs="Times New Roman"/>
              </w:rPr>
              <w:t>vrsta</w:t>
            </w:r>
          </w:p>
        </w:tc>
        <w:tc>
          <w:tcPr>
            <w:cnfStyle w:val="000100000000" w:firstRow="0" w:lastRow="0" w:firstColumn="0" w:lastColumn="1" w:oddVBand="0" w:evenVBand="0" w:oddHBand="0" w:evenHBand="0" w:firstRowFirstColumn="0" w:firstRowLastColumn="0" w:lastRowFirstColumn="0" w:lastRowLastColumn="0"/>
            <w:tcW w:w="1843" w:type="dxa"/>
          </w:tcPr>
          <w:p w:rsidR="002D0359" w:rsidRPr="00D47FB0" w:rsidRDefault="00BD13A4">
            <w:pPr>
              <w:pStyle w:val="TableParagraph"/>
              <w:spacing w:before="43"/>
              <w:ind w:left="331"/>
              <w:rPr>
                <w:rFonts w:ascii="Times New Roman" w:eastAsia="Times New Roman" w:hAnsi="Times New Roman" w:cs="Times New Roman"/>
              </w:rPr>
            </w:pPr>
            <w:r w:rsidRPr="00D47FB0">
              <w:rPr>
                <w:rFonts w:ascii="Times New Roman" w:hAnsi="Times New Roman" w:cs="Times New Roman"/>
              </w:rPr>
              <w:t>vrijeme</w:t>
            </w:r>
          </w:p>
        </w:tc>
      </w:tr>
      <w:tr w:rsidR="00271360" w:rsidRPr="00D47FB0" w:rsidTr="003D52CB">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Pr>
          <w:p w:rsidR="00271360" w:rsidRPr="00D47FB0" w:rsidRDefault="00271360">
            <w:pPr>
              <w:pStyle w:val="TableParagraph"/>
              <w:rPr>
                <w:rFonts w:ascii="Times New Roman" w:eastAsia="Times New Roman" w:hAnsi="Times New Roman" w:cs="Times New Roman"/>
                <w:b w:val="0"/>
                <w:bCs w:val="0"/>
              </w:rPr>
            </w:pPr>
          </w:p>
          <w:p w:rsidR="00271360" w:rsidRPr="00D47FB0" w:rsidRDefault="00271360">
            <w:pPr>
              <w:pStyle w:val="TableParagraph"/>
              <w:rPr>
                <w:rFonts w:ascii="Times New Roman" w:eastAsia="Times New Roman" w:hAnsi="Times New Roman" w:cs="Times New Roman"/>
                <w:b w:val="0"/>
                <w:bCs w:val="0"/>
              </w:rPr>
            </w:pPr>
          </w:p>
          <w:p w:rsidR="00271360" w:rsidRPr="00D47FB0" w:rsidRDefault="00271360">
            <w:pPr>
              <w:pStyle w:val="TableParagraph"/>
              <w:rPr>
                <w:rFonts w:ascii="Times New Roman" w:eastAsia="Times New Roman" w:hAnsi="Times New Roman" w:cs="Times New Roman"/>
                <w:b w:val="0"/>
                <w:bCs w:val="0"/>
              </w:rPr>
            </w:pPr>
          </w:p>
          <w:p w:rsidR="00271360" w:rsidRPr="00D47FB0" w:rsidRDefault="00271360">
            <w:pPr>
              <w:pStyle w:val="TableParagraph"/>
              <w:rPr>
                <w:rFonts w:ascii="Times New Roman" w:eastAsia="Times New Roman" w:hAnsi="Times New Roman" w:cs="Times New Roman"/>
                <w:b w:val="0"/>
                <w:bCs w:val="0"/>
              </w:rPr>
            </w:pPr>
          </w:p>
          <w:p w:rsidR="00271360" w:rsidRPr="00D47FB0" w:rsidRDefault="00271360">
            <w:pPr>
              <w:pStyle w:val="TableParagraph"/>
              <w:rPr>
                <w:rFonts w:ascii="Times New Roman" w:eastAsia="Times New Roman" w:hAnsi="Times New Roman" w:cs="Times New Roman"/>
                <w:b w:val="0"/>
                <w:bCs w:val="0"/>
              </w:rPr>
            </w:pPr>
          </w:p>
          <w:p w:rsidR="00271360" w:rsidRPr="00D47FB0" w:rsidRDefault="00271360">
            <w:pPr>
              <w:pStyle w:val="TableParagraph"/>
              <w:spacing w:before="8"/>
              <w:rPr>
                <w:rFonts w:ascii="Times New Roman" w:eastAsia="Times New Roman" w:hAnsi="Times New Roman" w:cs="Times New Roman"/>
                <w:bCs w:val="0"/>
              </w:rPr>
            </w:pPr>
          </w:p>
          <w:p w:rsidR="00271360" w:rsidRPr="00D47FB0" w:rsidRDefault="00271360">
            <w:pPr>
              <w:pStyle w:val="TableParagraph"/>
              <w:spacing w:line="271" w:lineRule="auto"/>
              <w:ind w:right="197"/>
              <w:rPr>
                <w:rFonts w:ascii="Times New Roman" w:eastAsia="Times New Roman" w:hAnsi="Times New Roman" w:cs="Times New Roman"/>
                <w:b w:val="0"/>
              </w:rPr>
            </w:pPr>
            <w:r w:rsidRPr="00D47FB0">
              <w:rPr>
                <w:rFonts w:ascii="Times New Roman" w:hAnsi="Times New Roman" w:cs="Times New Roman"/>
              </w:rPr>
              <w:t>normativno- pravni</w:t>
            </w:r>
            <w:r w:rsidRPr="00D47FB0">
              <w:rPr>
                <w:rFonts w:ascii="Times New Roman" w:hAnsi="Times New Roman" w:cs="Times New Roman"/>
                <w:spacing w:val="13"/>
              </w:rPr>
              <w:t xml:space="preserve"> </w:t>
            </w:r>
            <w:r w:rsidRPr="00D47FB0">
              <w:rPr>
                <w:rFonts w:ascii="Times New Roman" w:hAnsi="Times New Roman" w:cs="Times New Roman"/>
                <w:spacing w:val="-3"/>
              </w:rPr>
              <w:t>poslovi</w:t>
            </w:r>
          </w:p>
        </w:tc>
        <w:tc>
          <w:tcPr>
            <w:cnfStyle w:val="000010000000" w:firstRow="0" w:lastRow="0" w:firstColumn="0" w:lastColumn="0" w:oddVBand="1" w:evenVBand="0" w:oddHBand="0" w:evenHBand="0" w:firstRowFirstColumn="0" w:firstRowLastColumn="0" w:lastRowFirstColumn="0" w:lastRowLastColumn="0"/>
            <w:tcW w:w="5954" w:type="dxa"/>
            <w:vMerge w:val="restart"/>
          </w:tcPr>
          <w:p w:rsidR="00271360" w:rsidRPr="00D47FB0" w:rsidRDefault="00271360">
            <w:pPr>
              <w:pStyle w:val="TableParagraph"/>
              <w:spacing w:line="221" w:lineRule="exact"/>
              <w:rPr>
                <w:rFonts w:ascii="Times New Roman" w:hAnsi="Times New Roman" w:cs="Times New Roman"/>
              </w:rPr>
            </w:pPr>
            <w:r w:rsidRPr="00D47FB0">
              <w:rPr>
                <w:rFonts w:ascii="Times New Roman" w:hAnsi="Times New Roman" w:cs="Times New Roman"/>
              </w:rPr>
              <w:t>Izrada prijedloga pojedinih normativnih akata osim</w:t>
            </w:r>
            <w:r w:rsidRPr="00D47FB0">
              <w:rPr>
                <w:rFonts w:ascii="Times New Roman" w:hAnsi="Times New Roman" w:cs="Times New Roman"/>
                <w:spacing w:val="-25"/>
              </w:rPr>
              <w:t xml:space="preserve"> </w:t>
            </w:r>
            <w:r w:rsidRPr="00D47FB0">
              <w:rPr>
                <w:rFonts w:ascii="Times New Roman" w:hAnsi="Times New Roman" w:cs="Times New Roman"/>
              </w:rPr>
              <w:t>računovodstvenih.</w:t>
            </w:r>
          </w:p>
          <w:p w:rsidR="00271360" w:rsidRPr="00D47FB0" w:rsidRDefault="00271360">
            <w:pPr>
              <w:pStyle w:val="TableParagraph"/>
              <w:spacing w:line="221" w:lineRule="exact"/>
              <w:rPr>
                <w:rFonts w:ascii="Times New Roman" w:hAnsi="Times New Roman" w:cs="Times New Roman"/>
              </w:rPr>
            </w:pPr>
          </w:p>
          <w:p w:rsidR="00271360" w:rsidRPr="00D47FB0" w:rsidRDefault="00271360">
            <w:pPr>
              <w:pStyle w:val="TableParagraph"/>
              <w:spacing w:line="221" w:lineRule="exact"/>
              <w:rPr>
                <w:rFonts w:ascii="Times New Roman" w:hAnsi="Times New Roman" w:cs="Times New Roman"/>
              </w:rPr>
            </w:pPr>
            <w:r w:rsidRPr="00D47FB0">
              <w:rPr>
                <w:rFonts w:ascii="Times New Roman" w:hAnsi="Times New Roman" w:cs="Times New Roman"/>
              </w:rPr>
              <w:t>Praćenje i provođenje pravnih poslova putem stručnih seminara i literature, izrada ugovora, rješenja i odluka.</w:t>
            </w:r>
          </w:p>
          <w:p w:rsidR="00271360" w:rsidRPr="00D47FB0" w:rsidRDefault="00271360">
            <w:pPr>
              <w:pStyle w:val="TableParagraph"/>
              <w:spacing w:line="221" w:lineRule="exact"/>
              <w:rPr>
                <w:rFonts w:ascii="Times New Roman" w:hAnsi="Times New Roman" w:cs="Times New Roman"/>
              </w:rPr>
            </w:pPr>
          </w:p>
          <w:p w:rsidR="00271360" w:rsidRPr="00D47FB0" w:rsidRDefault="00271360">
            <w:pPr>
              <w:pStyle w:val="TableParagraph"/>
              <w:spacing w:line="221" w:lineRule="exact"/>
              <w:rPr>
                <w:rFonts w:ascii="Times New Roman" w:eastAsia="Times New Roman" w:hAnsi="Times New Roman" w:cs="Times New Roman"/>
              </w:rPr>
            </w:pPr>
          </w:p>
          <w:p w:rsidR="00271360" w:rsidRPr="00D47FB0" w:rsidRDefault="00271360">
            <w:pPr>
              <w:pStyle w:val="TableParagraph"/>
              <w:spacing w:line="221" w:lineRule="exact"/>
              <w:rPr>
                <w:rFonts w:ascii="Times New Roman" w:hAnsi="Times New Roman" w:cs="Times New Roman"/>
              </w:rPr>
            </w:pPr>
            <w:r w:rsidRPr="00D47FB0">
              <w:rPr>
                <w:rFonts w:ascii="Times New Roman" w:hAnsi="Times New Roman" w:cs="Times New Roman"/>
              </w:rPr>
              <w:t>Pripremanje i sudjelovanje u radu sjednica organa</w:t>
            </w:r>
            <w:r w:rsidRPr="00D47FB0">
              <w:rPr>
                <w:rFonts w:ascii="Times New Roman" w:hAnsi="Times New Roman" w:cs="Times New Roman"/>
                <w:spacing w:val="-29"/>
              </w:rPr>
              <w:t xml:space="preserve"> </w:t>
            </w:r>
            <w:r w:rsidRPr="00D47FB0">
              <w:rPr>
                <w:rFonts w:ascii="Times New Roman" w:hAnsi="Times New Roman" w:cs="Times New Roman"/>
              </w:rPr>
              <w:t>upravljanja</w:t>
            </w:r>
          </w:p>
          <w:p w:rsidR="00271360" w:rsidRPr="00D47FB0" w:rsidRDefault="00271360">
            <w:pPr>
              <w:pStyle w:val="TableParagraph"/>
              <w:spacing w:line="221" w:lineRule="exact"/>
              <w:rPr>
                <w:rFonts w:ascii="Times New Roman" w:eastAsia="Times New Roman" w:hAnsi="Times New Roman" w:cs="Times New Roman"/>
              </w:rPr>
            </w:pPr>
          </w:p>
          <w:p w:rsidR="00271360" w:rsidRPr="00D47FB0" w:rsidRDefault="00271360" w:rsidP="00271360">
            <w:pPr>
              <w:pStyle w:val="TableParagraph"/>
              <w:spacing w:line="221" w:lineRule="exact"/>
              <w:rPr>
                <w:rFonts w:ascii="Times New Roman" w:eastAsia="Times New Roman" w:hAnsi="Times New Roman" w:cs="Times New Roman"/>
              </w:rPr>
            </w:pPr>
            <w:r w:rsidRPr="00D47FB0">
              <w:rPr>
                <w:rFonts w:ascii="Times New Roman" w:hAnsi="Times New Roman" w:cs="Times New Roman"/>
              </w:rPr>
              <w:t>Savjetodavni rad o primjeni zakonskih i drugih</w:t>
            </w:r>
            <w:r w:rsidRPr="00D47FB0">
              <w:rPr>
                <w:rFonts w:ascii="Times New Roman" w:hAnsi="Times New Roman" w:cs="Times New Roman"/>
                <w:spacing w:val="-15"/>
              </w:rPr>
              <w:t xml:space="preserve"> </w:t>
            </w:r>
            <w:r w:rsidRPr="00D47FB0">
              <w:rPr>
                <w:rFonts w:ascii="Times New Roman" w:hAnsi="Times New Roman" w:cs="Times New Roman"/>
              </w:rPr>
              <w:t>propisa, suradnja i obavješćivanje sindikalnog povjerenika o bitnim pitanjima vezanim</w:t>
            </w:r>
            <w:r w:rsidRPr="00D47FB0">
              <w:rPr>
                <w:rFonts w:ascii="Times New Roman" w:hAnsi="Times New Roman" w:cs="Times New Roman"/>
                <w:spacing w:val="-32"/>
              </w:rPr>
              <w:t xml:space="preserve"> </w:t>
            </w:r>
            <w:r w:rsidRPr="00D47FB0">
              <w:rPr>
                <w:rFonts w:ascii="Times New Roman" w:hAnsi="Times New Roman" w:cs="Times New Roman"/>
              </w:rPr>
              <w:t>uz radni odnos radnika i rad</w:t>
            </w:r>
            <w:r w:rsidRPr="00D47FB0">
              <w:rPr>
                <w:rFonts w:ascii="Times New Roman" w:hAnsi="Times New Roman" w:cs="Times New Roman"/>
                <w:spacing w:val="-9"/>
              </w:rPr>
              <w:t xml:space="preserve"> </w:t>
            </w:r>
            <w:r w:rsidRPr="00D47FB0">
              <w:rPr>
                <w:rFonts w:ascii="Times New Roman" w:hAnsi="Times New Roman" w:cs="Times New Roman"/>
              </w:rPr>
              <w:t>škole</w:t>
            </w:r>
          </w:p>
        </w:tc>
        <w:tc>
          <w:tcPr>
            <w:cnfStyle w:val="000100000000" w:firstRow="0" w:lastRow="0" w:firstColumn="0" w:lastColumn="1" w:oddVBand="0" w:evenVBand="0" w:oddHBand="0" w:evenHBand="0" w:firstRowFirstColumn="0" w:firstRowLastColumn="0" w:lastRowFirstColumn="0" w:lastRowLastColumn="0"/>
            <w:tcW w:w="1843" w:type="dxa"/>
          </w:tcPr>
          <w:p w:rsidR="00271360" w:rsidRPr="00D47FB0" w:rsidRDefault="00271360">
            <w:pPr>
              <w:pStyle w:val="TableParagraph"/>
              <w:spacing w:line="221" w:lineRule="exact"/>
              <w:ind w:left="-1"/>
              <w:rPr>
                <w:rFonts w:ascii="Times New Roman" w:eastAsia="Times New Roman" w:hAnsi="Times New Roman" w:cs="Times New Roman"/>
                <w:b w:val="0"/>
              </w:rPr>
            </w:pPr>
            <w:r w:rsidRPr="00D47FB0">
              <w:rPr>
                <w:rFonts w:ascii="Times New Roman" w:hAnsi="Times New Roman" w:cs="Times New Roman"/>
                <w:b w:val="0"/>
              </w:rPr>
              <w:t>tijekom</w:t>
            </w:r>
            <w:r w:rsidRPr="00D47FB0">
              <w:rPr>
                <w:rFonts w:ascii="Times New Roman" w:hAnsi="Times New Roman" w:cs="Times New Roman"/>
                <w:b w:val="0"/>
                <w:spacing w:val="2"/>
              </w:rPr>
              <w:t xml:space="preserve"> </w:t>
            </w:r>
            <w:r w:rsidRPr="00D47FB0">
              <w:rPr>
                <w:rFonts w:ascii="Times New Roman" w:hAnsi="Times New Roman" w:cs="Times New Roman"/>
                <w:b w:val="0"/>
              </w:rPr>
              <w:t>godine</w:t>
            </w:r>
          </w:p>
        </w:tc>
      </w:tr>
      <w:tr w:rsidR="00271360" w:rsidRPr="00D47FB0" w:rsidTr="003D52CB">
        <w:trPr>
          <w:cnfStyle w:val="010000000000" w:firstRow="0" w:lastRow="1" w:firstColumn="0" w:lastColumn="0" w:oddVBand="0" w:evenVBand="0" w:oddHBand="0" w:evenHBand="0" w:firstRowFirstColumn="0" w:firstRowLastColumn="0" w:lastRowFirstColumn="0" w:lastRowLastColumn="0"/>
          <w:trHeight w:val="2182"/>
          <w:jc w:val="center"/>
        </w:trPr>
        <w:tc>
          <w:tcPr>
            <w:cnfStyle w:val="001000000000" w:firstRow="0" w:lastRow="0" w:firstColumn="1" w:lastColumn="0" w:oddVBand="0" w:evenVBand="0" w:oddHBand="0" w:evenHBand="0" w:firstRowFirstColumn="0" w:firstRowLastColumn="0" w:lastRowFirstColumn="0" w:lastRowLastColumn="0"/>
            <w:tcW w:w="1985" w:type="dxa"/>
            <w:vMerge/>
          </w:tcPr>
          <w:p w:rsidR="00271360" w:rsidRPr="00D47FB0" w:rsidRDefault="00271360">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5954" w:type="dxa"/>
            <w:vMerge/>
          </w:tcPr>
          <w:p w:rsidR="00271360" w:rsidRPr="00D47FB0" w:rsidRDefault="00271360" w:rsidP="00424315">
            <w:pPr>
              <w:pStyle w:val="TableParagraph"/>
              <w:spacing w:line="271" w:lineRule="auto"/>
              <w:ind w:right="21"/>
              <w:rPr>
                <w:rFonts w:ascii="Times New Roman" w:eastAsia="Times New Roman" w:hAnsi="Times New Roman" w:cs="Times New Roman"/>
                <w:b w:val="0"/>
              </w:rPr>
            </w:pPr>
          </w:p>
        </w:tc>
        <w:tc>
          <w:tcPr>
            <w:cnfStyle w:val="000100000000" w:firstRow="0" w:lastRow="0" w:firstColumn="0" w:lastColumn="1" w:oddVBand="0" w:evenVBand="0" w:oddHBand="0" w:evenHBand="0" w:firstRowFirstColumn="0" w:firstRowLastColumn="0" w:lastRowFirstColumn="0" w:lastRowLastColumn="0"/>
            <w:tcW w:w="1843" w:type="dxa"/>
          </w:tcPr>
          <w:p w:rsidR="00271360" w:rsidRPr="00D47FB0" w:rsidRDefault="00271360">
            <w:pPr>
              <w:pStyle w:val="TableParagraph"/>
              <w:spacing w:line="221" w:lineRule="exact"/>
              <w:ind w:left="-1"/>
              <w:rPr>
                <w:rFonts w:ascii="Times New Roman" w:eastAsia="Times New Roman" w:hAnsi="Times New Roman" w:cs="Times New Roman"/>
                <w:b w:val="0"/>
                <w:bCs w:val="0"/>
              </w:rPr>
            </w:pPr>
            <w:r w:rsidRPr="00D47FB0">
              <w:rPr>
                <w:rFonts w:ascii="Times New Roman" w:hAnsi="Times New Roman" w:cs="Times New Roman"/>
                <w:b w:val="0"/>
              </w:rPr>
              <w:t>svakodnevno</w:t>
            </w:r>
          </w:p>
          <w:p w:rsidR="00271360" w:rsidRPr="00D47FB0" w:rsidRDefault="00271360">
            <w:pPr>
              <w:pStyle w:val="TableParagraph"/>
              <w:spacing w:line="221" w:lineRule="exact"/>
              <w:ind w:left="-1"/>
              <w:rPr>
                <w:rFonts w:ascii="Times New Roman" w:hAnsi="Times New Roman" w:cs="Times New Roman"/>
                <w:b w:val="0"/>
              </w:rPr>
            </w:pPr>
          </w:p>
          <w:p w:rsidR="00271360" w:rsidRPr="00D47FB0" w:rsidRDefault="00271360">
            <w:pPr>
              <w:pStyle w:val="TableParagraph"/>
              <w:spacing w:line="221" w:lineRule="exact"/>
              <w:ind w:left="-1"/>
              <w:rPr>
                <w:rFonts w:ascii="Times New Roman" w:hAnsi="Times New Roman" w:cs="Times New Roman"/>
                <w:b w:val="0"/>
              </w:rPr>
            </w:pPr>
          </w:p>
          <w:p w:rsidR="00271360" w:rsidRPr="00D47FB0" w:rsidRDefault="00271360">
            <w:pPr>
              <w:pStyle w:val="TableParagraph"/>
              <w:spacing w:line="221" w:lineRule="exact"/>
              <w:ind w:left="-1"/>
              <w:rPr>
                <w:rFonts w:ascii="Times New Roman" w:eastAsia="Times New Roman" w:hAnsi="Times New Roman" w:cs="Times New Roman"/>
                <w:b w:val="0"/>
                <w:bCs w:val="0"/>
              </w:rPr>
            </w:pPr>
            <w:r w:rsidRPr="00D47FB0">
              <w:rPr>
                <w:rFonts w:ascii="Times New Roman" w:hAnsi="Times New Roman" w:cs="Times New Roman"/>
                <w:b w:val="0"/>
              </w:rPr>
              <w:t>mjesečno</w:t>
            </w:r>
          </w:p>
          <w:p w:rsidR="00271360" w:rsidRPr="00D47FB0" w:rsidRDefault="00271360">
            <w:pPr>
              <w:pStyle w:val="TableParagraph"/>
              <w:spacing w:line="221" w:lineRule="exact"/>
              <w:ind w:left="-1"/>
              <w:rPr>
                <w:rFonts w:ascii="Times New Roman" w:hAnsi="Times New Roman" w:cs="Times New Roman"/>
                <w:b w:val="0"/>
              </w:rPr>
            </w:pPr>
          </w:p>
          <w:p w:rsidR="00271360" w:rsidRPr="00D47FB0" w:rsidRDefault="00271360">
            <w:pPr>
              <w:pStyle w:val="TableParagraph"/>
              <w:spacing w:line="221" w:lineRule="exact"/>
              <w:ind w:left="-1"/>
              <w:rPr>
                <w:rFonts w:ascii="Times New Roman" w:eastAsia="Times New Roman" w:hAnsi="Times New Roman" w:cs="Times New Roman"/>
                <w:b w:val="0"/>
                <w:bCs w:val="0"/>
              </w:rPr>
            </w:pPr>
            <w:r w:rsidRPr="00D47FB0">
              <w:rPr>
                <w:rFonts w:ascii="Times New Roman" w:hAnsi="Times New Roman" w:cs="Times New Roman"/>
                <w:b w:val="0"/>
              </w:rPr>
              <w:t>prema</w:t>
            </w:r>
            <w:r w:rsidRPr="00D47FB0">
              <w:rPr>
                <w:rFonts w:ascii="Times New Roman" w:hAnsi="Times New Roman" w:cs="Times New Roman"/>
                <w:b w:val="0"/>
                <w:spacing w:val="-6"/>
              </w:rPr>
              <w:t xml:space="preserve"> </w:t>
            </w:r>
            <w:r w:rsidRPr="00D47FB0">
              <w:rPr>
                <w:rFonts w:ascii="Times New Roman" w:hAnsi="Times New Roman" w:cs="Times New Roman"/>
                <w:b w:val="0"/>
              </w:rPr>
              <w:t>potrebi</w:t>
            </w:r>
          </w:p>
          <w:p w:rsidR="00271360" w:rsidRPr="00D47FB0" w:rsidRDefault="00271360" w:rsidP="00424315">
            <w:pPr>
              <w:pStyle w:val="TableParagraph"/>
              <w:spacing w:line="221" w:lineRule="exact"/>
              <w:ind w:left="-1"/>
              <w:rPr>
                <w:rFonts w:ascii="Times New Roman" w:eastAsia="Times New Roman" w:hAnsi="Times New Roman" w:cs="Times New Roman"/>
                <w:b w:val="0"/>
              </w:rPr>
            </w:pPr>
          </w:p>
        </w:tc>
      </w:tr>
    </w:tbl>
    <w:p w:rsidR="005D0097" w:rsidRPr="00D47FB0" w:rsidRDefault="005D0097">
      <w:pPr>
        <w:pStyle w:val="TableParagraph"/>
        <w:rPr>
          <w:rFonts w:ascii="Times New Roman" w:eastAsia="Times New Roman" w:hAnsi="Times New Roman" w:cs="Times New Roman"/>
        </w:rPr>
        <w:sectPr w:rsidR="005D0097" w:rsidRPr="00D47FB0" w:rsidSect="009E475E">
          <w:pgSz w:w="11910" w:h="16840"/>
          <w:pgMar w:top="1320" w:right="320" w:bottom="280" w:left="1300" w:header="720" w:footer="720" w:gutter="0"/>
          <w:cols w:space="720"/>
        </w:sectPr>
      </w:pPr>
    </w:p>
    <w:tbl>
      <w:tblPr>
        <w:tblStyle w:val="Svijetlareetka-Isticanje3"/>
        <w:tblW w:w="0" w:type="auto"/>
        <w:jc w:val="center"/>
        <w:tblLayout w:type="fixed"/>
        <w:tblLook w:val="01E0" w:firstRow="1" w:lastRow="1" w:firstColumn="1" w:lastColumn="1" w:noHBand="0" w:noVBand="0"/>
      </w:tblPr>
      <w:tblGrid>
        <w:gridCol w:w="10"/>
        <w:gridCol w:w="2008"/>
        <w:gridCol w:w="18"/>
        <w:gridCol w:w="5954"/>
        <w:gridCol w:w="208"/>
        <w:gridCol w:w="1635"/>
        <w:gridCol w:w="80"/>
      </w:tblGrid>
      <w:tr w:rsidR="00271360" w:rsidRPr="00D47FB0" w:rsidTr="00B33631">
        <w:trPr>
          <w:gridBefore w:val="1"/>
          <w:gridAfter w:val="1"/>
          <w:cnfStyle w:val="100000000000" w:firstRow="1" w:lastRow="0" w:firstColumn="0" w:lastColumn="0" w:oddVBand="0" w:evenVBand="0" w:oddHBand="0" w:evenHBand="0" w:firstRowFirstColumn="0" w:firstRowLastColumn="0" w:lastRowFirstColumn="0" w:lastRowLastColumn="0"/>
          <w:wBefore w:w="10" w:type="dxa"/>
          <w:wAfter w:w="80" w:type="dxa"/>
          <w:trHeight w:val="1122"/>
          <w:jc w:val="center"/>
        </w:trPr>
        <w:tc>
          <w:tcPr>
            <w:cnfStyle w:val="001000000000" w:firstRow="0" w:lastRow="0" w:firstColumn="1" w:lastColumn="0" w:oddVBand="0" w:evenVBand="0" w:oddHBand="0" w:evenHBand="0" w:firstRowFirstColumn="0" w:firstRowLastColumn="0" w:lastRowFirstColumn="0" w:lastRowLastColumn="0"/>
            <w:tcW w:w="2026" w:type="dxa"/>
            <w:gridSpan w:val="2"/>
            <w:vMerge w:val="restart"/>
          </w:tcPr>
          <w:p w:rsidR="00271360" w:rsidRPr="00D47FB0" w:rsidRDefault="00271360">
            <w:pPr>
              <w:pStyle w:val="TableParagraph"/>
              <w:rPr>
                <w:rFonts w:ascii="Times New Roman" w:eastAsia="Times New Roman" w:hAnsi="Times New Roman" w:cs="Times New Roman"/>
                <w:b w:val="0"/>
                <w:bCs w:val="0"/>
              </w:rPr>
            </w:pPr>
          </w:p>
          <w:p w:rsidR="00271360" w:rsidRPr="00D47FB0" w:rsidRDefault="00271360">
            <w:pPr>
              <w:pStyle w:val="TableParagraph"/>
              <w:rPr>
                <w:rFonts w:ascii="Times New Roman" w:eastAsia="Times New Roman" w:hAnsi="Times New Roman" w:cs="Times New Roman"/>
                <w:b w:val="0"/>
                <w:bCs w:val="0"/>
              </w:rPr>
            </w:pPr>
          </w:p>
          <w:p w:rsidR="00271360" w:rsidRPr="00D47FB0" w:rsidRDefault="00271360">
            <w:pPr>
              <w:pStyle w:val="TableParagraph"/>
              <w:rPr>
                <w:rFonts w:ascii="Times New Roman" w:eastAsia="Times New Roman" w:hAnsi="Times New Roman" w:cs="Times New Roman"/>
                <w:b w:val="0"/>
                <w:bCs w:val="0"/>
              </w:rPr>
            </w:pPr>
          </w:p>
          <w:p w:rsidR="00271360" w:rsidRPr="00D47FB0" w:rsidRDefault="00271360">
            <w:pPr>
              <w:pStyle w:val="TableParagraph"/>
              <w:rPr>
                <w:rFonts w:ascii="Times New Roman" w:eastAsia="Times New Roman" w:hAnsi="Times New Roman" w:cs="Times New Roman"/>
                <w:b w:val="0"/>
                <w:bCs w:val="0"/>
              </w:rPr>
            </w:pPr>
          </w:p>
          <w:p w:rsidR="00271360" w:rsidRPr="00D47FB0" w:rsidRDefault="00271360">
            <w:pPr>
              <w:pStyle w:val="TableParagraph"/>
              <w:rPr>
                <w:rFonts w:ascii="Times New Roman" w:eastAsia="Times New Roman" w:hAnsi="Times New Roman" w:cs="Times New Roman"/>
                <w:b w:val="0"/>
                <w:bCs w:val="0"/>
              </w:rPr>
            </w:pPr>
          </w:p>
          <w:p w:rsidR="00271360" w:rsidRPr="00D47FB0" w:rsidRDefault="00271360">
            <w:pPr>
              <w:pStyle w:val="TableParagraph"/>
              <w:spacing w:before="3"/>
              <w:rPr>
                <w:rFonts w:ascii="Times New Roman" w:eastAsia="Times New Roman" w:hAnsi="Times New Roman" w:cs="Times New Roman"/>
                <w:b w:val="0"/>
                <w:bCs w:val="0"/>
              </w:rPr>
            </w:pPr>
          </w:p>
          <w:p w:rsidR="00271360" w:rsidRPr="00D47FB0" w:rsidRDefault="00271360">
            <w:pPr>
              <w:pStyle w:val="TableParagraph"/>
              <w:spacing w:line="273" w:lineRule="auto"/>
              <w:ind w:right="459"/>
              <w:rPr>
                <w:rFonts w:ascii="Times New Roman" w:eastAsia="Times New Roman" w:hAnsi="Times New Roman" w:cs="Times New Roman"/>
              </w:rPr>
            </w:pPr>
            <w:r w:rsidRPr="00D47FB0">
              <w:rPr>
                <w:rFonts w:ascii="Times New Roman" w:hAnsi="Times New Roman" w:cs="Times New Roman"/>
              </w:rPr>
              <w:t>personalno kadrovski poslovi</w:t>
            </w:r>
          </w:p>
        </w:tc>
        <w:tc>
          <w:tcPr>
            <w:cnfStyle w:val="000010000000" w:firstRow="0" w:lastRow="0" w:firstColumn="0" w:lastColumn="0" w:oddVBand="1" w:evenVBand="0" w:oddHBand="0" w:evenHBand="0" w:firstRowFirstColumn="0" w:firstRowLastColumn="0" w:lastRowFirstColumn="0" w:lastRowLastColumn="0"/>
            <w:tcW w:w="5954" w:type="dxa"/>
          </w:tcPr>
          <w:p w:rsidR="00271360" w:rsidRPr="00D47FB0" w:rsidRDefault="00271360">
            <w:pPr>
              <w:pStyle w:val="TableParagraph"/>
              <w:spacing w:line="271" w:lineRule="auto"/>
              <w:ind w:right="767"/>
              <w:rPr>
                <w:rFonts w:ascii="Times New Roman" w:eastAsia="Times New Roman" w:hAnsi="Times New Roman" w:cs="Times New Roman"/>
                <w:b w:val="0"/>
              </w:rPr>
            </w:pPr>
            <w:r w:rsidRPr="00D47FB0">
              <w:rPr>
                <w:rFonts w:ascii="Times New Roman" w:hAnsi="Times New Roman" w:cs="Times New Roman"/>
                <w:b w:val="0"/>
              </w:rPr>
              <w:t xml:space="preserve">Prijava </w:t>
            </w:r>
            <w:r w:rsidRPr="00D47FB0">
              <w:rPr>
                <w:rFonts w:ascii="Times New Roman" w:hAnsi="Times New Roman" w:cs="Times New Roman"/>
                <w:b w:val="0"/>
                <w:spacing w:val="-3"/>
              </w:rPr>
              <w:t xml:space="preserve">potrebe </w:t>
            </w:r>
            <w:r w:rsidRPr="00D47FB0">
              <w:rPr>
                <w:rFonts w:ascii="Times New Roman" w:hAnsi="Times New Roman" w:cs="Times New Roman"/>
                <w:b w:val="0"/>
              </w:rPr>
              <w:t>za radnikom Službi za društvene djelatnosti i Zavodu</w:t>
            </w:r>
            <w:r w:rsidRPr="00D47FB0">
              <w:rPr>
                <w:rFonts w:ascii="Times New Roman" w:hAnsi="Times New Roman" w:cs="Times New Roman"/>
                <w:b w:val="0"/>
                <w:spacing w:val="5"/>
              </w:rPr>
              <w:t xml:space="preserve"> </w:t>
            </w:r>
            <w:r w:rsidRPr="00D47FB0">
              <w:rPr>
                <w:rFonts w:ascii="Times New Roman" w:hAnsi="Times New Roman" w:cs="Times New Roman"/>
                <w:b w:val="0"/>
              </w:rPr>
              <w:t>za zapošljavanje, raspisivanje natječaja za zapošljavanje radnika, prikupljanje molbi i potvrda te obavještavanje kandidata po natječaju</w:t>
            </w:r>
          </w:p>
          <w:p w:rsidR="00271360" w:rsidRPr="00D47FB0" w:rsidRDefault="00271360" w:rsidP="00424315">
            <w:pPr>
              <w:pStyle w:val="TableParagraph"/>
              <w:spacing w:line="221" w:lineRule="exact"/>
              <w:rPr>
                <w:rFonts w:ascii="Times New Roman" w:eastAsia="Times New Roman" w:hAnsi="Times New Roman" w:cs="Times New Roman"/>
                <w:b w:val="0"/>
              </w:rPr>
            </w:pPr>
          </w:p>
        </w:tc>
        <w:tc>
          <w:tcPr>
            <w:cnfStyle w:val="000100000000" w:firstRow="0" w:lastRow="0" w:firstColumn="0" w:lastColumn="1" w:oddVBand="0" w:evenVBand="0" w:oddHBand="0" w:evenHBand="0" w:firstRowFirstColumn="0" w:firstRowLastColumn="0" w:lastRowFirstColumn="0" w:lastRowLastColumn="0"/>
            <w:tcW w:w="1843" w:type="dxa"/>
            <w:gridSpan w:val="2"/>
          </w:tcPr>
          <w:p w:rsidR="00271360" w:rsidRPr="00D47FB0" w:rsidRDefault="00271360">
            <w:pPr>
              <w:pStyle w:val="TableParagraph"/>
              <w:spacing w:line="221" w:lineRule="exact"/>
              <w:ind w:left="-1"/>
              <w:rPr>
                <w:rFonts w:ascii="Times New Roman" w:eastAsia="Times New Roman" w:hAnsi="Times New Roman" w:cs="Times New Roman"/>
                <w:b w:val="0"/>
                <w:bCs w:val="0"/>
              </w:rPr>
            </w:pPr>
            <w:r w:rsidRPr="00D47FB0">
              <w:rPr>
                <w:rFonts w:ascii="Times New Roman" w:hAnsi="Times New Roman" w:cs="Times New Roman"/>
                <w:b w:val="0"/>
              </w:rPr>
              <w:t>prema</w:t>
            </w:r>
            <w:r w:rsidRPr="00D47FB0">
              <w:rPr>
                <w:rFonts w:ascii="Times New Roman" w:hAnsi="Times New Roman" w:cs="Times New Roman"/>
                <w:b w:val="0"/>
                <w:spacing w:val="-6"/>
              </w:rPr>
              <w:t xml:space="preserve"> </w:t>
            </w:r>
            <w:r w:rsidRPr="00D47FB0">
              <w:rPr>
                <w:rFonts w:ascii="Times New Roman" w:hAnsi="Times New Roman" w:cs="Times New Roman"/>
                <w:b w:val="0"/>
              </w:rPr>
              <w:t>potrebi</w:t>
            </w:r>
          </w:p>
          <w:p w:rsidR="00271360" w:rsidRPr="00D47FB0" w:rsidRDefault="00271360" w:rsidP="00271360">
            <w:pPr>
              <w:pStyle w:val="TableParagraph"/>
              <w:spacing w:line="226" w:lineRule="exact"/>
              <w:rPr>
                <w:rFonts w:ascii="Times New Roman" w:eastAsia="Times New Roman" w:hAnsi="Times New Roman" w:cs="Times New Roman"/>
                <w:b w:val="0"/>
                <w:bCs w:val="0"/>
              </w:rPr>
            </w:pPr>
          </w:p>
          <w:p w:rsidR="00271360" w:rsidRPr="00D47FB0" w:rsidRDefault="00271360" w:rsidP="00424315">
            <w:pPr>
              <w:pStyle w:val="TableParagraph"/>
              <w:spacing w:line="221" w:lineRule="exact"/>
              <w:ind w:left="-1"/>
              <w:rPr>
                <w:rFonts w:ascii="Times New Roman" w:eastAsia="Times New Roman" w:hAnsi="Times New Roman" w:cs="Times New Roman"/>
                <w:b w:val="0"/>
              </w:rPr>
            </w:pPr>
          </w:p>
        </w:tc>
      </w:tr>
      <w:tr w:rsidR="002D0359" w:rsidRPr="00D47FB0" w:rsidTr="00B33631">
        <w:trPr>
          <w:gridBefore w:val="1"/>
          <w:gridAfter w:val="1"/>
          <w:cnfStyle w:val="000000100000" w:firstRow="0" w:lastRow="0" w:firstColumn="0" w:lastColumn="0" w:oddVBand="0" w:evenVBand="0" w:oddHBand="1" w:evenHBand="0" w:firstRowFirstColumn="0" w:firstRowLastColumn="0" w:lastRowFirstColumn="0" w:lastRowLastColumn="0"/>
          <w:wBefore w:w="10" w:type="dxa"/>
          <w:wAfter w:w="80" w:type="dxa"/>
          <w:trHeight w:hRule="exact" w:val="566"/>
          <w:jc w:val="center"/>
        </w:trPr>
        <w:tc>
          <w:tcPr>
            <w:cnfStyle w:val="001000000000" w:firstRow="0" w:lastRow="0" w:firstColumn="1" w:lastColumn="0" w:oddVBand="0" w:evenVBand="0" w:oddHBand="0" w:evenHBand="0" w:firstRowFirstColumn="0" w:firstRowLastColumn="0" w:lastRowFirstColumn="0" w:lastRowLastColumn="0"/>
            <w:tcW w:w="2026" w:type="dxa"/>
            <w:gridSpan w:val="2"/>
            <w:vMerge/>
          </w:tcPr>
          <w:p w:rsidR="002D0359" w:rsidRPr="00D47FB0" w:rsidRDefault="002D0359">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5954" w:type="dxa"/>
          </w:tcPr>
          <w:p w:rsidR="002D0359" w:rsidRPr="00D47FB0" w:rsidRDefault="00BD13A4">
            <w:pPr>
              <w:pStyle w:val="TableParagraph"/>
              <w:spacing w:line="221" w:lineRule="exact"/>
              <w:rPr>
                <w:rFonts w:ascii="Times New Roman" w:eastAsia="Times New Roman" w:hAnsi="Times New Roman" w:cs="Times New Roman"/>
              </w:rPr>
            </w:pPr>
            <w:r w:rsidRPr="00D47FB0">
              <w:rPr>
                <w:rFonts w:ascii="Times New Roman" w:hAnsi="Times New Roman" w:cs="Times New Roman"/>
              </w:rPr>
              <w:t>vođenje personalne</w:t>
            </w:r>
            <w:r w:rsidRPr="00D47FB0">
              <w:rPr>
                <w:rFonts w:ascii="Times New Roman" w:hAnsi="Times New Roman" w:cs="Times New Roman"/>
                <w:spacing w:val="-13"/>
              </w:rPr>
              <w:t xml:space="preserve"> </w:t>
            </w:r>
            <w:r w:rsidRPr="00D47FB0">
              <w:rPr>
                <w:rFonts w:ascii="Times New Roman" w:hAnsi="Times New Roman" w:cs="Times New Roman"/>
              </w:rPr>
              <w:t>dokumentacije</w:t>
            </w:r>
          </w:p>
        </w:tc>
        <w:tc>
          <w:tcPr>
            <w:cnfStyle w:val="000100000000" w:firstRow="0" w:lastRow="0" w:firstColumn="0" w:lastColumn="1" w:oddVBand="0" w:evenVBand="0" w:oddHBand="0" w:evenHBand="0" w:firstRowFirstColumn="0" w:firstRowLastColumn="0" w:lastRowFirstColumn="0" w:lastRowLastColumn="0"/>
            <w:tcW w:w="1843" w:type="dxa"/>
            <w:gridSpan w:val="2"/>
          </w:tcPr>
          <w:p w:rsidR="002D0359" w:rsidRPr="00D47FB0" w:rsidRDefault="00BD13A4">
            <w:pPr>
              <w:pStyle w:val="TableParagraph"/>
              <w:spacing w:line="221" w:lineRule="exact"/>
              <w:ind w:left="-1"/>
              <w:rPr>
                <w:rFonts w:ascii="Times New Roman" w:eastAsia="Times New Roman" w:hAnsi="Times New Roman" w:cs="Times New Roman"/>
                <w:b w:val="0"/>
              </w:rPr>
            </w:pPr>
            <w:r w:rsidRPr="00D47FB0">
              <w:rPr>
                <w:rFonts w:ascii="Times New Roman" w:hAnsi="Times New Roman" w:cs="Times New Roman"/>
                <w:b w:val="0"/>
              </w:rPr>
              <w:t>svakodnevno</w:t>
            </w:r>
          </w:p>
        </w:tc>
      </w:tr>
      <w:tr w:rsidR="00271360" w:rsidRPr="00D47FB0" w:rsidTr="00B33631">
        <w:trPr>
          <w:gridBefore w:val="1"/>
          <w:gridAfter w:val="1"/>
          <w:cnfStyle w:val="000000010000" w:firstRow="0" w:lastRow="0" w:firstColumn="0" w:lastColumn="0" w:oddVBand="0" w:evenVBand="0" w:oddHBand="0" w:evenHBand="1" w:firstRowFirstColumn="0" w:firstRowLastColumn="0" w:lastRowFirstColumn="0" w:lastRowLastColumn="0"/>
          <w:wBefore w:w="10" w:type="dxa"/>
          <w:wAfter w:w="80" w:type="dxa"/>
          <w:trHeight w:val="1088"/>
          <w:jc w:val="center"/>
        </w:trPr>
        <w:tc>
          <w:tcPr>
            <w:cnfStyle w:val="001000000000" w:firstRow="0" w:lastRow="0" w:firstColumn="1" w:lastColumn="0" w:oddVBand="0" w:evenVBand="0" w:oddHBand="0" w:evenHBand="0" w:firstRowFirstColumn="0" w:firstRowLastColumn="0" w:lastRowFirstColumn="0" w:lastRowLastColumn="0"/>
            <w:tcW w:w="2026" w:type="dxa"/>
            <w:gridSpan w:val="2"/>
            <w:vMerge/>
          </w:tcPr>
          <w:p w:rsidR="00271360" w:rsidRPr="00D47FB0" w:rsidRDefault="00271360">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5954" w:type="dxa"/>
          </w:tcPr>
          <w:p w:rsidR="00271360" w:rsidRPr="00D47FB0" w:rsidRDefault="00271360" w:rsidP="00424315">
            <w:pPr>
              <w:pStyle w:val="TableParagraph"/>
              <w:spacing w:line="221" w:lineRule="exact"/>
              <w:rPr>
                <w:rFonts w:ascii="Times New Roman" w:hAnsi="Times New Roman" w:cs="Times New Roman"/>
              </w:rPr>
            </w:pPr>
            <w:r w:rsidRPr="00D47FB0">
              <w:rPr>
                <w:rFonts w:ascii="Times New Roman" w:hAnsi="Times New Roman" w:cs="Times New Roman"/>
              </w:rPr>
              <w:t>Evidentiranje primljenih</w:t>
            </w:r>
            <w:r w:rsidRPr="00D47FB0">
              <w:rPr>
                <w:rFonts w:ascii="Times New Roman" w:hAnsi="Times New Roman" w:cs="Times New Roman"/>
                <w:spacing w:val="-13"/>
              </w:rPr>
              <w:t xml:space="preserve"> </w:t>
            </w:r>
            <w:r w:rsidRPr="00D47FB0">
              <w:rPr>
                <w:rFonts w:ascii="Times New Roman" w:hAnsi="Times New Roman" w:cs="Times New Roman"/>
              </w:rPr>
              <w:t>radnika</w:t>
            </w:r>
            <w:r w:rsidRPr="00D47FB0">
              <w:rPr>
                <w:rFonts w:ascii="Times New Roman" w:eastAsia="Times New Roman" w:hAnsi="Times New Roman" w:cs="Times New Roman"/>
              </w:rPr>
              <w:t xml:space="preserve"> te </w:t>
            </w:r>
            <w:r w:rsidRPr="00D47FB0">
              <w:rPr>
                <w:rFonts w:ascii="Times New Roman" w:hAnsi="Times New Roman" w:cs="Times New Roman"/>
              </w:rPr>
              <w:t xml:space="preserve">prijava i </w:t>
            </w:r>
            <w:r w:rsidRPr="00D47FB0">
              <w:rPr>
                <w:rFonts w:ascii="Times New Roman" w:hAnsi="Times New Roman" w:cs="Times New Roman"/>
                <w:spacing w:val="-3"/>
              </w:rPr>
              <w:t xml:space="preserve">odjava </w:t>
            </w:r>
            <w:r w:rsidRPr="00D47FB0">
              <w:rPr>
                <w:rFonts w:ascii="Times New Roman" w:hAnsi="Times New Roman" w:cs="Times New Roman"/>
              </w:rPr>
              <w:t xml:space="preserve">ZMIO, </w:t>
            </w:r>
            <w:r w:rsidRPr="00D47FB0">
              <w:rPr>
                <w:rFonts w:ascii="Times New Roman" w:hAnsi="Times New Roman" w:cs="Times New Roman"/>
                <w:spacing w:val="-4"/>
              </w:rPr>
              <w:t xml:space="preserve">HZZO </w:t>
            </w:r>
            <w:r w:rsidRPr="00D47FB0">
              <w:rPr>
                <w:rFonts w:ascii="Times New Roman" w:hAnsi="Times New Roman" w:cs="Times New Roman"/>
              </w:rPr>
              <w:t xml:space="preserve">i </w:t>
            </w:r>
            <w:r w:rsidRPr="00D47FB0">
              <w:rPr>
                <w:rFonts w:ascii="Times New Roman" w:hAnsi="Times New Roman" w:cs="Times New Roman"/>
                <w:spacing w:val="-3"/>
              </w:rPr>
              <w:t xml:space="preserve">zavodu </w:t>
            </w:r>
            <w:r w:rsidRPr="00D47FB0">
              <w:rPr>
                <w:rFonts w:ascii="Times New Roman" w:hAnsi="Times New Roman" w:cs="Times New Roman"/>
              </w:rPr>
              <w:t>za</w:t>
            </w:r>
            <w:r w:rsidRPr="00D47FB0">
              <w:rPr>
                <w:rFonts w:ascii="Times New Roman" w:hAnsi="Times New Roman" w:cs="Times New Roman"/>
                <w:spacing w:val="41"/>
              </w:rPr>
              <w:t xml:space="preserve"> </w:t>
            </w:r>
            <w:r w:rsidRPr="00D47FB0">
              <w:rPr>
                <w:rFonts w:ascii="Times New Roman" w:hAnsi="Times New Roman" w:cs="Times New Roman"/>
              </w:rPr>
              <w:t>zapošljavanje.</w:t>
            </w:r>
          </w:p>
          <w:p w:rsidR="00271360" w:rsidRPr="00D47FB0" w:rsidRDefault="00271360" w:rsidP="00424315">
            <w:pPr>
              <w:pStyle w:val="TableParagraph"/>
              <w:spacing w:line="221" w:lineRule="exact"/>
              <w:rPr>
                <w:rFonts w:ascii="Times New Roman" w:eastAsia="Times New Roman" w:hAnsi="Times New Roman" w:cs="Times New Roman"/>
              </w:rPr>
            </w:pPr>
            <w:r w:rsidRPr="00D47FB0">
              <w:rPr>
                <w:rFonts w:ascii="Times New Roman" w:hAnsi="Times New Roman" w:cs="Times New Roman"/>
              </w:rPr>
              <w:t>Prijava i promjene zasnivanja radnih odnosa upravi za financiranje nadležnog ministarstva.</w:t>
            </w:r>
          </w:p>
        </w:tc>
        <w:tc>
          <w:tcPr>
            <w:cnfStyle w:val="000100000000" w:firstRow="0" w:lastRow="0" w:firstColumn="0" w:lastColumn="1" w:oddVBand="0" w:evenVBand="0" w:oddHBand="0" w:evenHBand="0" w:firstRowFirstColumn="0" w:firstRowLastColumn="0" w:lastRowFirstColumn="0" w:lastRowLastColumn="0"/>
            <w:tcW w:w="1843" w:type="dxa"/>
            <w:gridSpan w:val="2"/>
          </w:tcPr>
          <w:p w:rsidR="00271360" w:rsidRPr="00D47FB0" w:rsidRDefault="00271360">
            <w:pPr>
              <w:pStyle w:val="TableParagraph"/>
              <w:spacing w:line="221" w:lineRule="exact"/>
              <w:ind w:left="-1"/>
              <w:rPr>
                <w:rFonts w:ascii="Times New Roman" w:eastAsia="Times New Roman" w:hAnsi="Times New Roman" w:cs="Times New Roman"/>
                <w:b w:val="0"/>
                <w:bCs w:val="0"/>
              </w:rPr>
            </w:pPr>
            <w:r w:rsidRPr="00D47FB0">
              <w:rPr>
                <w:rFonts w:ascii="Times New Roman" w:hAnsi="Times New Roman" w:cs="Times New Roman"/>
                <w:b w:val="0"/>
              </w:rPr>
              <w:t>prema</w:t>
            </w:r>
            <w:r w:rsidRPr="00D47FB0">
              <w:rPr>
                <w:rFonts w:ascii="Times New Roman" w:hAnsi="Times New Roman" w:cs="Times New Roman"/>
                <w:b w:val="0"/>
                <w:spacing w:val="-6"/>
              </w:rPr>
              <w:t xml:space="preserve"> </w:t>
            </w:r>
            <w:r w:rsidRPr="00D47FB0">
              <w:rPr>
                <w:rFonts w:ascii="Times New Roman" w:hAnsi="Times New Roman" w:cs="Times New Roman"/>
                <w:b w:val="0"/>
              </w:rPr>
              <w:t>potrebi</w:t>
            </w:r>
          </w:p>
          <w:p w:rsidR="00271360" w:rsidRPr="00D47FB0" w:rsidRDefault="00271360" w:rsidP="00424315">
            <w:pPr>
              <w:pStyle w:val="TableParagraph"/>
              <w:spacing w:line="221" w:lineRule="exact"/>
              <w:ind w:left="-1"/>
              <w:rPr>
                <w:rFonts w:ascii="Times New Roman" w:eastAsia="Times New Roman" w:hAnsi="Times New Roman" w:cs="Times New Roman"/>
                <w:b w:val="0"/>
              </w:rPr>
            </w:pPr>
          </w:p>
        </w:tc>
      </w:tr>
      <w:tr w:rsidR="008A2032" w:rsidRPr="008A2032" w:rsidTr="00B33631">
        <w:trPr>
          <w:gridBefore w:val="1"/>
          <w:gridAfter w:val="1"/>
          <w:cnfStyle w:val="000000100000" w:firstRow="0" w:lastRow="0" w:firstColumn="0" w:lastColumn="0" w:oddVBand="0" w:evenVBand="0" w:oddHBand="1" w:evenHBand="0" w:firstRowFirstColumn="0" w:firstRowLastColumn="0" w:lastRowFirstColumn="0" w:lastRowLastColumn="0"/>
          <w:wBefore w:w="10" w:type="dxa"/>
          <w:wAfter w:w="80" w:type="dxa"/>
          <w:trHeight w:val="552"/>
          <w:jc w:val="center"/>
        </w:trPr>
        <w:tc>
          <w:tcPr>
            <w:cnfStyle w:val="001000000000" w:firstRow="0" w:lastRow="0" w:firstColumn="1" w:lastColumn="0" w:oddVBand="0" w:evenVBand="0" w:oddHBand="0" w:evenHBand="0" w:firstRowFirstColumn="0" w:firstRowLastColumn="0" w:lastRowFirstColumn="0" w:lastRowLastColumn="0"/>
            <w:tcW w:w="2026" w:type="dxa"/>
            <w:gridSpan w:val="2"/>
            <w:vMerge w:val="restart"/>
          </w:tcPr>
          <w:p w:rsidR="008A2032" w:rsidRPr="00D47FB0" w:rsidRDefault="008A2032">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5954" w:type="dxa"/>
            <w:vMerge w:val="restart"/>
          </w:tcPr>
          <w:p w:rsidR="008A2032" w:rsidRPr="00D47FB0" w:rsidRDefault="008A2032" w:rsidP="008A2032">
            <w:pPr>
              <w:pStyle w:val="TableParagraph"/>
              <w:spacing w:line="221" w:lineRule="exact"/>
              <w:rPr>
                <w:rFonts w:ascii="Times New Roman" w:eastAsia="Times New Roman" w:hAnsi="Times New Roman" w:cs="Times New Roman"/>
              </w:rPr>
            </w:pPr>
            <w:r w:rsidRPr="00D47FB0">
              <w:rPr>
                <w:rFonts w:ascii="Times New Roman" w:hAnsi="Times New Roman" w:cs="Times New Roman"/>
              </w:rPr>
              <w:t>Izrada prijedloga godišnjeg odmora</w:t>
            </w:r>
            <w:r w:rsidRPr="00D47FB0">
              <w:rPr>
                <w:rFonts w:ascii="Times New Roman" w:hAnsi="Times New Roman" w:cs="Times New Roman"/>
                <w:spacing w:val="-15"/>
              </w:rPr>
              <w:t xml:space="preserve"> </w:t>
            </w:r>
            <w:r w:rsidRPr="00D47FB0">
              <w:rPr>
                <w:rFonts w:ascii="Times New Roman" w:hAnsi="Times New Roman" w:cs="Times New Roman"/>
              </w:rPr>
              <w:t>radnika te izrada prijedloga godišnjeg odmora za pomoćno-tehničko osoblje, organizacija i kontrola istih</w:t>
            </w:r>
          </w:p>
          <w:p w:rsidR="008A2032" w:rsidRPr="00D47FB0" w:rsidRDefault="008A2032" w:rsidP="008A2032">
            <w:pPr>
              <w:pStyle w:val="TableParagraph"/>
              <w:spacing w:line="221" w:lineRule="exact"/>
              <w:rPr>
                <w:rFonts w:ascii="Times New Roman" w:hAnsi="Times New Roman" w:cs="Times New Roman"/>
              </w:rPr>
            </w:pPr>
            <w:r w:rsidRPr="00D47FB0">
              <w:rPr>
                <w:rFonts w:ascii="Times New Roman" w:eastAsia="Times New Roman" w:hAnsi="Times New Roman" w:cs="Times New Roman"/>
              </w:rPr>
              <w:t>Matična evidencija radnika – sređivanje matične knjige radnika i</w:t>
            </w:r>
            <w:r w:rsidRPr="00D47FB0">
              <w:rPr>
                <w:rFonts w:ascii="Times New Roman" w:eastAsia="Times New Roman" w:hAnsi="Times New Roman" w:cs="Times New Roman"/>
                <w:spacing w:val="-33"/>
              </w:rPr>
              <w:t xml:space="preserve"> </w:t>
            </w:r>
            <w:r w:rsidRPr="00D47FB0">
              <w:rPr>
                <w:rFonts w:ascii="Times New Roman" w:eastAsia="Times New Roman" w:hAnsi="Times New Roman" w:cs="Times New Roman"/>
              </w:rPr>
              <w:t>personalnih dosjea</w:t>
            </w:r>
          </w:p>
        </w:tc>
        <w:tc>
          <w:tcPr>
            <w:cnfStyle w:val="000100000000" w:firstRow="0" w:lastRow="0" w:firstColumn="0" w:lastColumn="1" w:oddVBand="0" w:evenVBand="0" w:oddHBand="0" w:evenHBand="0" w:firstRowFirstColumn="0" w:firstRowLastColumn="0" w:lastRowFirstColumn="0" w:lastRowLastColumn="0"/>
            <w:tcW w:w="1843" w:type="dxa"/>
            <w:gridSpan w:val="2"/>
          </w:tcPr>
          <w:p w:rsidR="008A2032" w:rsidRPr="00D47FB0" w:rsidRDefault="008A2032">
            <w:pPr>
              <w:pStyle w:val="TableParagraph"/>
              <w:spacing w:line="221" w:lineRule="exact"/>
              <w:ind w:left="-1"/>
              <w:rPr>
                <w:rFonts w:ascii="Times New Roman" w:hAnsi="Times New Roman" w:cs="Times New Roman"/>
                <w:b w:val="0"/>
              </w:rPr>
            </w:pPr>
            <w:r>
              <w:rPr>
                <w:rFonts w:ascii="Times New Roman" w:hAnsi="Times New Roman" w:cs="Times New Roman"/>
                <w:b w:val="0"/>
              </w:rPr>
              <w:t>Tijekom godine</w:t>
            </w:r>
          </w:p>
        </w:tc>
      </w:tr>
      <w:tr w:rsidR="008A2032" w:rsidRPr="008A2032" w:rsidTr="00B33631">
        <w:trPr>
          <w:gridBefore w:val="1"/>
          <w:gridAfter w:val="1"/>
          <w:cnfStyle w:val="000000010000" w:firstRow="0" w:lastRow="0" w:firstColumn="0" w:lastColumn="0" w:oddVBand="0" w:evenVBand="0" w:oddHBand="0" w:evenHBand="1" w:firstRowFirstColumn="0" w:firstRowLastColumn="0" w:lastRowFirstColumn="0" w:lastRowLastColumn="0"/>
          <w:wBefore w:w="10" w:type="dxa"/>
          <w:wAfter w:w="80" w:type="dxa"/>
          <w:trHeight w:val="552"/>
          <w:jc w:val="center"/>
        </w:trPr>
        <w:tc>
          <w:tcPr>
            <w:cnfStyle w:val="001000000000" w:firstRow="0" w:lastRow="0" w:firstColumn="1" w:lastColumn="0" w:oddVBand="0" w:evenVBand="0" w:oddHBand="0" w:evenHBand="0" w:firstRowFirstColumn="0" w:firstRowLastColumn="0" w:lastRowFirstColumn="0" w:lastRowLastColumn="0"/>
            <w:tcW w:w="2026" w:type="dxa"/>
            <w:gridSpan w:val="2"/>
            <w:vMerge/>
          </w:tcPr>
          <w:p w:rsidR="008A2032" w:rsidRPr="00D47FB0" w:rsidRDefault="008A2032">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5954" w:type="dxa"/>
            <w:vMerge/>
          </w:tcPr>
          <w:p w:rsidR="008A2032" w:rsidRPr="00D47FB0" w:rsidRDefault="008A2032" w:rsidP="008A2032">
            <w:pPr>
              <w:pStyle w:val="TableParagraph"/>
              <w:spacing w:line="221" w:lineRule="exact"/>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843" w:type="dxa"/>
            <w:gridSpan w:val="2"/>
          </w:tcPr>
          <w:p w:rsidR="008A2032" w:rsidRDefault="008A2032">
            <w:pPr>
              <w:pStyle w:val="TableParagraph"/>
              <w:spacing w:line="221" w:lineRule="exact"/>
              <w:ind w:left="-1"/>
              <w:rPr>
                <w:rFonts w:ascii="Times New Roman" w:hAnsi="Times New Roman" w:cs="Times New Roman"/>
                <w:b w:val="0"/>
              </w:rPr>
            </w:pPr>
          </w:p>
        </w:tc>
      </w:tr>
      <w:tr w:rsidR="008A2032" w:rsidRPr="008A2032" w:rsidTr="00B33631">
        <w:trPr>
          <w:gridBefore w:val="1"/>
          <w:gridAfter w:val="1"/>
          <w:cnfStyle w:val="000000100000" w:firstRow="0" w:lastRow="0" w:firstColumn="0" w:lastColumn="0" w:oddVBand="0" w:evenVBand="0" w:oddHBand="1" w:evenHBand="0" w:firstRowFirstColumn="0" w:firstRowLastColumn="0" w:lastRowFirstColumn="0" w:lastRowLastColumn="0"/>
          <w:wBefore w:w="10" w:type="dxa"/>
          <w:wAfter w:w="80" w:type="dxa"/>
          <w:trHeight w:val="552"/>
          <w:jc w:val="center"/>
        </w:trPr>
        <w:tc>
          <w:tcPr>
            <w:cnfStyle w:val="001000000000" w:firstRow="0" w:lastRow="0" w:firstColumn="1" w:lastColumn="0" w:oddVBand="0" w:evenVBand="0" w:oddHBand="0" w:evenHBand="0" w:firstRowFirstColumn="0" w:firstRowLastColumn="0" w:lastRowFirstColumn="0" w:lastRowLastColumn="0"/>
            <w:tcW w:w="2026" w:type="dxa"/>
            <w:gridSpan w:val="2"/>
            <w:vMerge/>
          </w:tcPr>
          <w:p w:rsidR="008A2032" w:rsidRPr="00D47FB0" w:rsidRDefault="008A2032">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5954" w:type="dxa"/>
            <w:vMerge/>
          </w:tcPr>
          <w:p w:rsidR="008A2032" w:rsidRPr="00D47FB0" w:rsidRDefault="008A2032" w:rsidP="008A2032">
            <w:pPr>
              <w:pStyle w:val="TableParagraph"/>
              <w:spacing w:line="221" w:lineRule="exact"/>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843" w:type="dxa"/>
            <w:gridSpan w:val="2"/>
          </w:tcPr>
          <w:p w:rsidR="008A2032" w:rsidRPr="00D47FB0" w:rsidRDefault="008A2032">
            <w:pPr>
              <w:pStyle w:val="TableParagraph"/>
              <w:spacing w:line="221" w:lineRule="exact"/>
              <w:ind w:left="-1"/>
              <w:rPr>
                <w:rFonts w:ascii="Times New Roman" w:hAnsi="Times New Roman" w:cs="Times New Roman"/>
                <w:b w:val="0"/>
              </w:rPr>
            </w:pPr>
            <w:r>
              <w:rPr>
                <w:rFonts w:ascii="Times New Roman" w:hAnsi="Times New Roman" w:cs="Times New Roman"/>
                <w:b w:val="0"/>
              </w:rPr>
              <w:t>svakodnevno</w:t>
            </w:r>
          </w:p>
        </w:tc>
      </w:tr>
      <w:tr w:rsidR="00D47FB0" w:rsidRPr="00D47FB0" w:rsidTr="00B33631">
        <w:tblPrEx>
          <w:jc w:val="left"/>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018" w:type="dxa"/>
            <w:gridSpan w:val="2"/>
          </w:tcPr>
          <w:p w:rsidR="00D47FB0" w:rsidRPr="00D47FB0" w:rsidRDefault="00D47FB0" w:rsidP="00D47FB0">
            <w:pPr>
              <w:pStyle w:val="TableParagraph"/>
              <w:spacing w:before="3"/>
              <w:rPr>
                <w:rFonts w:ascii="Times New Roman" w:eastAsia="Times New Roman" w:hAnsi="Times New Roman" w:cs="Times New Roman"/>
                <w:bCs w:val="0"/>
              </w:rPr>
            </w:pPr>
          </w:p>
          <w:p w:rsidR="00D47FB0" w:rsidRPr="00D47FB0" w:rsidRDefault="00D47FB0" w:rsidP="00D47FB0">
            <w:pPr>
              <w:pStyle w:val="TableParagraph"/>
              <w:spacing w:line="271" w:lineRule="auto"/>
              <w:rPr>
                <w:rFonts w:ascii="Times New Roman" w:eastAsia="Times New Roman" w:hAnsi="Times New Roman" w:cs="Times New Roman"/>
              </w:rPr>
            </w:pPr>
            <w:r w:rsidRPr="00D47FB0">
              <w:rPr>
                <w:rFonts w:ascii="Times New Roman" w:hAnsi="Times New Roman" w:cs="Times New Roman"/>
              </w:rPr>
              <w:t>rad s</w:t>
            </w:r>
            <w:r w:rsidRPr="00D47FB0">
              <w:rPr>
                <w:rFonts w:ascii="Times New Roman" w:hAnsi="Times New Roman" w:cs="Times New Roman"/>
                <w:spacing w:val="-2"/>
              </w:rPr>
              <w:t xml:space="preserve"> </w:t>
            </w:r>
            <w:r w:rsidRPr="00D47FB0">
              <w:rPr>
                <w:rFonts w:ascii="Times New Roman" w:hAnsi="Times New Roman" w:cs="Times New Roman"/>
              </w:rPr>
              <w:t>organima upravljanja</w:t>
            </w:r>
          </w:p>
        </w:tc>
        <w:tc>
          <w:tcPr>
            <w:tcW w:w="6180" w:type="dxa"/>
            <w:gridSpan w:val="3"/>
          </w:tcPr>
          <w:p w:rsidR="00D47FB0" w:rsidRPr="00D47FB0" w:rsidRDefault="00D47FB0" w:rsidP="00D47FB0">
            <w:pPr>
              <w:pStyle w:val="TableParagraph"/>
              <w:spacing w:line="221" w:lineRule="exac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47FB0">
              <w:rPr>
                <w:rFonts w:ascii="Times New Roman" w:hAnsi="Times New Roman" w:cs="Times New Roman"/>
              </w:rPr>
              <w:t>Suradnja u pripremi sjednice Školskog</w:t>
            </w:r>
            <w:r w:rsidRPr="00D47FB0">
              <w:rPr>
                <w:rFonts w:ascii="Times New Roman" w:hAnsi="Times New Roman" w:cs="Times New Roman"/>
                <w:spacing w:val="-19"/>
              </w:rPr>
              <w:t xml:space="preserve"> </w:t>
            </w:r>
            <w:r w:rsidRPr="00D47FB0">
              <w:rPr>
                <w:rFonts w:ascii="Times New Roman" w:hAnsi="Times New Roman" w:cs="Times New Roman"/>
              </w:rPr>
              <w:t>odbora, pravilno vođenje i čuvanje dokumentacije o radu Š.O., dostava poziva za sjednicu S.O. i pisanje zaključaka i zapisnika.</w:t>
            </w:r>
          </w:p>
          <w:p w:rsidR="00D47FB0" w:rsidRPr="00D47FB0" w:rsidRDefault="00D47FB0" w:rsidP="00D47FB0">
            <w:pPr>
              <w:pStyle w:val="TableParagraph"/>
              <w:spacing w:line="221" w:lineRule="exac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47FB0">
              <w:rPr>
                <w:rFonts w:ascii="Times New Roman" w:hAnsi="Times New Roman" w:cs="Times New Roman"/>
              </w:rPr>
              <w:t xml:space="preserve">Pisanje obavijesti o odlukama donesenim na sjednicama Š.O. </w:t>
            </w:r>
          </w:p>
        </w:tc>
        <w:tc>
          <w:tcPr>
            <w:tcW w:w="1715" w:type="dxa"/>
            <w:gridSpan w:val="2"/>
          </w:tcPr>
          <w:p w:rsidR="00D47FB0" w:rsidRPr="00D47FB0" w:rsidRDefault="00D47FB0" w:rsidP="00D47FB0">
            <w:pPr>
              <w:pStyle w:val="TableParagraph"/>
              <w:spacing w:line="221" w:lineRule="exact"/>
              <w:ind w:left="-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D47FB0">
              <w:rPr>
                <w:rFonts w:ascii="Times New Roman" w:hAnsi="Times New Roman" w:cs="Times New Roman"/>
              </w:rPr>
              <w:t>prema</w:t>
            </w:r>
            <w:r w:rsidRPr="00D47FB0">
              <w:rPr>
                <w:rFonts w:ascii="Times New Roman" w:hAnsi="Times New Roman" w:cs="Times New Roman"/>
                <w:spacing w:val="-6"/>
              </w:rPr>
              <w:t xml:space="preserve"> </w:t>
            </w:r>
            <w:r w:rsidRPr="00D47FB0">
              <w:rPr>
                <w:rFonts w:ascii="Times New Roman" w:hAnsi="Times New Roman" w:cs="Times New Roman"/>
              </w:rPr>
              <w:t>potrebi</w:t>
            </w:r>
          </w:p>
        </w:tc>
      </w:tr>
      <w:tr w:rsidR="00D47FB0" w:rsidRPr="00D47FB0" w:rsidTr="00B33631">
        <w:tblPrEx>
          <w:jc w:val="left"/>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2018" w:type="dxa"/>
            <w:gridSpan w:val="2"/>
          </w:tcPr>
          <w:p w:rsidR="00D47FB0" w:rsidRPr="00D47FB0" w:rsidRDefault="00D47FB0" w:rsidP="00D47FB0">
            <w:pPr>
              <w:pStyle w:val="TableParagraph"/>
              <w:spacing w:before="1"/>
              <w:rPr>
                <w:rFonts w:ascii="Times New Roman" w:eastAsia="Times New Roman" w:hAnsi="Times New Roman" w:cs="Times New Roman"/>
                <w:bCs w:val="0"/>
              </w:rPr>
            </w:pPr>
          </w:p>
          <w:p w:rsidR="00D47FB0" w:rsidRPr="00D47FB0" w:rsidRDefault="00D47FB0" w:rsidP="00D47FB0">
            <w:pPr>
              <w:pStyle w:val="TableParagraph"/>
              <w:spacing w:line="271" w:lineRule="auto"/>
              <w:ind w:right="130"/>
              <w:rPr>
                <w:rFonts w:ascii="Times New Roman" w:eastAsia="Times New Roman" w:hAnsi="Times New Roman" w:cs="Times New Roman"/>
              </w:rPr>
            </w:pPr>
            <w:r w:rsidRPr="00D47FB0">
              <w:rPr>
                <w:rFonts w:ascii="Times New Roman" w:hAnsi="Times New Roman" w:cs="Times New Roman"/>
                <w:spacing w:val="-2"/>
              </w:rPr>
              <w:t xml:space="preserve">administrativni </w:t>
            </w:r>
            <w:r w:rsidRPr="00D47FB0">
              <w:rPr>
                <w:rFonts w:ascii="Times New Roman" w:hAnsi="Times New Roman" w:cs="Times New Roman"/>
                <w:spacing w:val="-27"/>
              </w:rPr>
              <w:t xml:space="preserve"> </w:t>
            </w:r>
            <w:r w:rsidRPr="00D47FB0">
              <w:rPr>
                <w:rFonts w:ascii="Times New Roman" w:hAnsi="Times New Roman" w:cs="Times New Roman"/>
              </w:rPr>
              <w:t>poslovi</w:t>
            </w:r>
          </w:p>
        </w:tc>
        <w:tc>
          <w:tcPr>
            <w:tcW w:w="6180" w:type="dxa"/>
            <w:gridSpan w:val="3"/>
          </w:tcPr>
          <w:p w:rsidR="00D47FB0" w:rsidRPr="00D47FB0" w:rsidRDefault="00D47FB0" w:rsidP="00D47FB0">
            <w:pPr>
              <w:pStyle w:val="TableParagraph"/>
              <w:spacing w:line="221"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47FB0">
              <w:rPr>
                <w:rFonts w:ascii="Times New Roman" w:hAnsi="Times New Roman" w:cs="Times New Roman"/>
              </w:rPr>
              <w:t>Primanje i razvrstavanje</w:t>
            </w:r>
            <w:r w:rsidRPr="00D47FB0">
              <w:rPr>
                <w:rFonts w:ascii="Times New Roman" w:hAnsi="Times New Roman" w:cs="Times New Roman"/>
                <w:spacing w:val="-14"/>
              </w:rPr>
              <w:t xml:space="preserve"> </w:t>
            </w:r>
            <w:r w:rsidRPr="00D47FB0">
              <w:rPr>
                <w:rFonts w:ascii="Times New Roman" w:hAnsi="Times New Roman" w:cs="Times New Roman"/>
              </w:rPr>
              <w:t>pošte te vođenje urudžbenog zapisnika</w:t>
            </w:r>
          </w:p>
          <w:p w:rsidR="00D47FB0" w:rsidRPr="00D47FB0" w:rsidRDefault="00D47FB0" w:rsidP="00D47FB0">
            <w:pPr>
              <w:pStyle w:val="TableParagraph"/>
              <w:spacing w:line="221"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715" w:type="dxa"/>
            <w:gridSpan w:val="2"/>
          </w:tcPr>
          <w:p w:rsidR="00D47FB0" w:rsidRPr="00D47FB0" w:rsidRDefault="00D47FB0" w:rsidP="00D47FB0">
            <w:pPr>
              <w:pStyle w:val="TableParagraph"/>
              <w:spacing w:line="221" w:lineRule="exact"/>
              <w:ind w:lef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D47FB0">
              <w:rPr>
                <w:rFonts w:ascii="Times New Roman" w:hAnsi="Times New Roman" w:cs="Times New Roman"/>
              </w:rPr>
              <w:t>svakodnevno</w:t>
            </w:r>
          </w:p>
          <w:p w:rsidR="00D47FB0" w:rsidRPr="00D47FB0" w:rsidRDefault="00D47FB0" w:rsidP="00D47FB0">
            <w:pPr>
              <w:pStyle w:val="TableParagraph"/>
              <w:spacing w:line="221" w:lineRule="exact"/>
              <w:ind w:left="-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bl>
    <w:p w:rsidR="002D0359" w:rsidRPr="00715AEC" w:rsidRDefault="002D0359">
      <w:pPr>
        <w:spacing w:line="221" w:lineRule="exact"/>
        <w:rPr>
          <w:rFonts w:ascii="Times New Roman" w:eastAsia="Times New Roman" w:hAnsi="Times New Roman" w:cs="Times New Roman"/>
          <w:sz w:val="20"/>
          <w:szCs w:val="20"/>
          <w:lang w:val="hr-HR"/>
        </w:rPr>
        <w:sectPr w:rsidR="002D0359" w:rsidRPr="00715AEC" w:rsidSect="005D0097">
          <w:type w:val="continuous"/>
          <w:pgSz w:w="11910" w:h="16840"/>
          <w:pgMar w:top="1320" w:right="320" w:bottom="280" w:left="1300" w:header="720" w:footer="720" w:gutter="0"/>
          <w:cols w:space="720"/>
        </w:sectPr>
      </w:pPr>
    </w:p>
    <w:p w:rsidR="002D0359" w:rsidRPr="00715AEC" w:rsidRDefault="00BD13A4" w:rsidP="006E70B8">
      <w:pPr>
        <w:pStyle w:val="Odlomakpopisa"/>
        <w:numPr>
          <w:ilvl w:val="1"/>
          <w:numId w:val="20"/>
        </w:numPr>
        <w:tabs>
          <w:tab w:val="left" w:pos="1562"/>
        </w:tabs>
        <w:spacing w:before="69"/>
        <w:ind w:left="1561" w:right="250"/>
        <w:jc w:val="center"/>
        <w:rPr>
          <w:rFonts w:ascii="Times New Roman" w:eastAsia="Times New Roman" w:hAnsi="Times New Roman" w:cs="Times New Roman"/>
          <w:sz w:val="24"/>
          <w:szCs w:val="24"/>
          <w:lang w:val="hr-HR"/>
        </w:rPr>
      </w:pPr>
      <w:r w:rsidRPr="00715AEC">
        <w:rPr>
          <w:rFonts w:ascii="Times New Roman" w:hAnsi="Times New Roman" w:cs="Times New Roman"/>
          <w:b/>
          <w:sz w:val="24"/>
          <w:lang w:val="hr-HR"/>
        </w:rPr>
        <w:lastRenderedPageBreak/>
        <w:t>PLAN I PROGRAM RADA RAČUNODVOSTVENE</w:t>
      </w:r>
      <w:r w:rsidRPr="00715AEC">
        <w:rPr>
          <w:rFonts w:ascii="Times New Roman" w:hAnsi="Times New Roman" w:cs="Times New Roman"/>
          <w:b/>
          <w:spacing w:val="16"/>
          <w:sz w:val="24"/>
          <w:lang w:val="hr-HR"/>
        </w:rPr>
        <w:t xml:space="preserve"> </w:t>
      </w:r>
      <w:r w:rsidRPr="00715AEC">
        <w:rPr>
          <w:rFonts w:ascii="Times New Roman" w:hAnsi="Times New Roman" w:cs="Times New Roman"/>
          <w:b/>
          <w:sz w:val="24"/>
          <w:lang w:val="hr-HR"/>
        </w:rPr>
        <w:t>SLUŽBE</w:t>
      </w:r>
    </w:p>
    <w:p w:rsidR="002D0359" w:rsidRPr="00715AEC" w:rsidRDefault="002D0359">
      <w:pPr>
        <w:spacing w:before="7"/>
        <w:rPr>
          <w:rFonts w:ascii="Times New Roman" w:eastAsia="Times New Roman" w:hAnsi="Times New Roman" w:cs="Times New Roman"/>
          <w:b/>
          <w:bCs/>
          <w:sz w:val="20"/>
          <w:szCs w:val="20"/>
          <w:lang w:val="hr-HR"/>
        </w:rPr>
      </w:pPr>
    </w:p>
    <w:p w:rsidR="002D0359" w:rsidRPr="00715AEC" w:rsidRDefault="002D0359">
      <w:pPr>
        <w:spacing w:line="256" w:lineRule="auto"/>
        <w:rPr>
          <w:rFonts w:ascii="Times New Roman" w:hAnsi="Times New Roman" w:cs="Times New Roman"/>
          <w:lang w:val="hr-HR"/>
        </w:rPr>
      </w:pPr>
    </w:p>
    <w:p w:rsidR="00271360" w:rsidRPr="00715AEC" w:rsidRDefault="00271360" w:rsidP="00271360">
      <w:pPr>
        <w:rPr>
          <w:rFonts w:ascii="Times New Roman" w:hAnsi="Times New Roman" w:cs="Times New Roman"/>
        </w:rPr>
      </w:pPr>
    </w:p>
    <w:tbl>
      <w:tblPr>
        <w:tblStyle w:val="Svijetlareetka-Isticanje3"/>
        <w:tblW w:w="0" w:type="auto"/>
        <w:tblInd w:w="1138" w:type="dxa"/>
        <w:tblLook w:val="04A0" w:firstRow="1" w:lastRow="0" w:firstColumn="1" w:lastColumn="0" w:noHBand="0" w:noVBand="1"/>
      </w:tblPr>
      <w:tblGrid>
        <w:gridCol w:w="2365"/>
        <w:gridCol w:w="11457"/>
      </w:tblGrid>
      <w:tr w:rsidR="00271360" w:rsidRPr="00715AEC" w:rsidTr="006E7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71360" w:rsidRPr="00715AEC" w:rsidRDefault="00271360" w:rsidP="00424315">
            <w:pPr>
              <w:rPr>
                <w:rFonts w:ascii="Times New Roman" w:hAnsi="Times New Roman" w:cs="Times New Roman"/>
              </w:rPr>
            </w:pPr>
            <w:r w:rsidRPr="00715AEC">
              <w:rPr>
                <w:rFonts w:ascii="Times New Roman" w:hAnsi="Times New Roman" w:cs="Times New Roman"/>
              </w:rPr>
              <w:t>Mjesec</w:t>
            </w:r>
          </w:p>
        </w:tc>
        <w:tc>
          <w:tcPr>
            <w:tcW w:w="11624" w:type="dxa"/>
          </w:tcPr>
          <w:p w:rsidR="00271360" w:rsidRPr="00715AEC" w:rsidRDefault="00271360" w:rsidP="004243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Aktivnosti</w:t>
            </w:r>
          </w:p>
        </w:tc>
      </w:tr>
      <w:tr w:rsidR="00271360" w:rsidRPr="005325A6" w:rsidTr="006E7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71360" w:rsidRPr="00715AEC" w:rsidRDefault="00271360" w:rsidP="00424315">
            <w:pPr>
              <w:rPr>
                <w:rFonts w:ascii="Times New Roman" w:hAnsi="Times New Roman" w:cs="Times New Roman"/>
              </w:rPr>
            </w:pPr>
            <w:r w:rsidRPr="00715AEC">
              <w:rPr>
                <w:rFonts w:ascii="Times New Roman" w:hAnsi="Times New Roman" w:cs="Times New Roman"/>
              </w:rPr>
              <w:t>Rujan</w:t>
            </w:r>
          </w:p>
        </w:tc>
        <w:tc>
          <w:tcPr>
            <w:tcW w:w="11624" w:type="dxa"/>
          </w:tcPr>
          <w:p w:rsidR="00271360" w:rsidRPr="00715AEC" w:rsidRDefault="00271360"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uz svakodnevne tekuće poslove koji obuhvaćaju knjigovodstveno evidentiranje ulaznih i izlaznih računa, praćenje naplate istih, knjiženja, vođenje blagajne i ostalo, u rujnu se izrađuje godišnj</w:t>
            </w:r>
            <w:r w:rsidR="00D47FB0">
              <w:rPr>
                <w:rFonts w:ascii="Times New Roman" w:hAnsi="Times New Roman" w:cs="Times New Roman"/>
              </w:rPr>
              <w:t>i plan prihoda i rashoda za 2017.-2019</w:t>
            </w:r>
            <w:r w:rsidRPr="00715AEC">
              <w:rPr>
                <w:rFonts w:ascii="Times New Roman" w:hAnsi="Times New Roman" w:cs="Times New Roman"/>
              </w:rPr>
              <w:t xml:space="preserve">. godinu potreban za donošenje Proračuna </w:t>
            </w:r>
            <w:r w:rsidR="00D47FB0">
              <w:rPr>
                <w:rFonts w:ascii="Times New Roman" w:hAnsi="Times New Roman" w:cs="Times New Roman"/>
              </w:rPr>
              <w:t>na državnoj razini. Plan za 2018</w:t>
            </w:r>
            <w:r w:rsidRPr="00715AEC">
              <w:rPr>
                <w:rFonts w:ascii="Times New Roman" w:hAnsi="Times New Roman" w:cs="Times New Roman"/>
              </w:rPr>
              <w:t>. mora biti razrađen na 3. razini računskog plana.</w:t>
            </w:r>
          </w:p>
          <w:p w:rsidR="00271360" w:rsidRPr="00715AEC" w:rsidRDefault="00271360"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 xml:space="preserve">Mjesečno se vrši obračun plaće kao i izrada popratnih obrazaca. </w:t>
            </w:r>
          </w:p>
          <w:p w:rsidR="00271360" w:rsidRPr="00715AEC" w:rsidRDefault="00271360"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71360" w:rsidRPr="005325A6" w:rsidTr="006E7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71360" w:rsidRPr="00715AEC" w:rsidRDefault="00271360" w:rsidP="00424315">
            <w:pPr>
              <w:rPr>
                <w:rFonts w:ascii="Times New Roman" w:hAnsi="Times New Roman" w:cs="Times New Roman"/>
              </w:rPr>
            </w:pPr>
            <w:r w:rsidRPr="00715AEC">
              <w:rPr>
                <w:rFonts w:ascii="Times New Roman" w:hAnsi="Times New Roman" w:cs="Times New Roman"/>
              </w:rPr>
              <w:t>Listopad</w:t>
            </w:r>
          </w:p>
        </w:tc>
        <w:tc>
          <w:tcPr>
            <w:tcW w:w="11624" w:type="dxa"/>
          </w:tcPr>
          <w:p w:rsidR="00271360" w:rsidRPr="00715AEC" w:rsidRDefault="00271360"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uz tekuće knjigovodstvene poslove i poslove obračuna plaće, blagajne, počinju pripreme za popis opreme i  inventara i njihovo uvođenje u  program za inventuru. Također se izrađuje godišnj</w:t>
            </w:r>
            <w:r w:rsidR="00D47FB0">
              <w:rPr>
                <w:rFonts w:ascii="Times New Roman" w:hAnsi="Times New Roman" w:cs="Times New Roman"/>
              </w:rPr>
              <w:t>i plan prihoda i rashoda za 2017/2019</w:t>
            </w:r>
            <w:r w:rsidRPr="00715AEC">
              <w:rPr>
                <w:rFonts w:ascii="Times New Roman" w:hAnsi="Times New Roman" w:cs="Times New Roman"/>
              </w:rPr>
              <w:t>. godinu.</w:t>
            </w:r>
          </w:p>
          <w:p w:rsidR="00271360" w:rsidRPr="00715AEC" w:rsidRDefault="00271360"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271360" w:rsidRPr="00715AEC" w:rsidTr="006E7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71360" w:rsidRPr="00715AEC" w:rsidRDefault="00271360" w:rsidP="00424315">
            <w:pPr>
              <w:rPr>
                <w:rFonts w:ascii="Times New Roman" w:hAnsi="Times New Roman" w:cs="Times New Roman"/>
              </w:rPr>
            </w:pPr>
            <w:r w:rsidRPr="00715AEC">
              <w:rPr>
                <w:rFonts w:ascii="Times New Roman" w:hAnsi="Times New Roman" w:cs="Times New Roman"/>
              </w:rPr>
              <w:t>Studeni</w:t>
            </w:r>
          </w:p>
        </w:tc>
        <w:tc>
          <w:tcPr>
            <w:tcW w:w="11624" w:type="dxa"/>
          </w:tcPr>
          <w:p w:rsidR="00271360" w:rsidRPr="00715AEC" w:rsidRDefault="00271360"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unos opreme i inventara u knjigovodstveni program koji uz tehničke poslove unošenja. Ostali tekući knjigovodstveni i administrativni poslovi.</w:t>
            </w:r>
          </w:p>
        </w:tc>
      </w:tr>
      <w:tr w:rsidR="00271360" w:rsidRPr="00715AEC" w:rsidTr="006E7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71360" w:rsidRPr="00715AEC" w:rsidRDefault="00271360" w:rsidP="00424315">
            <w:pPr>
              <w:rPr>
                <w:rFonts w:ascii="Times New Roman" w:hAnsi="Times New Roman" w:cs="Times New Roman"/>
              </w:rPr>
            </w:pPr>
            <w:r w:rsidRPr="00715AEC">
              <w:rPr>
                <w:rFonts w:ascii="Times New Roman" w:hAnsi="Times New Roman" w:cs="Times New Roman"/>
              </w:rPr>
              <w:t>Prosinac</w:t>
            </w:r>
          </w:p>
        </w:tc>
        <w:tc>
          <w:tcPr>
            <w:tcW w:w="11624" w:type="dxa"/>
          </w:tcPr>
          <w:p w:rsidR="00271360" w:rsidRPr="00715AEC" w:rsidRDefault="00271360"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razdoblje koje zahtijeva pripremne poslove u vezi provođenja inventure (formiranje inventurnih komisija, pripremanje inventurnih lista i sl.)   te ostalih poslova koji će olakšati popis opreme u školi. Ostali knjigovodstveni i administrativni poslovi.</w:t>
            </w:r>
          </w:p>
        </w:tc>
      </w:tr>
      <w:tr w:rsidR="00271360" w:rsidRPr="00D47FB0" w:rsidTr="006E7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71360" w:rsidRPr="00715AEC" w:rsidRDefault="00271360" w:rsidP="00424315">
            <w:pPr>
              <w:rPr>
                <w:rFonts w:ascii="Times New Roman" w:hAnsi="Times New Roman" w:cs="Times New Roman"/>
              </w:rPr>
            </w:pPr>
            <w:r w:rsidRPr="00715AEC">
              <w:rPr>
                <w:rFonts w:ascii="Times New Roman" w:hAnsi="Times New Roman" w:cs="Times New Roman"/>
              </w:rPr>
              <w:t>Siječanj</w:t>
            </w:r>
          </w:p>
        </w:tc>
        <w:tc>
          <w:tcPr>
            <w:tcW w:w="11624" w:type="dxa"/>
          </w:tcPr>
          <w:p w:rsidR="00271360" w:rsidRPr="00715AEC" w:rsidRDefault="00271360"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početak mjeseca započinje s popisom opreme -</w:t>
            </w:r>
            <w:r w:rsidR="00D47FB0">
              <w:rPr>
                <w:rFonts w:ascii="Times New Roman" w:hAnsi="Times New Roman" w:cs="Times New Roman"/>
              </w:rPr>
              <w:t>inventurom sa stanjem 31.12.2017</w:t>
            </w:r>
            <w:r w:rsidRPr="00715AEC">
              <w:rPr>
                <w:rFonts w:ascii="Times New Roman" w:hAnsi="Times New Roman" w:cs="Times New Roman"/>
              </w:rPr>
              <w:t xml:space="preserve">. Tijekom siječnja vrši se obračun amortizacije za prethodnu godinu kao i njezino knjigovodstveno bilježenje, uklanjaju se rashodovana OS. To je mjesec kada se vrši </w:t>
            </w:r>
            <w:r w:rsidR="00D47FB0">
              <w:rPr>
                <w:rFonts w:ascii="Times New Roman" w:hAnsi="Times New Roman" w:cs="Times New Roman"/>
              </w:rPr>
              <w:t>izrada završnog obračuna za 2017</w:t>
            </w:r>
            <w:r w:rsidRPr="00715AEC">
              <w:rPr>
                <w:rFonts w:ascii="Times New Roman" w:hAnsi="Times New Roman" w:cs="Times New Roman"/>
              </w:rPr>
              <w:t>.g. uz ostale poslove tekućeg karaktera (knjigovodstveni i administrativni). Pripreme za popunjavanje upitnika o fiskalnoj odgovornosti.</w:t>
            </w:r>
          </w:p>
          <w:p w:rsidR="00271360" w:rsidRPr="00715AEC" w:rsidRDefault="00271360"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71360" w:rsidRPr="00715AEC" w:rsidTr="006E7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71360" w:rsidRPr="00715AEC" w:rsidRDefault="00271360" w:rsidP="00424315">
            <w:pPr>
              <w:rPr>
                <w:rFonts w:ascii="Times New Roman" w:hAnsi="Times New Roman" w:cs="Times New Roman"/>
              </w:rPr>
            </w:pPr>
            <w:r w:rsidRPr="00715AEC">
              <w:rPr>
                <w:rFonts w:ascii="Times New Roman" w:hAnsi="Times New Roman" w:cs="Times New Roman"/>
              </w:rPr>
              <w:t>Veljača</w:t>
            </w:r>
          </w:p>
        </w:tc>
        <w:tc>
          <w:tcPr>
            <w:tcW w:w="11624" w:type="dxa"/>
          </w:tcPr>
          <w:p w:rsidR="00271360" w:rsidRPr="00715AEC" w:rsidRDefault="00271360"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izrada završnog računa s rokom do 15. veljače. Popunjavanje zakonom propisanih obrazaca. Ispis kartica glavne knjige i svih popratnih te njihovo potpisivanje, uvezivanje i arhiviranje. Popunjavanje upitnika o fiskalnoj odgovornosti.</w:t>
            </w:r>
          </w:p>
          <w:p w:rsidR="00271360" w:rsidRPr="00715AEC" w:rsidRDefault="00271360"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Ostali tekući poslovi.</w:t>
            </w:r>
          </w:p>
        </w:tc>
      </w:tr>
      <w:tr w:rsidR="00271360" w:rsidRPr="00715AEC" w:rsidTr="006E7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71360" w:rsidRPr="00715AEC" w:rsidRDefault="00271360" w:rsidP="00424315">
            <w:pPr>
              <w:rPr>
                <w:rFonts w:ascii="Times New Roman" w:hAnsi="Times New Roman" w:cs="Times New Roman"/>
              </w:rPr>
            </w:pPr>
            <w:r w:rsidRPr="00715AEC">
              <w:rPr>
                <w:rFonts w:ascii="Times New Roman" w:hAnsi="Times New Roman" w:cs="Times New Roman"/>
              </w:rPr>
              <w:t>Ožujak</w:t>
            </w:r>
          </w:p>
        </w:tc>
        <w:tc>
          <w:tcPr>
            <w:tcW w:w="11624" w:type="dxa"/>
          </w:tcPr>
          <w:p w:rsidR="00271360" w:rsidRPr="00715AEC" w:rsidRDefault="00271360"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uz ostale tekuće knjigovodstvene poslove, obračun plaća, izrada obrazaca, pristupa se pripremi za izradu tromjesečnog statističkog izvještaja prihoda i rashoda. Ostali tekući knjigovodstveni i administrativni poslovi.</w:t>
            </w:r>
          </w:p>
          <w:p w:rsidR="00271360" w:rsidRPr="00715AEC" w:rsidRDefault="00271360"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71360" w:rsidRPr="005325A6" w:rsidTr="006E70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71360" w:rsidRPr="00715AEC" w:rsidRDefault="00271360" w:rsidP="00424315">
            <w:pPr>
              <w:rPr>
                <w:rFonts w:ascii="Times New Roman" w:hAnsi="Times New Roman" w:cs="Times New Roman"/>
              </w:rPr>
            </w:pPr>
            <w:r w:rsidRPr="00715AEC">
              <w:rPr>
                <w:rFonts w:ascii="Times New Roman" w:hAnsi="Times New Roman" w:cs="Times New Roman"/>
              </w:rPr>
              <w:t>Travanj/Lipanj</w:t>
            </w:r>
          </w:p>
        </w:tc>
        <w:tc>
          <w:tcPr>
            <w:tcW w:w="11624" w:type="dxa"/>
          </w:tcPr>
          <w:p w:rsidR="00271360" w:rsidRPr="00715AEC" w:rsidRDefault="00271360"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5AEC">
              <w:rPr>
                <w:rFonts w:ascii="Times New Roman" w:hAnsi="Times New Roman" w:cs="Times New Roman"/>
              </w:rPr>
              <w:t>izrada tromjesečnog statističkog obrač</w:t>
            </w:r>
            <w:r w:rsidR="00D47FB0">
              <w:rPr>
                <w:rFonts w:ascii="Times New Roman" w:hAnsi="Times New Roman" w:cs="Times New Roman"/>
              </w:rPr>
              <w:t>una za razdoblje I-III. mj. 2018</w:t>
            </w:r>
            <w:r w:rsidRPr="00715AEC">
              <w:rPr>
                <w:rFonts w:ascii="Times New Roman" w:hAnsi="Times New Roman" w:cs="Times New Roman"/>
              </w:rPr>
              <w:t>. s rokom do 15. travnja, te obavljanje knjigovodstvenih i administrativnih poslova.</w:t>
            </w:r>
          </w:p>
          <w:p w:rsidR="00271360" w:rsidRPr="00715AEC" w:rsidRDefault="00271360" w:rsidP="0042431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r w:rsidR="00271360" w:rsidRPr="00D47FB0" w:rsidTr="006E7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71360" w:rsidRPr="00715AEC" w:rsidRDefault="00271360" w:rsidP="00424315">
            <w:pPr>
              <w:rPr>
                <w:rFonts w:ascii="Times New Roman" w:hAnsi="Times New Roman" w:cs="Times New Roman"/>
              </w:rPr>
            </w:pPr>
            <w:r w:rsidRPr="00715AEC">
              <w:rPr>
                <w:rFonts w:ascii="Times New Roman" w:hAnsi="Times New Roman" w:cs="Times New Roman"/>
              </w:rPr>
              <w:t>Srpanj/Kolovoz</w:t>
            </w:r>
          </w:p>
        </w:tc>
        <w:tc>
          <w:tcPr>
            <w:tcW w:w="11624" w:type="dxa"/>
          </w:tcPr>
          <w:p w:rsidR="00271360" w:rsidRPr="00715AEC" w:rsidRDefault="00271360" w:rsidP="004243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5AEC">
              <w:rPr>
                <w:rFonts w:ascii="Times New Roman" w:hAnsi="Times New Roman" w:cs="Times New Roman"/>
              </w:rPr>
              <w:t>izrada polugodišnjeg obračuna za</w:t>
            </w:r>
            <w:r w:rsidR="00D47FB0">
              <w:rPr>
                <w:rFonts w:ascii="Times New Roman" w:hAnsi="Times New Roman" w:cs="Times New Roman"/>
              </w:rPr>
              <w:t xml:space="preserve"> I.-VI. mj. s rokom do 15.7.2018</w:t>
            </w:r>
            <w:r w:rsidRPr="00715AEC">
              <w:rPr>
                <w:rFonts w:ascii="Times New Roman" w:hAnsi="Times New Roman" w:cs="Times New Roman"/>
              </w:rPr>
              <w:t>. te popunjavanje zakonom propisanih obrazaca. Poslovi knjiženja, te ostali administrativni poslovi.</w:t>
            </w:r>
          </w:p>
        </w:tc>
      </w:tr>
    </w:tbl>
    <w:p w:rsidR="00271360" w:rsidRPr="00D47FB0" w:rsidRDefault="00271360" w:rsidP="00271360">
      <w:pPr>
        <w:rPr>
          <w:rFonts w:ascii="Times New Roman" w:hAnsi="Times New Roman" w:cs="Times New Roman"/>
          <w:lang w:val="hr-HR"/>
        </w:rPr>
      </w:pPr>
    </w:p>
    <w:p w:rsidR="002902E7" w:rsidRPr="00D47FB0" w:rsidRDefault="002902E7" w:rsidP="00271360">
      <w:pPr>
        <w:rPr>
          <w:rFonts w:ascii="Times New Roman" w:hAnsi="Times New Roman" w:cs="Times New Roman"/>
          <w:lang w:val="hr-HR"/>
        </w:rPr>
      </w:pPr>
    </w:p>
    <w:p w:rsidR="002902E7" w:rsidRPr="002902E7" w:rsidRDefault="002902E7" w:rsidP="00B33631">
      <w:pPr>
        <w:pStyle w:val="Odlomakpopisa"/>
        <w:numPr>
          <w:ilvl w:val="1"/>
          <w:numId w:val="20"/>
        </w:numPr>
        <w:ind w:left="284" w:right="-46" w:firstLine="568"/>
        <w:rPr>
          <w:rFonts w:ascii="Times New Roman" w:hAnsi="Times New Roman"/>
          <w:b/>
          <w:i/>
        </w:rPr>
      </w:pPr>
      <w:r w:rsidRPr="002902E7">
        <w:rPr>
          <w:rFonts w:ascii="Times New Roman" w:hAnsi="Times New Roman"/>
          <w:b/>
        </w:rPr>
        <w:lastRenderedPageBreak/>
        <w:t>GODIŠNJI PLAN I PROGRAM RADA STRUČNOG SURADNIKA EDUKACIJSKOG REHABILITATORA</w:t>
      </w:r>
    </w:p>
    <w:p w:rsidR="002902E7" w:rsidRPr="004A23B4" w:rsidRDefault="002902E7" w:rsidP="002902E7">
      <w:pPr>
        <w:rPr>
          <w:rFonts w:ascii="Times New Roman" w:hAnsi="Times New Roman"/>
          <w:b/>
          <w:i/>
        </w:rPr>
      </w:pPr>
      <w:r>
        <w:rPr>
          <w:rFonts w:ascii="Times New Roman" w:hAnsi="Times New Roman"/>
          <w:b/>
        </w:rPr>
        <w:t xml:space="preserve"> </w:t>
      </w:r>
    </w:p>
    <w:p w:rsidR="002902E7" w:rsidRDefault="002902E7" w:rsidP="002902E7">
      <w:pPr>
        <w:rPr>
          <w:rFonts w:ascii="Times New Roman" w:hAnsi="Times New Roman"/>
        </w:rPr>
      </w:pPr>
    </w:p>
    <w:tbl>
      <w:tblPr>
        <w:tblStyle w:val="Svijetlareetka-Isticanje32"/>
        <w:tblW w:w="14874" w:type="dxa"/>
        <w:jc w:val="right"/>
        <w:tblLook w:val="00A0" w:firstRow="1" w:lastRow="0" w:firstColumn="1" w:lastColumn="0" w:noHBand="0" w:noVBand="0"/>
      </w:tblPr>
      <w:tblGrid>
        <w:gridCol w:w="2547"/>
        <w:gridCol w:w="4111"/>
        <w:gridCol w:w="6491"/>
        <w:gridCol w:w="1725"/>
      </w:tblGrid>
      <w:tr w:rsidR="00D47FB0" w:rsidRPr="00137327" w:rsidTr="00B33631">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hideMark/>
          </w:tcPr>
          <w:p w:rsidR="00D47FB0" w:rsidRPr="00137327" w:rsidRDefault="00D47FB0" w:rsidP="00D47FB0">
            <w:pPr>
              <w:rPr>
                <w:rFonts w:ascii="Times New Roman" w:hAnsi="Times New Roman"/>
                <w:b w:val="0"/>
                <w:i/>
                <w:sz w:val="24"/>
                <w:szCs w:val="20"/>
              </w:rPr>
            </w:pPr>
            <w:r w:rsidRPr="00137327">
              <w:rPr>
                <w:rFonts w:ascii="Times New Roman" w:hAnsi="Times New Roman"/>
                <w:i/>
                <w:sz w:val="24"/>
              </w:rPr>
              <w:t>PODRUČJA RADA</w:t>
            </w: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hAnsi="Times New Roman"/>
                <w:b w:val="0"/>
                <w:i/>
                <w:sz w:val="24"/>
                <w:szCs w:val="20"/>
              </w:rPr>
            </w:pPr>
            <w:r w:rsidRPr="00137327">
              <w:rPr>
                <w:rFonts w:ascii="Times New Roman" w:hAnsi="Times New Roman"/>
                <w:i/>
                <w:sz w:val="24"/>
              </w:rPr>
              <w:t xml:space="preserve">POSLOVI I AKTIVNOSTI             </w:t>
            </w:r>
          </w:p>
        </w:tc>
        <w:tc>
          <w:tcPr>
            <w:tcW w:w="6491" w:type="dxa"/>
          </w:tcPr>
          <w:p w:rsidR="00D47FB0" w:rsidRPr="00137327" w:rsidRDefault="00D47FB0" w:rsidP="00D47FB0">
            <w:pPr>
              <w:cnfStyle w:val="100000000000" w:firstRow="1" w:lastRow="0" w:firstColumn="0" w:lastColumn="0" w:oddVBand="0" w:evenVBand="0" w:oddHBand="0" w:evenHBand="0" w:firstRowFirstColumn="0" w:firstRowLastColumn="0" w:lastRowFirstColumn="0" w:lastRowLastColumn="0"/>
              <w:rPr>
                <w:rFonts w:ascii="Times New Roman" w:hAnsi="Times New Roman"/>
                <w:b w:val="0"/>
                <w:i/>
                <w:sz w:val="24"/>
              </w:rPr>
            </w:pPr>
            <w:r w:rsidRPr="00137327">
              <w:rPr>
                <w:rFonts w:ascii="Times New Roman" w:hAnsi="Times New Roman"/>
                <w:i/>
                <w:sz w:val="24"/>
              </w:rPr>
              <w:t>CILJEVI</w:t>
            </w: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hAnsi="Times New Roman"/>
                <w:b w:val="0"/>
                <w:i/>
                <w:sz w:val="24"/>
                <w:szCs w:val="20"/>
              </w:rPr>
            </w:pPr>
            <w:r w:rsidRPr="00137327">
              <w:rPr>
                <w:rFonts w:ascii="Times New Roman" w:hAnsi="Times New Roman"/>
                <w:i/>
                <w:sz w:val="24"/>
              </w:rPr>
              <w:t>VRIJEME RADA (mjeseci)</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74" w:type="dxa"/>
            <w:gridSpan w:val="4"/>
          </w:tcPr>
          <w:p w:rsidR="00D47FB0" w:rsidRPr="00137327" w:rsidRDefault="00D47FB0" w:rsidP="00D47FB0">
            <w:pPr>
              <w:rPr>
                <w:rFonts w:ascii="Times New Roman" w:hAnsi="Times New Roman"/>
                <w:b w:val="0"/>
                <w:i/>
                <w:sz w:val="24"/>
              </w:rPr>
            </w:pPr>
            <w:r w:rsidRPr="00137327">
              <w:rPr>
                <w:rFonts w:ascii="Times New Roman" w:hAnsi="Times New Roman"/>
                <w:i/>
                <w:sz w:val="24"/>
              </w:rPr>
              <w:t xml:space="preserve">                                                  NEPOSREDAN PEDAGOŠKI RAD</w:t>
            </w:r>
          </w:p>
        </w:tc>
      </w:tr>
      <w:tr w:rsidR="00D47FB0" w:rsidRPr="005325A6"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rsidR="00D47FB0" w:rsidRPr="00137327" w:rsidRDefault="00D47FB0" w:rsidP="00D47FB0">
            <w:pPr>
              <w:rPr>
                <w:rFonts w:ascii="Times New Roman" w:hAnsi="Times New Roman"/>
                <w:b w:val="0"/>
                <w:i/>
                <w:sz w:val="24"/>
                <w:szCs w:val="20"/>
              </w:rPr>
            </w:pPr>
            <w:r w:rsidRPr="00137327">
              <w:rPr>
                <w:rFonts w:ascii="Times New Roman" w:hAnsi="Times New Roman"/>
                <w:i/>
                <w:sz w:val="24"/>
              </w:rPr>
              <w:t>1. NEPOSREDAN EDUKACIJSKO-REHABILITACIJSKI RAD S UČENICIMA</w:t>
            </w: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b/>
                <w:sz w:val="24"/>
                <w:szCs w:val="20"/>
              </w:rPr>
            </w:pPr>
            <w:r w:rsidRPr="00137327">
              <w:rPr>
                <w:rFonts w:ascii="Times New Roman" w:eastAsia="Times New Roman" w:hAnsi="Times New Roman" w:cs="Times New Roman"/>
                <w:i/>
                <w:color w:val="000000" w:themeColor="text1"/>
                <w:sz w:val="24"/>
              </w:rPr>
              <w:t>1.</w:t>
            </w:r>
            <w:r w:rsidRPr="00137327">
              <w:rPr>
                <w:rFonts w:ascii="Times New Roman" w:eastAsia="Times New Roman" w:hAnsi="Times New Roman" w:cs="Times New Roman"/>
                <w:b/>
                <w:i/>
                <w:color w:val="000000" w:themeColor="text1"/>
                <w:sz w:val="24"/>
              </w:rPr>
              <w:t xml:space="preserve"> Rehabilitacijski rad s učenicima:</w:t>
            </w:r>
          </w:p>
        </w:tc>
        <w:tc>
          <w:tcPr>
            <w:tcW w:w="6491" w:type="dxa"/>
            <w:vMerge w:val="restart"/>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0"/>
              </w:rPr>
            </w:pPr>
            <w:r w:rsidRPr="00137327">
              <w:rPr>
                <w:rFonts w:ascii="Times New Roman" w:eastAsia="Times New Roman" w:hAnsi="Times New Roman" w:cs="Times New Roman"/>
                <w:i/>
                <w:sz w:val="24"/>
                <w:szCs w:val="20"/>
              </w:rPr>
              <w:t>-utvrditi individualne odgojno-obrazovne potrebe i podršku namijenjenu učenicima s teškoćama</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0"/>
              </w:rPr>
            </w:pPr>
            <w:r w:rsidRPr="00137327">
              <w:rPr>
                <w:rFonts w:ascii="Times New Roman" w:eastAsia="Times New Roman" w:hAnsi="Times New Roman" w:cs="Times New Roman"/>
                <w:i/>
                <w:sz w:val="24"/>
                <w:szCs w:val="20"/>
              </w:rPr>
              <w:t>-odrediti i primijeniti primjerene nastavne oblike i metode rada sukladno sposobnostima i mogućnostima učenika</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0"/>
              </w:rPr>
            </w:pPr>
            <w:r w:rsidRPr="00137327">
              <w:rPr>
                <w:rFonts w:ascii="Times New Roman" w:eastAsia="Times New Roman" w:hAnsi="Times New Roman" w:cs="Times New Roman"/>
                <w:i/>
                <w:sz w:val="24"/>
                <w:szCs w:val="20"/>
              </w:rPr>
              <w:t>- pružiti pomoć učenicima u otkrivanju njihovog stila učenja i načina primjene u procesu učenja</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0"/>
              </w:rPr>
            </w:pPr>
            <w:r w:rsidRPr="00137327">
              <w:rPr>
                <w:rFonts w:ascii="Times New Roman" w:eastAsia="Times New Roman" w:hAnsi="Times New Roman" w:cs="Times New Roman"/>
                <w:i/>
                <w:sz w:val="24"/>
                <w:szCs w:val="20"/>
              </w:rPr>
              <w:t>-poticati razvoj zdravstvene, socijalne i ekološke svijesti učenika, konstruktivno rješavanje sukoba i atmosferu prihvaćanja</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0"/>
              </w:rPr>
            </w:pPr>
            <w:r w:rsidRPr="00137327">
              <w:rPr>
                <w:rFonts w:ascii="Times New Roman" w:eastAsia="Times New Roman" w:hAnsi="Times New Roman" w:cs="Times New Roman"/>
                <w:i/>
                <w:sz w:val="24"/>
                <w:szCs w:val="20"/>
              </w:rPr>
              <w:t>-pružiti savjetodavnu pomoć učenicima kojima je potrebna, obzirom na njihove psiho-socijalne i socio-ekonomske probleme i poteškoće</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b/>
                <w:i/>
                <w:sz w:val="24"/>
              </w:rPr>
              <w:t>1.1. Individualni rehabilitacijski rad</w:t>
            </w: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1.1.1.Opažanje i ispitivanje u svrhu procjene učenika</w:t>
            </w:r>
          </w:p>
        </w:tc>
        <w:tc>
          <w:tcPr>
            <w:tcW w:w="6491" w:type="dxa"/>
            <w:vMerge/>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1.1.2. Savjetodavni rad s učenicima</w:t>
            </w: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1.1.3. Podrška u učenju</w:t>
            </w:r>
          </w:p>
        </w:tc>
        <w:tc>
          <w:tcPr>
            <w:tcW w:w="6491" w:type="dxa"/>
            <w:vMerge/>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1.1.4. Edukacijsko-rehabilitacijski postupci i programi</w:t>
            </w: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1.1.5. Praćenje uspjeha i napredovanja učenika</w:t>
            </w:r>
          </w:p>
        </w:tc>
        <w:tc>
          <w:tcPr>
            <w:tcW w:w="6491" w:type="dxa"/>
            <w:vMerge/>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b/>
                <w:i/>
                <w:sz w:val="24"/>
              </w:rPr>
              <w:t>1.2. Grupni rehabilitacijski rad</w:t>
            </w: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1.2.1. Radionice i predavanja za učenike</w:t>
            </w:r>
          </w:p>
        </w:tc>
        <w:tc>
          <w:tcPr>
            <w:tcW w:w="6491" w:type="dxa"/>
            <w:vMerge/>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 xml:space="preserve">1.2.2. Rad na zdravstvenoj, socijalnoj i ekološkoj zaštiti učenika </w:t>
            </w: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1.2.3. Rad s učenicima s teškoćama u razvoju s ciljem provođenja rehabilitacijskih postupaka i odabira metoda i načina rada</w:t>
            </w:r>
            <w:r w:rsidRPr="00137327">
              <w:rPr>
                <w:rFonts w:ascii="Times New Roman" w:eastAsia="Times New Roman" w:hAnsi="Times New Roman" w:cs="Times New Roman"/>
                <w:i/>
                <w:sz w:val="24"/>
                <w:szCs w:val="20"/>
              </w:rPr>
              <w:tab/>
            </w:r>
          </w:p>
        </w:tc>
        <w:tc>
          <w:tcPr>
            <w:tcW w:w="6491" w:type="dxa"/>
            <w:vMerge/>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1.2.4. Profesionalno informiranje i orijentacija učenika s teškoćama u razvoju</w:t>
            </w: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jc w:val="right"/>
              <w:rPr>
                <w:rFonts w:ascii="Times New Roman" w:eastAsia="Times New Roman" w:hAnsi="Times New Roman" w:cs="Times New Roman"/>
                <w:i/>
                <w:sz w:val="24"/>
                <w:szCs w:val="20"/>
              </w:rPr>
            </w:pPr>
          </w:p>
        </w:tc>
        <w:tc>
          <w:tcPr>
            <w:tcW w:w="6491" w:type="dxa"/>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rPr>
            </w:pPr>
            <w:r>
              <w:rPr>
                <w:rFonts w:ascii="Times New Roman" w:eastAsia="Times New Roman" w:hAnsi="Times New Roman" w:cs="Times New Roman"/>
                <w:i/>
                <w:sz w:val="24"/>
              </w:rPr>
              <w:t>Sati godišnje: 77</w:t>
            </w:r>
            <w:r w:rsidRPr="00137327">
              <w:rPr>
                <w:rFonts w:ascii="Times New Roman" w:eastAsia="Times New Roman" w:hAnsi="Times New Roman" w:cs="Times New Roman"/>
                <w:i/>
                <w:sz w:val="24"/>
              </w:rPr>
              <w:t>0</w:t>
            </w:r>
          </w:p>
          <w:p w:rsidR="00D47FB0" w:rsidRPr="00137327" w:rsidRDefault="00D47FB0" w:rsidP="00D47FB0">
            <w:pPr>
              <w:rPr>
                <w:rFonts w:ascii="Times New Roman" w:eastAsia="Times New Roman" w:hAnsi="Times New Roman" w:cs="Times New Roman"/>
                <w:i/>
                <w:sz w:val="24"/>
              </w:rPr>
            </w:pPr>
          </w:p>
          <w:p w:rsidR="00D47FB0" w:rsidRPr="00137327" w:rsidRDefault="00D47FB0" w:rsidP="00D47FB0">
            <w:pPr>
              <w:rPr>
                <w:rFonts w:ascii="Times New Roman" w:eastAsia="Times New Roman" w:hAnsi="Times New Roman" w:cs="Times New Roman"/>
                <w:i/>
                <w:sz w:val="24"/>
                <w:szCs w:val="20"/>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rsidR="00D47FB0" w:rsidRPr="00137327" w:rsidRDefault="00D47FB0" w:rsidP="00D47FB0">
            <w:pPr>
              <w:rPr>
                <w:rFonts w:ascii="Times New Roman" w:hAnsi="Times New Roman"/>
                <w:i/>
                <w:sz w:val="24"/>
              </w:rPr>
            </w:pPr>
          </w:p>
          <w:p w:rsidR="00D47FB0" w:rsidRPr="00137327" w:rsidRDefault="00D47FB0" w:rsidP="00D47FB0">
            <w:pPr>
              <w:rPr>
                <w:rFonts w:ascii="Times New Roman" w:hAnsi="Times New Roman"/>
                <w:i/>
                <w:sz w:val="24"/>
              </w:rPr>
            </w:pPr>
          </w:p>
          <w:p w:rsidR="00D47FB0" w:rsidRPr="00137327" w:rsidRDefault="00D47FB0" w:rsidP="00D47FB0">
            <w:pPr>
              <w:rPr>
                <w:rFonts w:ascii="Times New Roman" w:hAnsi="Times New Roman"/>
                <w:i/>
                <w:sz w:val="24"/>
              </w:rPr>
            </w:pPr>
          </w:p>
          <w:p w:rsidR="00D47FB0" w:rsidRPr="00137327" w:rsidRDefault="00D47FB0" w:rsidP="00D47FB0">
            <w:pPr>
              <w:rPr>
                <w:rFonts w:ascii="Times New Roman" w:hAnsi="Times New Roman"/>
                <w:b w:val="0"/>
                <w:i/>
                <w:sz w:val="24"/>
              </w:rPr>
            </w:pPr>
          </w:p>
          <w:p w:rsidR="00D47FB0" w:rsidRPr="00137327" w:rsidRDefault="00D47FB0" w:rsidP="00D47FB0">
            <w:pPr>
              <w:rPr>
                <w:rFonts w:ascii="Times New Roman" w:hAnsi="Times New Roman"/>
                <w:b w:val="0"/>
                <w:i/>
                <w:sz w:val="24"/>
              </w:rPr>
            </w:pPr>
            <w:r w:rsidRPr="00137327">
              <w:rPr>
                <w:rFonts w:ascii="Times New Roman" w:hAnsi="Times New Roman"/>
                <w:i/>
                <w:sz w:val="24"/>
              </w:rPr>
              <w:t>2.SURADNJA S RODITELJIMA, UČITELJIMA, RAVNATELJEM, STRUČNIM SURADNICIMA I POMOĆNICIMA U NASTAVI</w:t>
            </w:r>
          </w:p>
          <w:p w:rsidR="00D47FB0" w:rsidRPr="00137327" w:rsidRDefault="00D47FB0" w:rsidP="00D47FB0">
            <w:pPr>
              <w:rPr>
                <w:rFonts w:ascii="Times New Roman" w:hAnsi="Times New Roman"/>
                <w:b w:val="0"/>
                <w:i/>
                <w:sz w:val="24"/>
              </w:rPr>
            </w:pPr>
          </w:p>
          <w:p w:rsidR="00D47FB0" w:rsidRPr="00137327" w:rsidRDefault="00D47FB0" w:rsidP="00D47FB0">
            <w:pPr>
              <w:rPr>
                <w:rFonts w:ascii="Times New Roman" w:hAnsi="Times New Roman"/>
                <w:b w:val="0"/>
                <w:i/>
                <w:sz w:val="24"/>
              </w:rPr>
            </w:pPr>
          </w:p>
          <w:p w:rsidR="00D47FB0" w:rsidRPr="00137327" w:rsidRDefault="00D47FB0" w:rsidP="00D47FB0">
            <w:pPr>
              <w:rPr>
                <w:rFonts w:ascii="Times New Roman" w:hAnsi="Times New Roman"/>
                <w:b w:val="0"/>
                <w:i/>
                <w:sz w:val="24"/>
              </w:rPr>
            </w:pPr>
          </w:p>
          <w:p w:rsidR="00D47FB0" w:rsidRPr="00137327" w:rsidRDefault="00D47FB0" w:rsidP="00D47FB0">
            <w:pPr>
              <w:rPr>
                <w:rFonts w:ascii="Times New Roman" w:hAnsi="Times New Roman"/>
                <w:b w:val="0"/>
                <w:i/>
                <w:sz w:val="24"/>
              </w:rPr>
            </w:pPr>
          </w:p>
          <w:p w:rsidR="00D47FB0" w:rsidRPr="00137327" w:rsidRDefault="00D47FB0" w:rsidP="00D47FB0">
            <w:pPr>
              <w:rPr>
                <w:rFonts w:ascii="Times New Roman" w:hAnsi="Times New Roman"/>
                <w:b w:val="0"/>
                <w:i/>
                <w:sz w:val="24"/>
              </w:rPr>
            </w:pPr>
          </w:p>
          <w:p w:rsidR="00D47FB0" w:rsidRPr="00137327" w:rsidRDefault="00D47FB0" w:rsidP="00D47FB0">
            <w:pPr>
              <w:rPr>
                <w:rFonts w:ascii="Times New Roman" w:hAnsi="Times New Roman"/>
                <w:b w:val="0"/>
                <w:i/>
                <w:sz w:val="24"/>
              </w:rPr>
            </w:pPr>
          </w:p>
          <w:p w:rsidR="00D47FB0" w:rsidRPr="00137327" w:rsidRDefault="00D47FB0" w:rsidP="00D47FB0">
            <w:pPr>
              <w:rPr>
                <w:rFonts w:ascii="Times New Roman" w:hAnsi="Times New Roman"/>
                <w:b w:val="0"/>
                <w:i/>
                <w:sz w:val="24"/>
              </w:rPr>
            </w:pPr>
          </w:p>
          <w:p w:rsidR="00D47FB0" w:rsidRPr="00137327" w:rsidRDefault="00D47FB0" w:rsidP="00D47FB0">
            <w:pPr>
              <w:rPr>
                <w:rFonts w:ascii="Times New Roman" w:hAnsi="Times New Roman"/>
                <w:b w:val="0"/>
                <w:i/>
                <w:sz w:val="24"/>
              </w:rPr>
            </w:pPr>
          </w:p>
          <w:p w:rsidR="00D47FB0" w:rsidRPr="00137327" w:rsidRDefault="00D47FB0" w:rsidP="00D47FB0">
            <w:pPr>
              <w:rPr>
                <w:rFonts w:ascii="Times New Roman" w:hAnsi="Times New Roman"/>
                <w:b w:val="0"/>
                <w:i/>
                <w:sz w:val="24"/>
              </w:rPr>
            </w:pPr>
          </w:p>
          <w:p w:rsidR="00D47FB0" w:rsidRPr="00137327" w:rsidRDefault="00D47FB0" w:rsidP="00D47FB0">
            <w:pPr>
              <w:rPr>
                <w:rFonts w:ascii="Times New Roman" w:hAnsi="Times New Roman"/>
                <w:b w:val="0"/>
                <w:i/>
                <w:sz w:val="24"/>
              </w:rPr>
            </w:pPr>
          </w:p>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b/>
                <w:sz w:val="24"/>
                <w:szCs w:val="20"/>
              </w:rPr>
            </w:pPr>
            <w:r w:rsidRPr="00137327">
              <w:rPr>
                <w:rFonts w:ascii="Times New Roman" w:eastAsia="Times New Roman" w:hAnsi="Times New Roman" w:cs="Times New Roman"/>
                <w:b/>
                <w:i/>
                <w:sz w:val="24"/>
                <w:szCs w:val="20"/>
              </w:rPr>
              <w:t>2.1.Suradnja s roditeljima:</w:t>
            </w:r>
          </w:p>
        </w:tc>
        <w:tc>
          <w:tcPr>
            <w:tcW w:w="6491" w:type="dxa"/>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2.1.1 Upoznavanje roditelja sa značajkama psihofizičkog stanja učenika i njihovim potrebama</w:t>
            </w:r>
          </w:p>
        </w:tc>
        <w:tc>
          <w:tcPr>
            <w:tcW w:w="6491" w:type="dxa"/>
            <w:vMerge w:val="restart"/>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 xml:space="preserve">-upoznati socio-ekonomski status obitelji i razinu njihova djelovanja na dijete </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 xml:space="preserve">-upoznati roditelje s didaktičko-metodičkim potrebama rada učenika na nastavi i uputiti ih na potrebu specifičnih oblika i metoda rada </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-uključiti roditelje u mogućnost promjene/nastavak školovanja</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2.1.2. Instruktivni rad s roditeljima s ciljem uključivanja roditelja kao aktivnog sudionika rehabilitacijskog procesa, upute za rad kod kuće, razumijevanje teškoća, rješavanja problema</w:t>
            </w: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2.1.3. Osposobljavanje roditelja za sudjelovanje</w:t>
            </w:r>
          </w:p>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u specifičnim potrebama učenika</w:t>
            </w:r>
            <w:r w:rsidRPr="00137327">
              <w:rPr>
                <w:rFonts w:ascii="Times New Roman" w:eastAsia="Times New Roman" w:hAnsi="Times New Roman" w:cs="Times New Roman"/>
                <w:i/>
                <w:sz w:val="24"/>
                <w:szCs w:val="20"/>
              </w:rPr>
              <w:tab/>
            </w:r>
          </w:p>
        </w:tc>
        <w:tc>
          <w:tcPr>
            <w:tcW w:w="6491" w:type="dxa"/>
            <w:vMerge/>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2.1.4. Razgovor i savjetovanje roditelja</w:t>
            </w:r>
          </w:p>
          <w:p w:rsidR="00D47FB0" w:rsidRPr="00137327" w:rsidRDefault="00D47FB0" w:rsidP="00D47FB0">
            <w:pPr>
              <w:rPr>
                <w:rFonts w:ascii="Times New Roman" w:eastAsia="Times New Roman" w:hAnsi="Times New Roman" w:cs="Times New Roman"/>
                <w:i/>
                <w:sz w:val="24"/>
                <w:szCs w:val="20"/>
              </w:rPr>
            </w:pP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rPr>
            </w:pPr>
          </w:p>
        </w:tc>
        <w:tc>
          <w:tcPr>
            <w:tcW w:w="6491" w:type="dxa"/>
            <w:vMerge/>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p>
        </w:tc>
        <w:tc>
          <w:tcPr>
            <w:tcW w:w="6491" w:type="dxa"/>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Sati godišnje: 70</w:t>
            </w:r>
          </w:p>
        </w:tc>
      </w:tr>
      <w:tr w:rsidR="00D47FB0" w:rsidRPr="005325A6"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sz w:val="24"/>
                <w:szCs w:val="20"/>
              </w:rPr>
            </w:pPr>
            <w:r w:rsidRPr="00137327">
              <w:rPr>
                <w:rFonts w:ascii="Times New Roman" w:eastAsia="Times New Roman" w:hAnsi="Times New Roman" w:cs="Times New Roman"/>
                <w:b/>
                <w:i/>
                <w:sz w:val="24"/>
              </w:rPr>
              <w:t>2.2.Suradnja s učiteljima, razrednicima, pomoćnicima u nastavi:</w:t>
            </w:r>
          </w:p>
        </w:tc>
        <w:tc>
          <w:tcPr>
            <w:tcW w:w="6491" w:type="dxa"/>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2.2.1. Upoznavanje s učenikovim teškoćama</w:t>
            </w:r>
          </w:p>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 xml:space="preserve"> (uzroci, specifične teškoće, posljedice, adekvatna pomoć)</w:t>
            </w:r>
          </w:p>
        </w:tc>
        <w:tc>
          <w:tcPr>
            <w:tcW w:w="6491" w:type="dxa"/>
            <w:vMerge w:val="restart"/>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-utvrditi didaktičko-metodičke uvjete rada učitelja u razredu i uputiti ih na specifične oblike i metode rada</w:t>
            </w:r>
          </w:p>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-detektirati probleme koje pokazuju učenici u savladavanju nastavnog programa</w:t>
            </w:r>
          </w:p>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-realizirati procjene i izraditi individualno-odgojno obrazovne programe</w:t>
            </w:r>
          </w:p>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-sudjelovati u stručnom usavršavanju učitelja u području odgoja i obrazovanja djece s teškoćama</w:t>
            </w:r>
          </w:p>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-kontinuirano pratiti napredak učenika</w:t>
            </w:r>
          </w:p>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2.2.2. Upute za praćenje učenika i suradnja pri ocjenjivanju učenika</w:t>
            </w:r>
          </w:p>
        </w:tc>
        <w:tc>
          <w:tcPr>
            <w:tcW w:w="6491" w:type="dxa"/>
            <w:vMerge/>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2.2.3. Upute za ostvarivanje posebnih oblika rada u nastavnom i izvannastavnom odgojno-obrazovnom radu s učenikom</w:t>
            </w: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2.2.4. Sudjelovanje u planiranju i programiranju odgojno - obrazovnih sadržaja za učenike s teškoćama – izrada individualnih odgojno-obrazovnih programa, izrada strategija podrške i inicijalne procjena učenika s teškoćama</w:t>
            </w:r>
          </w:p>
        </w:tc>
        <w:tc>
          <w:tcPr>
            <w:tcW w:w="6491" w:type="dxa"/>
            <w:vMerge/>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2.2.5. Sudjelovanje u radu sjednice Razrednih vijeća i Nastavničkog vijeća</w:t>
            </w:r>
            <w:r w:rsidRPr="00137327">
              <w:rPr>
                <w:rFonts w:ascii="Times New Roman" w:eastAsia="Times New Roman" w:hAnsi="Times New Roman" w:cs="Times New Roman"/>
                <w:i/>
                <w:sz w:val="24"/>
              </w:rPr>
              <w:tab/>
            </w:r>
            <w:r w:rsidRPr="00137327">
              <w:rPr>
                <w:rFonts w:ascii="Times New Roman" w:eastAsia="Times New Roman" w:hAnsi="Times New Roman" w:cs="Times New Roman"/>
                <w:i/>
                <w:sz w:val="24"/>
              </w:rPr>
              <w:tab/>
            </w:r>
            <w:r w:rsidRPr="00137327">
              <w:rPr>
                <w:rFonts w:ascii="Times New Roman" w:eastAsia="Times New Roman" w:hAnsi="Times New Roman" w:cs="Times New Roman"/>
                <w:i/>
                <w:sz w:val="24"/>
              </w:rPr>
              <w:tab/>
            </w: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2.2.6. Organizacija stručnih predavanja</w:t>
            </w:r>
          </w:p>
        </w:tc>
        <w:tc>
          <w:tcPr>
            <w:tcW w:w="6491" w:type="dxa"/>
            <w:vMerge/>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2.2.7. Upoznavanje pomoćnika u nastavi s obavezama i dužnostima, upućivanje na posebnosti u razvoju učenika i kako prevladati teškoće s kojima bi se mogli susretati, svakodnevna podrška, analiza izvješća i izrada programa rada</w:t>
            </w:r>
          </w:p>
        </w:tc>
        <w:tc>
          <w:tcPr>
            <w:tcW w:w="6491" w:type="dxa"/>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9. -6.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2.2.8. Koordiniranje suradnje učitelja i roditelja učenika s teškoćama</w:t>
            </w:r>
          </w:p>
        </w:tc>
        <w:tc>
          <w:tcPr>
            <w:tcW w:w="6491" w:type="dxa"/>
            <w:vMerge w:val="restart"/>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2.2.9. Suradnja u planiranju i ostvarivanju tema na roditeljskim sastancima</w:t>
            </w: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p>
        </w:tc>
        <w:tc>
          <w:tcPr>
            <w:tcW w:w="6491" w:type="dxa"/>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 xml:space="preserve">   Sati godišnje:70</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sz w:val="24"/>
                <w:szCs w:val="20"/>
              </w:rPr>
            </w:pPr>
            <w:r w:rsidRPr="00137327">
              <w:rPr>
                <w:rFonts w:ascii="Times New Roman" w:eastAsia="Times New Roman" w:hAnsi="Times New Roman" w:cs="Times New Roman"/>
                <w:b/>
                <w:i/>
                <w:sz w:val="24"/>
              </w:rPr>
              <w:t>2.3.Suradnja s ravnateljem i stručnim suradnicima:</w:t>
            </w:r>
          </w:p>
        </w:tc>
        <w:tc>
          <w:tcPr>
            <w:tcW w:w="6491" w:type="dxa"/>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2.3.1. Dogovor o suradnji između stručne službe i rehabilitatora s ciljem opservacije i praćenja učenika s teškoćama</w:t>
            </w:r>
          </w:p>
        </w:tc>
        <w:tc>
          <w:tcPr>
            <w:tcW w:w="6491" w:type="dxa"/>
            <w:vMerge w:val="restart"/>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-osigurati uvjete za donošenje i provedbu godišnjeg plana i programa</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lastRenderedPageBreak/>
              <w:t>-sudjelovati u kreiranju poticajnog školskog okruženja, koordiniranju i provedbi aktivnosti prema godišnjem planu i programu</w:t>
            </w: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lastRenderedPageBreak/>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2.3.2. Suradnja kod otkrivanja učenika koji su rizični za pojavu teškoća u savladavanju nastavnog gradiva</w:t>
            </w:r>
          </w:p>
        </w:tc>
        <w:tc>
          <w:tcPr>
            <w:tcW w:w="6491" w:type="dxa"/>
            <w:vMerge/>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2.3.3. Izrada i realizacija školskih projekata i zajedničkih predavanja</w:t>
            </w:r>
          </w:p>
        </w:tc>
        <w:tc>
          <w:tcPr>
            <w:tcW w:w="6491" w:type="dxa"/>
            <w:vMerge/>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hideMark/>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2.3.4. Kulturna i javna djelatnost škole</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hideMark/>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2.3.5. Unapređenje odgojno-obrazovnog procesa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sz w:val="24"/>
                <w:szCs w:val="20"/>
              </w:rPr>
            </w:pPr>
            <w:r w:rsidRPr="00137327">
              <w:rPr>
                <w:rFonts w:ascii="Times New Roman" w:eastAsia="Times New Roman" w:hAnsi="Times New Roman" w:cs="Times New Roman"/>
                <w:i/>
                <w:sz w:val="24"/>
              </w:rPr>
              <w:t>2.3.6. Sudjelovanje u školskim priredbama i svečanostima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2.3.7. Operativno rješavanje tekućih poslova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p>
        </w:tc>
        <w:tc>
          <w:tcPr>
            <w:tcW w:w="6491" w:type="dxa"/>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Sati godišnje:35</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val="restart"/>
          </w:tcPr>
          <w:p w:rsidR="00D47FB0" w:rsidRPr="00137327" w:rsidRDefault="00D47FB0" w:rsidP="00D47FB0">
            <w:pPr>
              <w:rPr>
                <w:rFonts w:ascii="Times New Roman" w:hAnsi="Times New Roman"/>
                <w:b w:val="0"/>
                <w:i/>
                <w:sz w:val="24"/>
                <w:szCs w:val="20"/>
              </w:rPr>
            </w:pPr>
            <w:r w:rsidRPr="00137327">
              <w:rPr>
                <w:rFonts w:ascii="Times New Roman" w:hAnsi="Times New Roman"/>
                <w:i/>
                <w:sz w:val="24"/>
                <w:szCs w:val="20"/>
              </w:rPr>
              <w:t>3. USTROJ, PRIPREMA I PRAĆENJE PROGRAMA RADA</w:t>
            </w: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3.1. Izrada cjelovitog godišnjeg programa rada</w:t>
            </w:r>
          </w:p>
        </w:tc>
        <w:tc>
          <w:tcPr>
            <w:tcW w:w="6491" w:type="dxa"/>
            <w:vMerge w:val="restart"/>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-izraditi cjeloviti godišnji plan  i program rada</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-izraditi mape učenika sa inicijalnim procjenama, zapažanjima, mišljenjima, planiranim savjetodavnim, rehabilitacijskim te postupcima podrške</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-kontinuirano voditi dnevnik rada i dosjee učenika</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 xml:space="preserve">-izraditi didaktički i dijagnostički materijal za neposredni rad s učenicima </w:t>
            </w: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3.2. Izrada individualnih rehabilitacijskih programa rada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9.,10.,11.</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3.3. Planiranje i programiranje redoslijeda opservacije učenika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3.4. Plan za osiguravanje specifičnih potreba učenika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3.5. Plan za preventivni rad s učenicima na suzbijanju nasilnog ponašanja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3.6. Program rada s učiteljima i stručnim suradnicima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3.7. Priprema za ostvarivanje programa neposrednog rada s učenicima: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a) priprema za dnevni neposredni rehabilitacijski rad</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b) priprema i sudjelovanje u radu stručnog tima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c) izrada didaktičkog materijala za izvođenje neposrednog rada</w:t>
            </w:r>
            <w:r w:rsidRPr="00137327">
              <w:rPr>
                <w:rFonts w:ascii="Times New Roman" w:eastAsia="Times New Roman" w:hAnsi="Times New Roman" w:cs="Times New Roman"/>
                <w:i/>
                <w:sz w:val="24"/>
              </w:rPr>
              <w:tab/>
            </w:r>
            <w:r w:rsidRPr="00137327">
              <w:rPr>
                <w:rFonts w:ascii="Times New Roman" w:eastAsia="Times New Roman" w:hAnsi="Times New Roman" w:cs="Times New Roman"/>
                <w:i/>
                <w:sz w:val="24"/>
              </w:rPr>
              <w:tab/>
            </w:r>
            <w:r w:rsidRPr="00137327">
              <w:rPr>
                <w:rFonts w:ascii="Times New Roman" w:eastAsia="Times New Roman" w:hAnsi="Times New Roman" w:cs="Times New Roman"/>
                <w:i/>
                <w:sz w:val="24"/>
              </w:rPr>
              <w:tab/>
            </w:r>
            <w:r w:rsidRPr="00137327">
              <w:rPr>
                <w:rFonts w:ascii="Times New Roman" w:eastAsia="Times New Roman" w:hAnsi="Times New Roman" w:cs="Times New Roman"/>
                <w:i/>
                <w:sz w:val="24"/>
              </w:rPr>
              <w:tab/>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d) izrada dijagnostičkog materijala za utvrđivanje stupnja i vrste teškoća kod učenika</w:t>
            </w:r>
            <w:r w:rsidRPr="00137327">
              <w:rPr>
                <w:rFonts w:ascii="Times New Roman" w:eastAsia="Times New Roman" w:hAnsi="Times New Roman" w:cs="Times New Roman"/>
                <w:i/>
                <w:sz w:val="24"/>
              </w:rPr>
              <w:tab/>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3.8. Dnevnik rada rehabilitatora</w:t>
            </w:r>
            <w:r w:rsidRPr="00137327">
              <w:rPr>
                <w:rFonts w:ascii="Times New Roman" w:eastAsia="Times New Roman" w:hAnsi="Times New Roman" w:cs="Times New Roman"/>
                <w:i/>
                <w:sz w:val="24"/>
              </w:rPr>
              <w:tab/>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3.9. Vođenje dosjea učenika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p>
        </w:tc>
        <w:tc>
          <w:tcPr>
            <w:tcW w:w="6491" w:type="dxa"/>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Pr>
                <w:rFonts w:ascii="Times New Roman" w:eastAsia="Times New Roman" w:hAnsi="Times New Roman" w:cs="Times New Roman"/>
                <w:i/>
                <w:sz w:val="24"/>
              </w:rPr>
              <w:t>Sati godišnje:200</w:t>
            </w:r>
            <w:r w:rsidRPr="00137327">
              <w:rPr>
                <w:rFonts w:ascii="Times New Roman" w:eastAsia="Times New Roman" w:hAnsi="Times New Roman" w:cs="Times New Roman"/>
                <w:i/>
                <w:sz w:val="24"/>
              </w:rPr>
              <w:t xml:space="preserve"> </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74" w:type="dxa"/>
            <w:gridSpan w:val="4"/>
          </w:tcPr>
          <w:p w:rsidR="00D47FB0" w:rsidRPr="00137327" w:rsidRDefault="00D47FB0" w:rsidP="00D47FB0">
            <w:pPr>
              <w:jc w:val="center"/>
              <w:rPr>
                <w:rFonts w:ascii="Times New Roman" w:hAnsi="Times New Roman"/>
                <w:b w:val="0"/>
                <w:i/>
                <w:sz w:val="24"/>
              </w:rPr>
            </w:pPr>
            <w:r w:rsidRPr="00137327">
              <w:rPr>
                <w:rFonts w:ascii="Times New Roman" w:hAnsi="Times New Roman"/>
                <w:i/>
                <w:sz w:val="24"/>
              </w:rPr>
              <w:t>OSTALI POSLOVI</w:t>
            </w:r>
          </w:p>
        </w:tc>
      </w:tr>
      <w:tr w:rsidR="00D47FB0" w:rsidRPr="005325A6"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val="restart"/>
          </w:tcPr>
          <w:p w:rsidR="00D47FB0" w:rsidRPr="00D47FB0" w:rsidRDefault="00D47FB0" w:rsidP="00D47FB0">
            <w:pPr>
              <w:rPr>
                <w:rFonts w:ascii="Times New Roman" w:hAnsi="Times New Roman"/>
                <w:b w:val="0"/>
                <w:i/>
                <w:sz w:val="24"/>
                <w:szCs w:val="20"/>
                <w:lang w:val="de-DE"/>
              </w:rPr>
            </w:pPr>
            <w:r w:rsidRPr="00D47FB0">
              <w:rPr>
                <w:rFonts w:ascii="Times New Roman" w:hAnsi="Times New Roman"/>
                <w:i/>
                <w:sz w:val="24"/>
                <w:szCs w:val="20"/>
                <w:lang w:val="de-DE"/>
              </w:rPr>
              <w:t>4. OSTALI POSLOVI U TJEDNIMA NASTAVE</w:t>
            </w:r>
          </w:p>
        </w:tc>
        <w:tc>
          <w:tcPr>
            <w:cnfStyle w:val="000010000000" w:firstRow="0" w:lastRow="0" w:firstColumn="0" w:lastColumn="0" w:oddVBand="1" w:evenVBand="0" w:oddHBand="0" w:evenHBand="0" w:firstRowFirstColumn="0" w:firstRowLastColumn="0" w:lastRowFirstColumn="0" w:lastRowLastColumn="0"/>
            <w:tcW w:w="4111" w:type="dxa"/>
          </w:tcPr>
          <w:p w:rsidR="00D47FB0" w:rsidRPr="00D47FB0" w:rsidRDefault="00D47FB0" w:rsidP="00D47FB0">
            <w:pPr>
              <w:rPr>
                <w:rFonts w:ascii="Times New Roman" w:eastAsia="Times New Roman" w:hAnsi="Times New Roman" w:cs="Times New Roman"/>
                <w:sz w:val="24"/>
                <w:szCs w:val="20"/>
                <w:lang w:val="de-DE"/>
              </w:rPr>
            </w:pPr>
            <w:r w:rsidRPr="00D47FB0">
              <w:rPr>
                <w:rFonts w:ascii="Times New Roman" w:eastAsia="Times New Roman" w:hAnsi="Times New Roman" w:cs="Times New Roman"/>
                <w:b/>
                <w:i/>
                <w:sz w:val="24"/>
                <w:lang w:val="de-DE"/>
              </w:rPr>
              <w:t>4.1.Suradnja s ustanovama za dijagnostiku, liječenje i terapiju te drugim stručnim ustanovama:</w:t>
            </w:r>
          </w:p>
        </w:tc>
        <w:tc>
          <w:tcPr>
            <w:tcW w:w="6491" w:type="dxa"/>
          </w:tcPr>
          <w:p w:rsidR="00D47FB0" w:rsidRPr="00D47FB0"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val="de-DE"/>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D47FB0" w:rsidRDefault="00D47FB0" w:rsidP="00D47FB0">
            <w:pPr>
              <w:rPr>
                <w:rFonts w:ascii="Times New Roman" w:eastAsia="Times New Roman" w:hAnsi="Times New Roman" w:cs="Times New Roman"/>
                <w:i/>
                <w:sz w:val="24"/>
                <w:lang w:val="de-DE"/>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D47FB0" w:rsidRDefault="00D47FB0" w:rsidP="00D47FB0">
            <w:pPr>
              <w:rPr>
                <w:rFonts w:ascii="Times New Roman" w:hAnsi="Times New Roman"/>
                <w:b w:val="0"/>
                <w:i/>
                <w:sz w:val="24"/>
                <w:szCs w:val="20"/>
                <w:lang w:val="de-DE"/>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D47FB0" w:rsidRDefault="00D47FB0" w:rsidP="00D47FB0">
            <w:pPr>
              <w:rPr>
                <w:rFonts w:ascii="Times New Roman" w:eastAsia="Times New Roman" w:hAnsi="Times New Roman" w:cs="Times New Roman"/>
                <w:i/>
                <w:sz w:val="24"/>
                <w:szCs w:val="20"/>
                <w:lang w:val="de-DE"/>
              </w:rPr>
            </w:pPr>
            <w:r w:rsidRPr="00D47FB0">
              <w:rPr>
                <w:rFonts w:ascii="Times New Roman" w:eastAsia="Times New Roman" w:hAnsi="Times New Roman" w:cs="Times New Roman"/>
                <w:i/>
                <w:sz w:val="24"/>
                <w:lang w:val="de-DE"/>
              </w:rPr>
              <w:t>4.1.1. Suradnja sa Zavodom za javno zdravstvo</w:t>
            </w:r>
            <w:r w:rsidRPr="00D47FB0">
              <w:rPr>
                <w:rFonts w:ascii="Times New Roman" w:eastAsia="Times New Roman" w:hAnsi="Times New Roman" w:cs="Times New Roman"/>
                <w:i/>
                <w:sz w:val="24"/>
                <w:lang w:val="de-DE"/>
              </w:rPr>
              <w:tab/>
            </w:r>
          </w:p>
        </w:tc>
        <w:tc>
          <w:tcPr>
            <w:tcW w:w="6491" w:type="dxa"/>
            <w:vMerge w:val="restart"/>
          </w:tcPr>
          <w:p w:rsidR="00D47FB0" w:rsidRPr="00D47FB0"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lang w:val="de-DE"/>
              </w:rPr>
            </w:pPr>
            <w:r w:rsidRPr="00D47FB0">
              <w:rPr>
                <w:rFonts w:ascii="Times New Roman" w:eastAsia="Times New Roman" w:hAnsi="Times New Roman" w:cs="Times New Roman"/>
                <w:i/>
                <w:sz w:val="24"/>
                <w:lang w:val="de-DE"/>
              </w:rPr>
              <w:t>-surađivati s ustanova različitih profila s ciljem osiguravanja bolje protočnosti informacija i mogućnosti radi napredovanja i uspješnosti učenika</w:t>
            </w: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4.1.2. Suradnja s Centrom za mentalno zdravlje</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4.1.3. Suradnja s Centrom za odgoj i obrazovanje Čakovec</w:t>
            </w:r>
            <w:r w:rsidRPr="00137327">
              <w:rPr>
                <w:rFonts w:ascii="Times New Roman" w:eastAsia="Times New Roman" w:hAnsi="Times New Roman" w:cs="Times New Roman"/>
                <w:i/>
                <w:sz w:val="24"/>
              </w:rPr>
              <w:tab/>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4.1.4. Suradnja s Edukacijsko-rehabilitacijskim fakultetom i Centrom za rehabilitaciju</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4.1.6. Suradnja s Centrom za socijalnu skrb</w:t>
            </w:r>
            <w:r w:rsidRPr="00137327">
              <w:rPr>
                <w:rFonts w:ascii="Times New Roman" w:eastAsia="Times New Roman" w:hAnsi="Times New Roman" w:cs="Times New Roman"/>
                <w:i/>
                <w:sz w:val="24"/>
              </w:rPr>
              <w:tab/>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4.1.7. Suradnja s Hrvatskim zavodom za zapošljavanje</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4.1.8. Suradnja s Uredom državne uprave u Međimurskoj županiji – Služba za društvene djelatnosti</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4.1.10. Suradnja s Agencijom za odgoj i obrazovanje</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sz w:val="24"/>
                <w:szCs w:val="20"/>
              </w:rPr>
            </w:pPr>
            <w:r w:rsidRPr="00137327">
              <w:rPr>
                <w:rFonts w:ascii="Times New Roman" w:eastAsia="Times New Roman" w:hAnsi="Times New Roman" w:cs="Times New Roman"/>
                <w:b/>
                <w:i/>
                <w:sz w:val="24"/>
              </w:rPr>
              <w:t>4.2.Stručno usavršavanje:</w:t>
            </w:r>
          </w:p>
        </w:tc>
        <w:tc>
          <w:tcPr>
            <w:tcW w:w="6491" w:type="dxa"/>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4.2.1. Sudjelovanje u radu Udruge defektologa Međimurske županije</w:t>
            </w:r>
          </w:p>
        </w:tc>
        <w:tc>
          <w:tcPr>
            <w:tcW w:w="6491" w:type="dxa"/>
            <w:vMerge w:val="restart"/>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-sudjelovati i kontinuirano pratiti mogućnosti za stručna usavršavanja, stručnu i zakonsku legislativu</w:t>
            </w: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4.2.3. Sudjelovanje na stručnim savjetovanjima, seminarima, radionicama i drugim oblicima stručnog usavršavanja u  organizaciji  AZOO, ERF-a i drugih</w:t>
            </w:r>
            <w:r w:rsidRPr="00137327">
              <w:rPr>
                <w:rFonts w:ascii="Times New Roman" w:eastAsia="Times New Roman" w:hAnsi="Times New Roman" w:cs="Times New Roman"/>
                <w:i/>
                <w:sz w:val="24"/>
              </w:rPr>
              <w:tab/>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D47FB0" w:rsidRDefault="00D47FB0" w:rsidP="00D47FB0">
            <w:pPr>
              <w:rPr>
                <w:rFonts w:ascii="Times New Roman" w:eastAsia="Times New Roman" w:hAnsi="Times New Roman" w:cs="Times New Roman"/>
                <w:i/>
                <w:sz w:val="24"/>
                <w:szCs w:val="20"/>
                <w:lang w:val="de-DE"/>
              </w:rPr>
            </w:pPr>
            <w:r w:rsidRPr="00D47FB0">
              <w:rPr>
                <w:rFonts w:ascii="Times New Roman" w:eastAsia="Times New Roman" w:hAnsi="Times New Roman" w:cs="Times New Roman"/>
                <w:i/>
                <w:sz w:val="24"/>
                <w:lang w:val="de-DE"/>
              </w:rPr>
              <w:t>4.2.4. Rad u Županijskom stručnom Vijeću</w:t>
            </w:r>
          </w:p>
        </w:tc>
        <w:tc>
          <w:tcPr>
            <w:tcW w:w="6491" w:type="dxa"/>
            <w:vMerge/>
          </w:tcPr>
          <w:p w:rsidR="00D47FB0" w:rsidRPr="00D47FB0"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lang w:val="de-DE"/>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4.2.6. Individualno stručno usavršavanje</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4.2.7. Praćenje stručne literature</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4.2.8. Permanentno praćenje zakonske legislative</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5325A6"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b/>
                <w:i/>
                <w:sz w:val="24"/>
              </w:rPr>
              <w:t>4.3.Poslovi vezani uz početak i završetak školske godine:</w:t>
            </w:r>
          </w:p>
        </w:tc>
        <w:tc>
          <w:tcPr>
            <w:tcW w:w="6491" w:type="dxa"/>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4.3.1. Sudjelovanje u izradi godišnjeg programa rada škole</w:t>
            </w:r>
            <w:r w:rsidRPr="00137327">
              <w:rPr>
                <w:rFonts w:ascii="Times New Roman" w:eastAsia="Times New Roman" w:hAnsi="Times New Roman" w:cs="Times New Roman"/>
                <w:i/>
                <w:sz w:val="24"/>
              </w:rPr>
              <w:tab/>
            </w:r>
            <w:r w:rsidRPr="00137327">
              <w:rPr>
                <w:rFonts w:ascii="Times New Roman" w:eastAsia="Times New Roman" w:hAnsi="Times New Roman" w:cs="Times New Roman"/>
                <w:i/>
                <w:sz w:val="24"/>
              </w:rPr>
              <w:tab/>
            </w:r>
            <w:r w:rsidRPr="00137327">
              <w:rPr>
                <w:rFonts w:ascii="Times New Roman" w:eastAsia="Times New Roman" w:hAnsi="Times New Roman" w:cs="Times New Roman"/>
                <w:i/>
                <w:sz w:val="24"/>
              </w:rPr>
              <w:tab/>
            </w:r>
          </w:p>
        </w:tc>
        <w:tc>
          <w:tcPr>
            <w:tcW w:w="6491" w:type="dxa"/>
            <w:vMerge w:val="restart"/>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-sudjelovati u izradi godišnjeg plana i programa te školskog kurikuluma</w:t>
            </w:r>
          </w:p>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-napraviti redoslijed hospitacija po razreda s ciljem izrade, a zatim izvedbe individualiziranih programa i načina uključivanja učenika s teškoćama u nastavni proces</w:t>
            </w:r>
          </w:p>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-izraditi analizu uspjeha učenika s teškoćama na kraju školske godine te izvješće o radu stručnog suradnika rehabilitatora</w:t>
            </w: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4.3.2. Sudjelovanje u izradi školskog kurikuluma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4.3.3. Izrada rasporeda rada rehabilitatora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4.3.4. Hospitacije na nastavi s ciljem neposrednog uvida u nastavni rad</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szCs w:val="20"/>
              </w:rPr>
              <w:t>9.</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4.3.5. Izvješća o godišnjem napredovanju učenika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szCs w:val="20"/>
              </w:rPr>
              <w:t>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4.3.6. Analiza uspjeha učenika s teškoćama u razvoju na kraju školske godine</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4.3.7. Izvješće o radu rehabilitatora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sz w:val="24"/>
                <w:szCs w:val="20"/>
              </w:rPr>
            </w:pPr>
            <w:r w:rsidRPr="00137327">
              <w:rPr>
                <w:rFonts w:ascii="Times New Roman" w:eastAsia="Times New Roman" w:hAnsi="Times New Roman" w:cs="Times New Roman"/>
                <w:b/>
                <w:i/>
                <w:sz w:val="24"/>
              </w:rPr>
              <w:t>4.4.Administrativni poslovi:</w:t>
            </w:r>
          </w:p>
        </w:tc>
        <w:tc>
          <w:tcPr>
            <w:tcW w:w="6491" w:type="dxa"/>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4.4.1. Dnevnik rada</w:t>
            </w:r>
            <w:r w:rsidRPr="00137327">
              <w:rPr>
                <w:rFonts w:ascii="Times New Roman" w:eastAsia="Times New Roman" w:hAnsi="Times New Roman" w:cs="Times New Roman"/>
                <w:i/>
                <w:sz w:val="24"/>
              </w:rPr>
              <w:tab/>
            </w:r>
            <w:r w:rsidRPr="00137327">
              <w:rPr>
                <w:rFonts w:ascii="Times New Roman" w:eastAsia="Times New Roman" w:hAnsi="Times New Roman" w:cs="Times New Roman"/>
                <w:i/>
                <w:sz w:val="24"/>
              </w:rPr>
              <w:tab/>
            </w:r>
            <w:r w:rsidRPr="00137327">
              <w:rPr>
                <w:rFonts w:ascii="Times New Roman" w:eastAsia="Times New Roman" w:hAnsi="Times New Roman" w:cs="Times New Roman"/>
                <w:i/>
                <w:sz w:val="24"/>
              </w:rPr>
              <w:tab/>
            </w:r>
            <w:r w:rsidRPr="00137327">
              <w:rPr>
                <w:rFonts w:ascii="Times New Roman" w:eastAsia="Times New Roman" w:hAnsi="Times New Roman" w:cs="Times New Roman"/>
                <w:i/>
                <w:sz w:val="24"/>
              </w:rPr>
              <w:tab/>
            </w:r>
          </w:p>
        </w:tc>
        <w:tc>
          <w:tcPr>
            <w:tcW w:w="6491" w:type="dxa"/>
            <w:vMerge w:val="restart"/>
          </w:tcPr>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-izraditi i kontinuirano voditi dnevnik rada</w:t>
            </w:r>
          </w:p>
          <w:p w:rsidR="00D47FB0" w:rsidRPr="00137327" w:rsidRDefault="00D47FB0" w:rsidP="00D47FB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-izraditi i nadopunjavati dosjee i mape učenika s ciljem lakšeg praćenja napredovanja učenika</w:t>
            </w: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4.4.2. Dosjei učenika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4.4.3. Evidencijske liste o dolasku</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4.4.4. Ostala dokumentacija, e-matice</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r w:rsidRPr="00137327">
              <w:rPr>
                <w:rFonts w:ascii="Times New Roman" w:eastAsia="Times New Roman" w:hAnsi="Times New Roman" w:cs="Times New Roman"/>
                <w:i/>
                <w:sz w:val="24"/>
              </w:rPr>
              <w:t>4.4.5. Arhiviranje dokumentacije</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sz w:val="24"/>
                <w:szCs w:val="20"/>
              </w:rPr>
            </w:pPr>
            <w:r w:rsidRPr="00137327">
              <w:rPr>
                <w:rFonts w:ascii="Times New Roman" w:eastAsia="Times New Roman" w:hAnsi="Times New Roman" w:cs="Times New Roman"/>
                <w:b/>
                <w:i/>
                <w:sz w:val="24"/>
              </w:rPr>
              <w:t>4.5.Zadaće utvrđene tijekom godine</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9.-6.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rPr>
            </w:pPr>
          </w:p>
          <w:p w:rsidR="00D47FB0" w:rsidRPr="00137327" w:rsidRDefault="00D47FB0" w:rsidP="00D47FB0">
            <w:pPr>
              <w:rPr>
                <w:rFonts w:ascii="Times New Roman" w:eastAsia="Times New Roman" w:hAnsi="Times New Roman" w:cs="Times New Roman"/>
                <w:i/>
                <w:sz w:val="24"/>
              </w:rPr>
            </w:pPr>
          </w:p>
        </w:tc>
        <w:tc>
          <w:tcPr>
            <w:tcW w:w="6491" w:type="dxa"/>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p>
          <w:p w:rsidR="00D47FB0" w:rsidRPr="00137327" w:rsidRDefault="00D47FB0" w:rsidP="00D47FB0">
            <w:pPr>
              <w:rPr>
                <w:rFonts w:ascii="Times New Roman" w:eastAsia="Times New Roman" w:hAnsi="Times New Roman" w:cs="Times New Roman"/>
                <w:i/>
                <w:sz w:val="24"/>
              </w:rPr>
            </w:pPr>
            <w:r>
              <w:rPr>
                <w:rFonts w:ascii="Times New Roman" w:eastAsia="Times New Roman" w:hAnsi="Times New Roman" w:cs="Times New Roman"/>
                <w:i/>
                <w:sz w:val="24"/>
              </w:rPr>
              <w:t>Sati godišnje: 352</w:t>
            </w:r>
          </w:p>
        </w:tc>
      </w:tr>
      <w:tr w:rsidR="00D47FB0" w:rsidRPr="005325A6"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val="restart"/>
          </w:tcPr>
          <w:p w:rsidR="00D47FB0" w:rsidRPr="00D47FB0" w:rsidRDefault="00D47FB0" w:rsidP="00D47FB0">
            <w:pPr>
              <w:rPr>
                <w:rFonts w:ascii="Times New Roman" w:hAnsi="Times New Roman"/>
                <w:b w:val="0"/>
                <w:i/>
                <w:sz w:val="24"/>
                <w:szCs w:val="20"/>
                <w:lang w:val="de-DE"/>
              </w:rPr>
            </w:pPr>
            <w:r w:rsidRPr="00D47FB0">
              <w:rPr>
                <w:rFonts w:ascii="Times New Roman" w:hAnsi="Times New Roman"/>
                <w:i/>
                <w:sz w:val="24"/>
                <w:szCs w:val="20"/>
                <w:lang w:val="de-DE"/>
              </w:rPr>
              <w:t>5. OSTALI POSLOVI U NENASTAVNIM TJEDNIMA</w:t>
            </w: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lang w:val="pl-PL"/>
              </w:rPr>
              <w:t xml:space="preserve">5.1. </w:t>
            </w:r>
            <w:r w:rsidRPr="00137327">
              <w:rPr>
                <w:rFonts w:ascii="Times New Roman" w:eastAsia="Times New Roman" w:hAnsi="Times New Roman" w:cs="Times New Roman"/>
                <w:i/>
                <w:sz w:val="24"/>
              </w:rPr>
              <w:t>Sudjelovanje u izradi plana i programa rada škole</w:t>
            </w:r>
          </w:p>
        </w:tc>
        <w:tc>
          <w:tcPr>
            <w:tcW w:w="6491" w:type="dxa"/>
            <w:vMerge w:val="restart"/>
          </w:tcPr>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-izraditi okvirni i operativni plan i program rada rehabilitatora</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-sudjelovati u izradi godišnjeg plana i programa škole</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 xml:space="preserve">-utvrditi područja, ciljeve i sadržaj edukacijsko- rehabilitacijskog rada s učenicima </w:t>
            </w:r>
          </w:p>
          <w:p w:rsidR="00D47FB0" w:rsidRPr="00137327"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r w:rsidRPr="00137327">
              <w:rPr>
                <w:rFonts w:ascii="Times New Roman" w:eastAsia="Times New Roman" w:hAnsi="Times New Roman" w:cs="Times New Roman"/>
                <w:i/>
                <w:sz w:val="24"/>
              </w:rPr>
              <w:t>-dogovoriti i utvrditi ciljeve i načine uključivanja rehabilitatora u nastavni proces</w:t>
            </w:r>
          </w:p>
          <w:p w:rsidR="00D47FB0" w:rsidRPr="00D47FB0"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lang w:val="de-DE"/>
              </w:rPr>
            </w:pPr>
            <w:r w:rsidRPr="00D47FB0">
              <w:rPr>
                <w:rFonts w:ascii="Times New Roman" w:eastAsia="Times New Roman" w:hAnsi="Times New Roman" w:cs="Times New Roman"/>
                <w:i/>
                <w:sz w:val="24"/>
                <w:lang w:val="de-DE"/>
              </w:rPr>
              <w:t>-izraditi materijal za neposredan rad učenicima</w:t>
            </w:r>
          </w:p>
          <w:p w:rsidR="00D47FB0" w:rsidRPr="00D47FB0"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lang w:val="de-DE"/>
              </w:rPr>
            </w:pPr>
            <w:r w:rsidRPr="00D47FB0">
              <w:rPr>
                <w:rFonts w:ascii="Times New Roman" w:eastAsia="Times New Roman" w:hAnsi="Times New Roman" w:cs="Times New Roman"/>
                <w:i/>
                <w:sz w:val="24"/>
                <w:lang w:val="de-DE"/>
              </w:rPr>
              <w:t>-izraditi osobno izvješće i individualna izvješća za učenike na kraju školske godine</w:t>
            </w:r>
          </w:p>
          <w:p w:rsidR="00D47FB0" w:rsidRPr="00D47FB0" w:rsidRDefault="00D47FB0" w:rsidP="00D47FB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lang w:val="de-DE"/>
              </w:rPr>
            </w:pPr>
            <w:r w:rsidRPr="00D47FB0">
              <w:rPr>
                <w:rFonts w:ascii="Times New Roman" w:eastAsia="Times New Roman" w:hAnsi="Times New Roman" w:cs="Times New Roman"/>
                <w:i/>
                <w:sz w:val="24"/>
                <w:lang w:val="de-DE"/>
              </w:rPr>
              <w:t>-sudjelovati na sjednicama Nastavničkog, Razrednih i Stručnih vijeća</w:t>
            </w:r>
          </w:p>
        </w:tc>
        <w:tc>
          <w:tcPr>
            <w:cnfStyle w:val="000010000000" w:firstRow="0" w:lastRow="0" w:firstColumn="0" w:lastColumn="0" w:oddVBand="1" w:evenVBand="0" w:oddHBand="0" w:evenHBand="0" w:firstRowFirstColumn="0" w:firstRowLastColumn="0" w:lastRowFirstColumn="0" w:lastRowLastColumn="0"/>
            <w:tcW w:w="1725" w:type="dxa"/>
            <w:vMerge w:val="restart"/>
          </w:tcPr>
          <w:p w:rsidR="00D47FB0" w:rsidRPr="00D47FB0" w:rsidRDefault="00D47FB0" w:rsidP="00D47FB0">
            <w:pPr>
              <w:rPr>
                <w:rFonts w:ascii="Times New Roman" w:eastAsia="Times New Roman" w:hAnsi="Times New Roman" w:cs="Times New Roman"/>
                <w:i/>
                <w:sz w:val="24"/>
                <w:lang w:val="de-DE"/>
              </w:rPr>
            </w:pPr>
            <w:r w:rsidRPr="00D47FB0">
              <w:rPr>
                <w:rFonts w:ascii="Times New Roman" w:eastAsia="Times New Roman" w:hAnsi="Times New Roman" w:cs="Times New Roman"/>
                <w:i/>
                <w:sz w:val="24"/>
                <w:lang w:val="de-DE"/>
              </w:rPr>
              <w:t>nenastavni tjedni kroz lipanj, srpanj, kolovoz</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D47FB0" w:rsidRDefault="00D47FB0" w:rsidP="00D47FB0">
            <w:pPr>
              <w:rPr>
                <w:rFonts w:ascii="Times New Roman" w:hAnsi="Times New Roman"/>
                <w:b w:val="0"/>
                <w:i/>
                <w:sz w:val="24"/>
                <w:szCs w:val="20"/>
                <w:lang w:val="de-DE"/>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5.2. Izrada godišnjeg plana i programa rada rehabilitatora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5.3. Izrada rasporeda rada rehabilitatora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5325A6"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5.4. Dogovor s ravnateljem o suradnji sa stručnim i društvenim  ustanovama izvan škole</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5325A6"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 xml:space="preserve">5.5. Suradnja s ravnateljem i profesorima pri utvrđivanju uvjeta za optimalno izvođenje individualnog rada s učenicima </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5.6. Sudjelovanje u izradi IOOP-a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5.7. Osiguravanje uvjeta za skupni i pojedinačni</w:t>
            </w:r>
          </w:p>
          <w:p w:rsidR="00D47FB0" w:rsidRPr="00137327" w:rsidRDefault="00D47FB0" w:rsidP="00D47FB0">
            <w:pPr>
              <w:rPr>
                <w:rFonts w:ascii="Times New Roman" w:eastAsia="Times New Roman" w:hAnsi="Times New Roman" w:cs="Times New Roman"/>
                <w:b/>
                <w:i/>
                <w:sz w:val="24"/>
                <w:szCs w:val="20"/>
              </w:rPr>
            </w:pPr>
            <w:r w:rsidRPr="00137327">
              <w:rPr>
                <w:rFonts w:ascii="Times New Roman" w:eastAsia="Times New Roman" w:hAnsi="Times New Roman" w:cs="Times New Roman"/>
                <w:i/>
                <w:sz w:val="24"/>
              </w:rPr>
              <w:t>rehabilitacijski rad s učenicima s teškoćama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5.8. Izrada dijagnostičkog materijala</w:t>
            </w:r>
          </w:p>
          <w:p w:rsidR="00D47FB0" w:rsidRPr="00137327" w:rsidRDefault="00D47FB0" w:rsidP="00D47FB0">
            <w:pPr>
              <w:rPr>
                <w:rFonts w:ascii="Times New Roman" w:eastAsia="Times New Roman" w:hAnsi="Times New Roman" w:cs="Times New Roman"/>
                <w:i/>
                <w:sz w:val="24"/>
                <w:szCs w:val="20"/>
              </w:rPr>
            </w:pP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5325A6"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5.9. Izrada didaktičkog materijala za izvođenje neposrednog rada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5325A6"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5.10. Izrada plana suradnje sa školama i drugim ustanovama koja provode školovanje učenika s teškoćama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5.11. Dosjei učenika s teškoćama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5325A6"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5.12. Druga dokumentacija važna za ostvarivanje rada</w:t>
            </w:r>
          </w:p>
        </w:tc>
        <w:tc>
          <w:tcPr>
            <w:tcW w:w="6491" w:type="dxa"/>
            <w:vMerge w:val="restart"/>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5.13. Prikupljanje i obrada podataka dobivenih od</w:t>
            </w:r>
          </w:p>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 xml:space="preserve"> ustanova koje rade s djecom s teškoćama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5.14. Stručno usavršavanje</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5325A6"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5.15.Izrada izvješća za svakog učenika na kraju školske godine</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5.16. Stručna predavanja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5325A6"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5.17. Sjednice Nastavničkog vijeća, Razrednih vijeća i Stručna vijeća</w:t>
            </w:r>
          </w:p>
        </w:tc>
        <w:tc>
          <w:tcPr>
            <w:tcW w:w="6491" w:type="dxa"/>
            <w:vMerge/>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rPr>
              <w:t>5.18. Suradnja s roditeljima</w:t>
            </w:r>
          </w:p>
        </w:tc>
        <w:tc>
          <w:tcPr>
            <w:tcW w:w="6491" w:type="dxa"/>
            <w:vMerge/>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p>
        </w:tc>
        <w:tc>
          <w:tcPr>
            <w:tcW w:w="6491" w:type="dxa"/>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vMerge/>
          </w:tcPr>
          <w:p w:rsidR="00D47FB0" w:rsidRPr="00137327" w:rsidRDefault="00D47FB0" w:rsidP="00D47FB0">
            <w:pPr>
              <w:rPr>
                <w:rFonts w:ascii="Times New Roman" w:eastAsia="Times New Roman" w:hAnsi="Times New Roman" w:cs="Times New Roman"/>
                <w:i/>
                <w:sz w:val="24"/>
              </w:rPr>
            </w:pP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i/>
                <w:sz w:val="24"/>
                <w:szCs w:val="20"/>
              </w:rPr>
            </w:pPr>
          </w:p>
          <w:p w:rsidR="00D47FB0" w:rsidRPr="00137327" w:rsidRDefault="00D47FB0" w:rsidP="00D47FB0">
            <w:pPr>
              <w:rPr>
                <w:rFonts w:ascii="Times New Roman" w:eastAsia="Times New Roman" w:hAnsi="Times New Roman" w:cs="Times New Roman"/>
                <w:i/>
                <w:sz w:val="24"/>
                <w:szCs w:val="20"/>
              </w:rPr>
            </w:pPr>
            <w:r w:rsidRPr="00137327">
              <w:rPr>
                <w:rFonts w:ascii="Times New Roman" w:eastAsia="Times New Roman" w:hAnsi="Times New Roman" w:cs="Times New Roman"/>
                <w:i/>
                <w:sz w:val="24"/>
                <w:szCs w:val="20"/>
              </w:rPr>
              <w:t xml:space="preserve"> </w:t>
            </w:r>
          </w:p>
        </w:tc>
        <w:tc>
          <w:tcPr>
            <w:tcW w:w="6491" w:type="dxa"/>
          </w:tcPr>
          <w:p w:rsidR="00D47FB0" w:rsidRPr="00137327" w:rsidRDefault="00D47FB0" w:rsidP="00D47FB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p>
          <w:p w:rsidR="00D47FB0" w:rsidRPr="00137327" w:rsidRDefault="00D47FB0" w:rsidP="00D47FB0">
            <w:pPr>
              <w:rPr>
                <w:rFonts w:ascii="Times New Roman" w:eastAsia="Times New Roman" w:hAnsi="Times New Roman" w:cs="Times New Roman"/>
                <w:i/>
                <w:sz w:val="24"/>
              </w:rPr>
            </w:pPr>
            <w:r>
              <w:rPr>
                <w:rFonts w:ascii="Times New Roman" w:eastAsia="Times New Roman" w:hAnsi="Times New Roman" w:cs="Times New Roman"/>
                <w:i/>
                <w:sz w:val="24"/>
              </w:rPr>
              <w:t>Sati godišnje:284</w:t>
            </w:r>
          </w:p>
        </w:tc>
      </w:tr>
      <w:tr w:rsidR="00D47FB0" w:rsidRPr="00137327" w:rsidTr="00B33631">
        <w:trPr>
          <w:cnfStyle w:val="000000010000" w:firstRow="0" w:lastRow="0" w:firstColumn="0" w:lastColumn="0" w:oddVBand="0" w:evenVBand="0" w:oddHBand="0" w:evenHBand="1"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547" w:type="dxa"/>
            <w:vMerge/>
          </w:tcPr>
          <w:p w:rsidR="00D47FB0" w:rsidRPr="00137327" w:rsidRDefault="00D47FB0" w:rsidP="00D47FB0">
            <w:pPr>
              <w:rPr>
                <w:rFonts w:ascii="Times New Roman" w:hAnsi="Times New Roman"/>
                <w:b w:val="0"/>
                <w:i/>
                <w:sz w:val="24"/>
                <w:szCs w:val="20"/>
              </w:rPr>
            </w:pPr>
          </w:p>
        </w:tc>
        <w:tc>
          <w:tcPr>
            <w:cnfStyle w:val="000010000000" w:firstRow="0" w:lastRow="0" w:firstColumn="0" w:lastColumn="0" w:oddVBand="1" w:evenVBand="0" w:oddHBand="0" w:evenHBand="0" w:firstRowFirstColumn="0" w:firstRowLastColumn="0" w:lastRowFirstColumn="0" w:lastRowLastColumn="0"/>
            <w:tcW w:w="4111" w:type="dxa"/>
          </w:tcPr>
          <w:p w:rsidR="00D47FB0" w:rsidRPr="00137327" w:rsidRDefault="00D47FB0" w:rsidP="00D47FB0">
            <w:pPr>
              <w:rPr>
                <w:rFonts w:ascii="Times New Roman" w:eastAsia="Times New Roman" w:hAnsi="Times New Roman" w:cs="Times New Roman"/>
                <w:b/>
                <w:i/>
                <w:sz w:val="24"/>
                <w:szCs w:val="20"/>
              </w:rPr>
            </w:pPr>
          </w:p>
        </w:tc>
        <w:tc>
          <w:tcPr>
            <w:tcW w:w="6491" w:type="dxa"/>
          </w:tcPr>
          <w:p w:rsidR="00D47FB0" w:rsidRPr="00137327" w:rsidRDefault="00D47FB0" w:rsidP="00D47FB0">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i/>
                <w:sz w:val="24"/>
              </w:rPr>
            </w:pPr>
          </w:p>
        </w:tc>
        <w:tc>
          <w:tcPr>
            <w:cnfStyle w:val="000010000000" w:firstRow="0" w:lastRow="0" w:firstColumn="0" w:lastColumn="0" w:oddVBand="1" w:evenVBand="0" w:oddHBand="0" w:evenHBand="0" w:firstRowFirstColumn="0" w:firstRowLastColumn="0" w:lastRowFirstColumn="0" w:lastRowLastColumn="0"/>
            <w:tcW w:w="1725" w:type="dxa"/>
          </w:tcPr>
          <w:p w:rsidR="00D47FB0" w:rsidRPr="00137327" w:rsidRDefault="00D47FB0" w:rsidP="00D47FB0">
            <w:pPr>
              <w:rPr>
                <w:rFonts w:ascii="Times New Roman" w:eastAsia="Times New Roman" w:hAnsi="Times New Roman" w:cs="Times New Roman"/>
                <w:i/>
                <w:sz w:val="24"/>
              </w:rPr>
            </w:pPr>
            <w:r>
              <w:rPr>
                <w:rFonts w:ascii="Times New Roman" w:eastAsia="Times New Roman" w:hAnsi="Times New Roman" w:cs="Times New Roman"/>
                <w:i/>
                <w:sz w:val="24"/>
              </w:rPr>
              <w:t>Ukupno sati: 1736</w:t>
            </w:r>
          </w:p>
        </w:tc>
      </w:tr>
      <w:tr w:rsidR="00D47FB0" w:rsidRPr="00137327" w:rsidTr="00B33631">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4874" w:type="dxa"/>
            <w:gridSpan w:val="4"/>
          </w:tcPr>
          <w:p w:rsidR="00D47FB0" w:rsidRPr="00137327" w:rsidRDefault="00D47FB0" w:rsidP="00D47FB0">
            <w:pPr>
              <w:rPr>
                <w:rFonts w:ascii="Times New Roman" w:hAnsi="Times New Roman"/>
                <w:i/>
                <w:sz w:val="24"/>
              </w:rPr>
            </w:pPr>
          </w:p>
        </w:tc>
      </w:tr>
    </w:tbl>
    <w:p w:rsidR="002902E7" w:rsidRPr="00715AEC" w:rsidRDefault="002902E7" w:rsidP="00271360">
      <w:pPr>
        <w:rPr>
          <w:rFonts w:ascii="Times New Roman" w:hAnsi="Times New Roman" w:cs="Times New Roman"/>
        </w:rPr>
      </w:pPr>
    </w:p>
    <w:p w:rsidR="00271360" w:rsidRDefault="00271360" w:rsidP="00271360">
      <w:pPr>
        <w:rPr>
          <w:rFonts w:ascii="Times New Roman" w:hAnsi="Times New Roman" w:cs="Times New Roman"/>
        </w:rPr>
      </w:pPr>
    </w:p>
    <w:p w:rsidR="00560EC9" w:rsidRDefault="00560EC9" w:rsidP="00271360">
      <w:pPr>
        <w:rPr>
          <w:rFonts w:ascii="Times New Roman" w:hAnsi="Times New Roman" w:cs="Times New Roman"/>
        </w:rPr>
      </w:pPr>
    </w:p>
    <w:p w:rsidR="00560EC9" w:rsidRPr="00715AEC" w:rsidRDefault="00560EC9" w:rsidP="00271360">
      <w:pPr>
        <w:rPr>
          <w:rFonts w:ascii="Times New Roman" w:hAnsi="Times New Roman" w:cs="Times New Roman"/>
        </w:rPr>
      </w:pPr>
    </w:p>
    <w:p w:rsidR="001A7AE6" w:rsidRDefault="001A7AE6" w:rsidP="001A7AE6">
      <w:pPr>
        <w:pStyle w:val="Naslov1"/>
        <w:ind w:left="-591" w:firstLine="0"/>
        <w:rPr>
          <w:lang w:val="hr-HR"/>
        </w:rPr>
      </w:pPr>
      <w:r>
        <w:rPr>
          <w:lang w:val="hr-HR"/>
        </w:rPr>
        <w:t>48.</w:t>
      </w:r>
    </w:p>
    <w:p w:rsidR="00B33631" w:rsidRDefault="00B33631" w:rsidP="001A7AE6">
      <w:pPr>
        <w:pStyle w:val="Naslov1"/>
        <w:ind w:left="-591" w:firstLine="0"/>
        <w:rPr>
          <w:lang w:val="hr-HR"/>
        </w:rPr>
      </w:pPr>
    </w:p>
    <w:p w:rsidR="002D0359" w:rsidRPr="00715AEC" w:rsidRDefault="00BD13A4" w:rsidP="00E955B3">
      <w:pPr>
        <w:pStyle w:val="Naslov1"/>
        <w:numPr>
          <w:ilvl w:val="0"/>
          <w:numId w:val="79"/>
        </w:numPr>
        <w:rPr>
          <w:lang w:val="hr-HR"/>
        </w:rPr>
      </w:pPr>
      <w:r w:rsidRPr="00715AEC">
        <w:rPr>
          <w:lang w:val="hr-HR"/>
        </w:rPr>
        <w:lastRenderedPageBreak/>
        <w:t>MJERE SPREČAVANJA KORUPCIJE U</w:t>
      </w:r>
      <w:r w:rsidRPr="00715AEC">
        <w:rPr>
          <w:spacing w:val="36"/>
          <w:lang w:val="hr-HR"/>
        </w:rPr>
        <w:t xml:space="preserve"> </w:t>
      </w:r>
      <w:r w:rsidRPr="00715AEC">
        <w:rPr>
          <w:spacing w:val="2"/>
          <w:lang w:val="hr-HR"/>
        </w:rPr>
        <w:t>ŠKOLI</w:t>
      </w:r>
    </w:p>
    <w:p w:rsidR="002D0359" w:rsidRPr="00715AEC" w:rsidRDefault="002D0359">
      <w:pPr>
        <w:spacing w:before="5"/>
        <w:rPr>
          <w:rFonts w:ascii="Times New Roman" w:eastAsia="Times New Roman" w:hAnsi="Times New Roman" w:cs="Times New Roman"/>
          <w:b/>
          <w:bCs/>
          <w:sz w:val="21"/>
          <w:szCs w:val="21"/>
          <w:lang w:val="hr-HR"/>
        </w:rPr>
      </w:pPr>
    </w:p>
    <w:p w:rsidR="002D0359" w:rsidRPr="00715AEC" w:rsidRDefault="00BD13A4">
      <w:pPr>
        <w:pStyle w:val="Tijeloteksta"/>
        <w:spacing w:line="256" w:lineRule="auto"/>
        <w:rPr>
          <w:rFonts w:cs="Times New Roman"/>
          <w:sz w:val="22"/>
          <w:szCs w:val="22"/>
          <w:lang w:val="hr-HR"/>
        </w:rPr>
      </w:pPr>
      <w:r w:rsidRPr="00715AEC">
        <w:rPr>
          <w:rFonts w:cs="Times New Roman"/>
          <w:sz w:val="22"/>
          <w:szCs w:val="22"/>
          <w:lang w:val="hr-HR"/>
        </w:rPr>
        <w:t xml:space="preserve">U obrazovnom sustavu RH za srednje školstvo </w:t>
      </w:r>
      <w:r w:rsidRPr="00715AEC">
        <w:rPr>
          <w:rFonts w:cs="Times New Roman"/>
          <w:spacing w:val="-3"/>
          <w:sz w:val="22"/>
          <w:szCs w:val="22"/>
          <w:lang w:val="hr-HR"/>
        </w:rPr>
        <w:t xml:space="preserve">nema </w:t>
      </w:r>
      <w:r w:rsidRPr="00715AEC">
        <w:rPr>
          <w:rFonts w:cs="Times New Roman"/>
          <w:sz w:val="22"/>
          <w:szCs w:val="22"/>
          <w:lang w:val="hr-HR"/>
        </w:rPr>
        <w:t>nekih velikih mogućnosti manipuliranja kod</w:t>
      </w:r>
      <w:r w:rsidRPr="00715AEC">
        <w:rPr>
          <w:rFonts w:cs="Times New Roman"/>
          <w:spacing w:val="10"/>
          <w:sz w:val="22"/>
          <w:szCs w:val="22"/>
          <w:lang w:val="hr-HR"/>
        </w:rPr>
        <w:t xml:space="preserve"> </w:t>
      </w:r>
      <w:r w:rsidRPr="00715AEC">
        <w:rPr>
          <w:rFonts w:cs="Times New Roman"/>
          <w:sz w:val="22"/>
          <w:szCs w:val="22"/>
          <w:lang w:val="hr-HR"/>
        </w:rPr>
        <w:t>trošenja sredstava</w:t>
      </w:r>
      <w:r w:rsidRPr="00715AEC">
        <w:rPr>
          <w:rFonts w:cs="Times New Roman"/>
          <w:spacing w:val="-6"/>
          <w:sz w:val="22"/>
          <w:szCs w:val="22"/>
          <w:lang w:val="hr-HR"/>
        </w:rPr>
        <w:t xml:space="preserve"> </w:t>
      </w:r>
      <w:r w:rsidRPr="00715AEC">
        <w:rPr>
          <w:rFonts w:cs="Times New Roman"/>
          <w:sz w:val="22"/>
          <w:szCs w:val="22"/>
          <w:lang w:val="hr-HR"/>
        </w:rPr>
        <w:t>jer</w:t>
      </w:r>
      <w:r w:rsidRPr="00715AEC">
        <w:rPr>
          <w:rFonts w:cs="Times New Roman"/>
          <w:spacing w:val="-6"/>
          <w:sz w:val="22"/>
          <w:szCs w:val="22"/>
          <w:lang w:val="hr-HR"/>
        </w:rPr>
        <w:t xml:space="preserve"> </w:t>
      </w:r>
      <w:r w:rsidRPr="00715AEC">
        <w:rPr>
          <w:rFonts w:cs="Times New Roman"/>
          <w:sz w:val="22"/>
          <w:szCs w:val="22"/>
          <w:lang w:val="hr-HR"/>
        </w:rPr>
        <w:t>su</w:t>
      </w:r>
      <w:r w:rsidRPr="00715AEC">
        <w:rPr>
          <w:rFonts w:cs="Times New Roman"/>
          <w:spacing w:val="-12"/>
          <w:sz w:val="22"/>
          <w:szCs w:val="22"/>
          <w:lang w:val="hr-HR"/>
        </w:rPr>
        <w:t xml:space="preserve"> </w:t>
      </w:r>
      <w:r w:rsidRPr="00715AEC">
        <w:rPr>
          <w:rFonts w:cs="Times New Roman"/>
          <w:sz w:val="22"/>
          <w:szCs w:val="22"/>
          <w:lang w:val="hr-HR"/>
        </w:rPr>
        <w:t>to</w:t>
      </w:r>
      <w:r w:rsidRPr="00715AEC">
        <w:rPr>
          <w:rFonts w:cs="Times New Roman"/>
          <w:spacing w:val="-7"/>
          <w:sz w:val="22"/>
          <w:szCs w:val="22"/>
          <w:lang w:val="hr-HR"/>
        </w:rPr>
        <w:t xml:space="preserve"> </w:t>
      </w:r>
      <w:r w:rsidRPr="00715AEC">
        <w:rPr>
          <w:rFonts w:cs="Times New Roman"/>
          <w:sz w:val="22"/>
          <w:szCs w:val="22"/>
          <w:lang w:val="hr-HR"/>
        </w:rPr>
        <w:t>uglavnom</w:t>
      </w:r>
      <w:r w:rsidRPr="00715AEC">
        <w:rPr>
          <w:rFonts w:cs="Times New Roman"/>
          <w:spacing w:val="-13"/>
          <w:sz w:val="22"/>
          <w:szCs w:val="22"/>
          <w:lang w:val="hr-HR"/>
        </w:rPr>
        <w:t xml:space="preserve"> </w:t>
      </w:r>
      <w:r w:rsidRPr="00715AEC">
        <w:rPr>
          <w:rFonts w:cs="Times New Roman"/>
          <w:sz w:val="22"/>
          <w:szCs w:val="22"/>
          <w:lang w:val="hr-HR"/>
        </w:rPr>
        <w:t>namjenska</w:t>
      </w:r>
      <w:r w:rsidRPr="00715AEC">
        <w:rPr>
          <w:rFonts w:cs="Times New Roman"/>
          <w:spacing w:val="-6"/>
          <w:sz w:val="22"/>
          <w:szCs w:val="22"/>
          <w:lang w:val="hr-HR"/>
        </w:rPr>
        <w:t xml:space="preserve"> </w:t>
      </w:r>
      <w:r w:rsidRPr="00715AEC">
        <w:rPr>
          <w:rFonts w:cs="Times New Roman"/>
          <w:sz w:val="22"/>
          <w:szCs w:val="22"/>
          <w:lang w:val="hr-HR"/>
        </w:rPr>
        <w:t>sredstva,</w:t>
      </w:r>
      <w:r w:rsidRPr="00715AEC">
        <w:rPr>
          <w:rFonts w:cs="Times New Roman"/>
          <w:spacing w:val="-7"/>
          <w:sz w:val="22"/>
          <w:szCs w:val="22"/>
          <w:lang w:val="hr-HR"/>
        </w:rPr>
        <w:t xml:space="preserve"> </w:t>
      </w:r>
      <w:r w:rsidRPr="00715AEC">
        <w:rPr>
          <w:rFonts w:cs="Times New Roman"/>
          <w:sz w:val="22"/>
          <w:szCs w:val="22"/>
          <w:lang w:val="hr-HR"/>
        </w:rPr>
        <w:t>te</w:t>
      </w:r>
      <w:r w:rsidRPr="00715AEC">
        <w:rPr>
          <w:rFonts w:cs="Times New Roman"/>
          <w:spacing w:val="-10"/>
          <w:sz w:val="22"/>
          <w:szCs w:val="22"/>
          <w:lang w:val="hr-HR"/>
        </w:rPr>
        <w:t xml:space="preserve"> </w:t>
      </w:r>
      <w:r w:rsidRPr="00715AEC">
        <w:rPr>
          <w:rFonts w:cs="Times New Roman"/>
          <w:sz w:val="22"/>
          <w:szCs w:val="22"/>
          <w:lang w:val="hr-HR"/>
        </w:rPr>
        <w:t>škola</w:t>
      </w:r>
      <w:r w:rsidRPr="00715AEC">
        <w:rPr>
          <w:rFonts w:cs="Times New Roman"/>
          <w:spacing w:val="-6"/>
          <w:sz w:val="22"/>
          <w:szCs w:val="22"/>
          <w:lang w:val="hr-HR"/>
        </w:rPr>
        <w:t xml:space="preserve"> </w:t>
      </w:r>
      <w:r w:rsidRPr="00715AEC">
        <w:rPr>
          <w:rFonts w:cs="Times New Roman"/>
          <w:spacing w:val="-3"/>
          <w:sz w:val="22"/>
          <w:szCs w:val="22"/>
          <w:lang w:val="hr-HR"/>
        </w:rPr>
        <w:t>nema</w:t>
      </w:r>
      <w:r w:rsidRPr="00715AEC">
        <w:rPr>
          <w:rFonts w:cs="Times New Roman"/>
          <w:spacing w:val="-6"/>
          <w:sz w:val="22"/>
          <w:szCs w:val="22"/>
          <w:lang w:val="hr-HR"/>
        </w:rPr>
        <w:t xml:space="preserve"> </w:t>
      </w:r>
      <w:r w:rsidRPr="00715AEC">
        <w:rPr>
          <w:rFonts w:cs="Times New Roman"/>
          <w:sz w:val="22"/>
          <w:szCs w:val="22"/>
          <w:lang w:val="hr-HR"/>
        </w:rPr>
        <w:t>autonomiju</w:t>
      </w:r>
      <w:r w:rsidRPr="00715AEC">
        <w:rPr>
          <w:rFonts w:cs="Times New Roman"/>
          <w:spacing w:val="-12"/>
          <w:sz w:val="22"/>
          <w:szCs w:val="22"/>
          <w:lang w:val="hr-HR"/>
        </w:rPr>
        <w:t xml:space="preserve"> </w:t>
      </w:r>
      <w:r w:rsidRPr="00715AEC">
        <w:rPr>
          <w:rFonts w:cs="Times New Roman"/>
          <w:sz w:val="22"/>
          <w:szCs w:val="22"/>
          <w:lang w:val="hr-HR"/>
        </w:rPr>
        <w:t>u</w:t>
      </w:r>
      <w:r w:rsidRPr="00715AEC">
        <w:rPr>
          <w:rFonts w:cs="Times New Roman"/>
          <w:spacing w:val="-12"/>
          <w:sz w:val="22"/>
          <w:szCs w:val="22"/>
          <w:lang w:val="hr-HR"/>
        </w:rPr>
        <w:t xml:space="preserve"> </w:t>
      </w:r>
      <w:r w:rsidRPr="00715AEC">
        <w:rPr>
          <w:rFonts w:cs="Times New Roman"/>
          <w:sz w:val="22"/>
          <w:szCs w:val="22"/>
          <w:lang w:val="hr-HR"/>
        </w:rPr>
        <w:t>trošenju</w:t>
      </w:r>
      <w:r w:rsidRPr="00715AEC">
        <w:rPr>
          <w:rFonts w:cs="Times New Roman"/>
          <w:spacing w:val="-12"/>
          <w:sz w:val="22"/>
          <w:szCs w:val="22"/>
          <w:lang w:val="hr-HR"/>
        </w:rPr>
        <w:t xml:space="preserve"> </w:t>
      </w:r>
      <w:r w:rsidRPr="00715AEC">
        <w:rPr>
          <w:rFonts w:cs="Times New Roman"/>
          <w:sz w:val="22"/>
          <w:szCs w:val="22"/>
          <w:lang w:val="hr-HR"/>
        </w:rPr>
        <w:t>za</w:t>
      </w:r>
      <w:r w:rsidRPr="00715AEC">
        <w:rPr>
          <w:rFonts w:cs="Times New Roman"/>
          <w:spacing w:val="-6"/>
          <w:sz w:val="22"/>
          <w:szCs w:val="22"/>
          <w:lang w:val="hr-HR"/>
        </w:rPr>
        <w:t xml:space="preserve"> </w:t>
      </w:r>
      <w:r w:rsidRPr="00715AEC">
        <w:rPr>
          <w:rFonts w:cs="Times New Roman"/>
          <w:sz w:val="22"/>
          <w:szCs w:val="22"/>
          <w:lang w:val="hr-HR"/>
        </w:rPr>
        <w:t>oko</w:t>
      </w:r>
      <w:r w:rsidRPr="00715AEC">
        <w:rPr>
          <w:rFonts w:cs="Times New Roman"/>
          <w:spacing w:val="-12"/>
          <w:sz w:val="22"/>
          <w:szCs w:val="22"/>
          <w:lang w:val="hr-HR"/>
        </w:rPr>
        <w:t xml:space="preserve"> </w:t>
      </w:r>
      <w:r w:rsidRPr="00715AEC">
        <w:rPr>
          <w:rFonts w:cs="Times New Roman"/>
          <w:sz w:val="22"/>
          <w:szCs w:val="22"/>
          <w:lang w:val="hr-HR"/>
        </w:rPr>
        <w:t>90%</w:t>
      </w:r>
      <w:r w:rsidRPr="00715AEC">
        <w:rPr>
          <w:rFonts w:cs="Times New Roman"/>
          <w:spacing w:val="-6"/>
          <w:sz w:val="22"/>
          <w:szCs w:val="22"/>
          <w:lang w:val="hr-HR"/>
        </w:rPr>
        <w:t xml:space="preserve"> </w:t>
      </w:r>
      <w:r w:rsidRPr="00715AEC">
        <w:rPr>
          <w:rFonts w:cs="Times New Roman"/>
          <w:sz w:val="22"/>
          <w:szCs w:val="22"/>
          <w:lang w:val="hr-HR"/>
        </w:rPr>
        <w:t>sredstava.</w:t>
      </w:r>
    </w:p>
    <w:p w:rsidR="00BF417B" w:rsidRDefault="00BD13A4">
      <w:pPr>
        <w:pStyle w:val="Tijeloteksta"/>
        <w:spacing w:before="165" w:line="259" w:lineRule="auto"/>
        <w:ind w:right="109"/>
        <w:jc w:val="both"/>
        <w:rPr>
          <w:rFonts w:cs="Times New Roman"/>
          <w:sz w:val="22"/>
          <w:szCs w:val="22"/>
          <w:lang w:val="hr-HR"/>
        </w:rPr>
      </w:pPr>
      <w:r w:rsidRPr="00715AEC">
        <w:rPr>
          <w:rFonts w:cs="Times New Roman"/>
          <w:sz w:val="22"/>
          <w:szCs w:val="22"/>
          <w:lang w:val="hr-HR"/>
        </w:rPr>
        <w:t>U</w:t>
      </w:r>
      <w:r w:rsidRPr="00715AEC">
        <w:rPr>
          <w:rFonts w:cs="Times New Roman"/>
          <w:spacing w:val="19"/>
          <w:sz w:val="22"/>
          <w:szCs w:val="22"/>
          <w:lang w:val="hr-HR"/>
        </w:rPr>
        <w:t xml:space="preserve"> </w:t>
      </w:r>
      <w:r w:rsidRPr="00715AEC">
        <w:rPr>
          <w:rFonts w:cs="Times New Roman"/>
          <w:sz w:val="22"/>
          <w:szCs w:val="22"/>
          <w:lang w:val="hr-HR"/>
        </w:rPr>
        <w:t>okviru</w:t>
      </w:r>
      <w:r w:rsidRPr="00715AEC">
        <w:rPr>
          <w:rFonts w:cs="Times New Roman"/>
          <w:spacing w:val="18"/>
          <w:sz w:val="22"/>
          <w:szCs w:val="22"/>
          <w:lang w:val="hr-HR"/>
        </w:rPr>
        <w:t xml:space="preserve"> </w:t>
      </w:r>
      <w:r w:rsidRPr="00715AEC">
        <w:rPr>
          <w:rFonts w:cs="Times New Roman"/>
          <w:sz w:val="22"/>
          <w:szCs w:val="22"/>
          <w:lang w:val="hr-HR"/>
        </w:rPr>
        <w:t>nastavnih</w:t>
      </w:r>
      <w:r w:rsidRPr="00715AEC">
        <w:rPr>
          <w:rFonts w:cs="Times New Roman"/>
          <w:spacing w:val="22"/>
          <w:sz w:val="22"/>
          <w:szCs w:val="22"/>
          <w:lang w:val="hr-HR"/>
        </w:rPr>
        <w:t xml:space="preserve"> </w:t>
      </w:r>
      <w:r w:rsidRPr="00715AEC">
        <w:rPr>
          <w:rFonts w:cs="Times New Roman"/>
          <w:sz w:val="22"/>
          <w:szCs w:val="22"/>
          <w:lang w:val="hr-HR"/>
        </w:rPr>
        <w:t>predmeta</w:t>
      </w:r>
      <w:r w:rsidRPr="00715AEC">
        <w:rPr>
          <w:rFonts w:cs="Times New Roman"/>
          <w:spacing w:val="24"/>
          <w:sz w:val="22"/>
          <w:szCs w:val="22"/>
          <w:lang w:val="hr-HR"/>
        </w:rPr>
        <w:t xml:space="preserve"> </w:t>
      </w:r>
      <w:r w:rsidRPr="00715AEC">
        <w:rPr>
          <w:rFonts w:cs="Times New Roman"/>
          <w:sz w:val="22"/>
          <w:szCs w:val="22"/>
          <w:lang w:val="hr-HR"/>
        </w:rPr>
        <w:t>Etika,</w:t>
      </w:r>
      <w:r w:rsidRPr="00715AEC">
        <w:rPr>
          <w:rFonts w:cs="Times New Roman"/>
          <w:spacing w:val="23"/>
          <w:sz w:val="22"/>
          <w:szCs w:val="22"/>
          <w:lang w:val="hr-HR"/>
        </w:rPr>
        <w:t xml:space="preserve"> </w:t>
      </w:r>
      <w:r w:rsidRPr="00715AEC">
        <w:rPr>
          <w:rFonts w:cs="Times New Roman"/>
          <w:sz w:val="22"/>
          <w:szCs w:val="22"/>
          <w:lang w:val="hr-HR"/>
        </w:rPr>
        <w:t>Etika</w:t>
      </w:r>
      <w:r w:rsidRPr="00715AEC">
        <w:rPr>
          <w:rFonts w:cs="Times New Roman"/>
          <w:spacing w:val="24"/>
          <w:sz w:val="22"/>
          <w:szCs w:val="22"/>
          <w:lang w:val="hr-HR"/>
        </w:rPr>
        <w:t xml:space="preserve"> </w:t>
      </w:r>
      <w:r w:rsidRPr="00715AEC">
        <w:rPr>
          <w:rFonts w:cs="Times New Roman"/>
          <w:sz w:val="22"/>
          <w:szCs w:val="22"/>
          <w:lang w:val="hr-HR"/>
        </w:rPr>
        <w:t>i</w:t>
      </w:r>
      <w:r w:rsidRPr="00715AEC">
        <w:rPr>
          <w:rFonts w:cs="Times New Roman"/>
          <w:spacing w:val="22"/>
          <w:sz w:val="22"/>
          <w:szCs w:val="22"/>
          <w:lang w:val="hr-HR"/>
        </w:rPr>
        <w:t xml:space="preserve"> </w:t>
      </w:r>
      <w:r w:rsidRPr="00715AEC">
        <w:rPr>
          <w:rFonts w:cs="Times New Roman"/>
          <w:sz w:val="22"/>
          <w:szCs w:val="22"/>
          <w:lang w:val="hr-HR"/>
        </w:rPr>
        <w:t>kultura</w:t>
      </w:r>
      <w:r w:rsidRPr="00715AEC">
        <w:rPr>
          <w:rFonts w:cs="Times New Roman"/>
          <w:spacing w:val="24"/>
          <w:sz w:val="22"/>
          <w:szCs w:val="22"/>
          <w:lang w:val="hr-HR"/>
        </w:rPr>
        <w:t xml:space="preserve"> </w:t>
      </w:r>
      <w:r w:rsidRPr="00715AEC">
        <w:rPr>
          <w:rFonts w:cs="Times New Roman"/>
          <w:sz w:val="22"/>
          <w:szCs w:val="22"/>
          <w:lang w:val="hr-HR"/>
        </w:rPr>
        <w:t>te</w:t>
      </w:r>
      <w:r w:rsidRPr="00715AEC">
        <w:rPr>
          <w:rFonts w:cs="Times New Roman"/>
          <w:spacing w:val="20"/>
          <w:sz w:val="22"/>
          <w:szCs w:val="22"/>
          <w:lang w:val="hr-HR"/>
        </w:rPr>
        <w:t xml:space="preserve"> </w:t>
      </w:r>
      <w:r w:rsidRPr="00715AEC">
        <w:rPr>
          <w:rFonts w:cs="Times New Roman"/>
          <w:spacing w:val="-3"/>
          <w:sz w:val="22"/>
          <w:szCs w:val="22"/>
          <w:lang w:val="hr-HR"/>
        </w:rPr>
        <w:t>Politika</w:t>
      </w:r>
      <w:r w:rsidRPr="00715AEC">
        <w:rPr>
          <w:rFonts w:cs="Times New Roman"/>
          <w:spacing w:val="24"/>
          <w:sz w:val="22"/>
          <w:szCs w:val="22"/>
          <w:lang w:val="hr-HR"/>
        </w:rPr>
        <w:t xml:space="preserve"> </w:t>
      </w:r>
      <w:r w:rsidRPr="00715AEC">
        <w:rPr>
          <w:rFonts w:cs="Times New Roman"/>
          <w:sz w:val="22"/>
          <w:szCs w:val="22"/>
          <w:lang w:val="hr-HR"/>
        </w:rPr>
        <w:t>i</w:t>
      </w:r>
      <w:r w:rsidRPr="00715AEC">
        <w:rPr>
          <w:rFonts w:cs="Times New Roman"/>
          <w:spacing w:val="22"/>
          <w:sz w:val="22"/>
          <w:szCs w:val="22"/>
          <w:lang w:val="hr-HR"/>
        </w:rPr>
        <w:t xml:space="preserve"> </w:t>
      </w:r>
      <w:r w:rsidRPr="00715AEC">
        <w:rPr>
          <w:rFonts w:cs="Times New Roman"/>
          <w:sz w:val="22"/>
          <w:szCs w:val="22"/>
          <w:lang w:val="hr-HR"/>
        </w:rPr>
        <w:t>gospodarstvo</w:t>
      </w:r>
      <w:r w:rsidRPr="00715AEC">
        <w:rPr>
          <w:rFonts w:cs="Times New Roman"/>
          <w:spacing w:val="22"/>
          <w:sz w:val="22"/>
          <w:szCs w:val="22"/>
          <w:lang w:val="hr-HR"/>
        </w:rPr>
        <w:t xml:space="preserve"> </w:t>
      </w:r>
      <w:r w:rsidRPr="00715AEC">
        <w:rPr>
          <w:rFonts w:cs="Times New Roman"/>
          <w:sz w:val="22"/>
          <w:szCs w:val="22"/>
          <w:lang w:val="hr-HR"/>
        </w:rPr>
        <w:t>učenici</w:t>
      </w:r>
      <w:r w:rsidRPr="00715AEC">
        <w:rPr>
          <w:rFonts w:cs="Times New Roman"/>
          <w:spacing w:val="22"/>
          <w:sz w:val="22"/>
          <w:szCs w:val="22"/>
          <w:lang w:val="hr-HR"/>
        </w:rPr>
        <w:t xml:space="preserve"> </w:t>
      </w:r>
      <w:r w:rsidRPr="00715AEC">
        <w:rPr>
          <w:rFonts w:cs="Times New Roman"/>
          <w:sz w:val="22"/>
          <w:szCs w:val="22"/>
          <w:lang w:val="hr-HR"/>
        </w:rPr>
        <w:t>će</w:t>
      </w:r>
      <w:r w:rsidRPr="00715AEC">
        <w:rPr>
          <w:rFonts w:cs="Times New Roman"/>
          <w:spacing w:val="20"/>
          <w:sz w:val="22"/>
          <w:szCs w:val="22"/>
          <w:lang w:val="hr-HR"/>
        </w:rPr>
        <w:t xml:space="preserve"> </w:t>
      </w:r>
      <w:r w:rsidRPr="00715AEC">
        <w:rPr>
          <w:rFonts w:cs="Times New Roman"/>
          <w:sz w:val="22"/>
          <w:szCs w:val="22"/>
          <w:lang w:val="hr-HR"/>
        </w:rPr>
        <w:t>se</w:t>
      </w:r>
      <w:r w:rsidRPr="00715AEC">
        <w:rPr>
          <w:rFonts w:cs="Times New Roman"/>
          <w:spacing w:val="24"/>
          <w:sz w:val="22"/>
          <w:szCs w:val="22"/>
          <w:lang w:val="hr-HR"/>
        </w:rPr>
        <w:t xml:space="preserve"> </w:t>
      </w:r>
      <w:r w:rsidRPr="00715AEC">
        <w:rPr>
          <w:rFonts w:cs="Times New Roman"/>
          <w:sz w:val="22"/>
          <w:szCs w:val="22"/>
          <w:lang w:val="hr-HR"/>
        </w:rPr>
        <w:t>podučavati</w:t>
      </w:r>
      <w:r w:rsidRPr="00715AEC">
        <w:rPr>
          <w:rFonts w:cs="Times New Roman"/>
          <w:spacing w:val="26"/>
          <w:sz w:val="22"/>
          <w:szCs w:val="22"/>
          <w:lang w:val="hr-HR"/>
        </w:rPr>
        <w:t xml:space="preserve"> </w:t>
      </w:r>
      <w:r w:rsidRPr="00715AEC">
        <w:rPr>
          <w:rFonts w:cs="Times New Roman"/>
          <w:sz w:val="22"/>
          <w:szCs w:val="22"/>
          <w:lang w:val="hr-HR"/>
        </w:rPr>
        <w:t>o korupciji</w:t>
      </w:r>
      <w:r w:rsidRPr="00715AEC">
        <w:rPr>
          <w:rFonts w:cs="Times New Roman"/>
          <w:spacing w:val="-4"/>
          <w:sz w:val="22"/>
          <w:szCs w:val="22"/>
          <w:lang w:val="hr-HR"/>
        </w:rPr>
        <w:t xml:space="preserve"> </w:t>
      </w:r>
      <w:r w:rsidRPr="00715AEC">
        <w:rPr>
          <w:rFonts w:cs="Times New Roman"/>
          <w:sz w:val="22"/>
          <w:szCs w:val="22"/>
          <w:lang w:val="hr-HR"/>
        </w:rPr>
        <w:t>kao</w:t>
      </w:r>
      <w:r w:rsidRPr="00715AEC">
        <w:rPr>
          <w:rFonts w:cs="Times New Roman"/>
          <w:spacing w:val="-8"/>
          <w:sz w:val="22"/>
          <w:szCs w:val="22"/>
          <w:lang w:val="hr-HR"/>
        </w:rPr>
        <w:t xml:space="preserve"> </w:t>
      </w:r>
      <w:r w:rsidRPr="00715AEC">
        <w:rPr>
          <w:rFonts w:cs="Times New Roman"/>
          <w:sz w:val="22"/>
          <w:szCs w:val="22"/>
          <w:lang w:val="hr-HR"/>
        </w:rPr>
        <w:t>društvenom</w:t>
      </w:r>
      <w:r w:rsidRPr="00715AEC">
        <w:rPr>
          <w:rFonts w:cs="Times New Roman"/>
          <w:spacing w:val="-14"/>
          <w:sz w:val="22"/>
          <w:szCs w:val="22"/>
          <w:lang w:val="hr-HR"/>
        </w:rPr>
        <w:t xml:space="preserve"> </w:t>
      </w:r>
      <w:r w:rsidRPr="00715AEC">
        <w:rPr>
          <w:rFonts w:cs="Times New Roman"/>
          <w:sz w:val="22"/>
          <w:szCs w:val="22"/>
          <w:lang w:val="hr-HR"/>
        </w:rPr>
        <w:t>zlu,</w:t>
      </w:r>
      <w:r w:rsidRPr="00715AEC">
        <w:rPr>
          <w:rFonts w:cs="Times New Roman"/>
          <w:spacing w:val="-3"/>
          <w:sz w:val="22"/>
          <w:szCs w:val="22"/>
          <w:lang w:val="hr-HR"/>
        </w:rPr>
        <w:t xml:space="preserve"> </w:t>
      </w:r>
      <w:r w:rsidRPr="00715AEC">
        <w:rPr>
          <w:rFonts w:cs="Times New Roman"/>
          <w:sz w:val="22"/>
          <w:szCs w:val="22"/>
          <w:lang w:val="hr-HR"/>
        </w:rPr>
        <w:t>o</w:t>
      </w:r>
      <w:r w:rsidRPr="00715AEC">
        <w:rPr>
          <w:rFonts w:cs="Times New Roman"/>
          <w:spacing w:val="-8"/>
          <w:sz w:val="22"/>
          <w:szCs w:val="22"/>
          <w:lang w:val="hr-HR"/>
        </w:rPr>
        <w:t xml:space="preserve"> </w:t>
      </w:r>
      <w:r w:rsidRPr="00715AEC">
        <w:rPr>
          <w:rFonts w:cs="Times New Roman"/>
          <w:sz w:val="22"/>
          <w:szCs w:val="22"/>
          <w:lang w:val="hr-HR"/>
        </w:rPr>
        <w:t>definiciji korupcije,</w:t>
      </w:r>
      <w:r w:rsidRPr="00715AEC">
        <w:rPr>
          <w:rFonts w:cs="Times New Roman"/>
          <w:spacing w:val="-3"/>
          <w:sz w:val="22"/>
          <w:szCs w:val="22"/>
          <w:lang w:val="hr-HR"/>
        </w:rPr>
        <w:t xml:space="preserve"> </w:t>
      </w:r>
      <w:r w:rsidRPr="00715AEC">
        <w:rPr>
          <w:rFonts w:cs="Times New Roman"/>
          <w:sz w:val="22"/>
          <w:szCs w:val="22"/>
          <w:lang w:val="hr-HR"/>
        </w:rPr>
        <w:t>primjerima</w:t>
      </w:r>
      <w:r w:rsidRPr="00715AEC">
        <w:rPr>
          <w:rFonts w:cs="Times New Roman"/>
          <w:spacing w:val="-1"/>
          <w:sz w:val="22"/>
          <w:szCs w:val="22"/>
          <w:lang w:val="hr-HR"/>
        </w:rPr>
        <w:t xml:space="preserve"> </w:t>
      </w:r>
      <w:r w:rsidRPr="00715AEC">
        <w:rPr>
          <w:rFonts w:cs="Times New Roman"/>
          <w:sz w:val="22"/>
          <w:szCs w:val="22"/>
          <w:lang w:val="hr-HR"/>
        </w:rPr>
        <w:t>o</w:t>
      </w:r>
      <w:r w:rsidRPr="00715AEC">
        <w:rPr>
          <w:rFonts w:cs="Times New Roman"/>
          <w:spacing w:val="-8"/>
          <w:sz w:val="22"/>
          <w:szCs w:val="22"/>
          <w:lang w:val="hr-HR"/>
        </w:rPr>
        <w:t xml:space="preserve"> </w:t>
      </w:r>
      <w:r w:rsidRPr="00715AEC">
        <w:rPr>
          <w:rFonts w:cs="Times New Roman"/>
          <w:sz w:val="22"/>
          <w:szCs w:val="22"/>
          <w:lang w:val="hr-HR"/>
        </w:rPr>
        <w:t>sumnji</w:t>
      </w:r>
      <w:r w:rsidRPr="00715AEC">
        <w:rPr>
          <w:rFonts w:cs="Times New Roman"/>
          <w:spacing w:val="-4"/>
          <w:sz w:val="22"/>
          <w:szCs w:val="22"/>
          <w:lang w:val="hr-HR"/>
        </w:rPr>
        <w:t xml:space="preserve"> </w:t>
      </w:r>
      <w:r w:rsidRPr="00715AEC">
        <w:rPr>
          <w:rFonts w:cs="Times New Roman"/>
          <w:sz w:val="22"/>
          <w:szCs w:val="22"/>
          <w:lang w:val="hr-HR"/>
        </w:rPr>
        <w:t>za</w:t>
      </w:r>
      <w:r w:rsidRPr="00715AEC">
        <w:rPr>
          <w:rFonts w:cs="Times New Roman"/>
          <w:spacing w:val="-6"/>
          <w:sz w:val="22"/>
          <w:szCs w:val="22"/>
          <w:lang w:val="hr-HR"/>
        </w:rPr>
        <w:t xml:space="preserve"> </w:t>
      </w:r>
      <w:r w:rsidRPr="00715AEC">
        <w:rPr>
          <w:rFonts w:cs="Times New Roman"/>
          <w:sz w:val="22"/>
          <w:szCs w:val="22"/>
          <w:lang w:val="hr-HR"/>
        </w:rPr>
        <w:t>korupciju</w:t>
      </w:r>
      <w:r w:rsidRPr="00715AEC">
        <w:rPr>
          <w:rFonts w:cs="Times New Roman"/>
          <w:spacing w:val="-8"/>
          <w:sz w:val="22"/>
          <w:szCs w:val="22"/>
          <w:lang w:val="hr-HR"/>
        </w:rPr>
        <w:t xml:space="preserve"> </w:t>
      </w:r>
      <w:r w:rsidRPr="00715AEC">
        <w:rPr>
          <w:rFonts w:cs="Times New Roman"/>
          <w:sz w:val="22"/>
          <w:szCs w:val="22"/>
          <w:lang w:val="hr-HR"/>
        </w:rPr>
        <w:t>i</w:t>
      </w:r>
      <w:r w:rsidRPr="00715AEC">
        <w:rPr>
          <w:rFonts w:cs="Times New Roman"/>
          <w:spacing w:val="-4"/>
          <w:sz w:val="22"/>
          <w:szCs w:val="22"/>
          <w:lang w:val="hr-HR"/>
        </w:rPr>
        <w:t xml:space="preserve"> </w:t>
      </w:r>
      <w:r w:rsidRPr="00715AEC">
        <w:rPr>
          <w:rFonts w:cs="Times New Roman"/>
          <w:sz w:val="22"/>
          <w:szCs w:val="22"/>
          <w:lang w:val="hr-HR"/>
        </w:rPr>
        <w:t>stvarnoj</w:t>
      </w:r>
      <w:r w:rsidRPr="00715AEC">
        <w:rPr>
          <w:rFonts w:cs="Times New Roman"/>
          <w:spacing w:val="-4"/>
          <w:sz w:val="22"/>
          <w:szCs w:val="22"/>
          <w:lang w:val="hr-HR"/>
        </w:rPr>
        <w:t xml:space="preserve"> </w:t>
      </w:r>
      <w:r w:rsidRPr="00715AEC">
        <w:rPr>
          <w:rFonts w:cs="Times New Roman"/>
          <w:sz w:val="22"/>
          <w:szCs w:val="22"/>
          <w:lang w:val="hr-HR"/>
        </w:rPr>
        <w:t>korupciji</w:t>
      </w:r>
      <w:r w:rsidRPr="00715AEC">
        <w:rPr>
          <w:rFonts w:cs="Times New Roman"/>
          <w:spacing w:val="-4"/>
          <w:sz w:val="22"/>
          <w:szCs w:val="22"/>
          <w:lang w:val="hr-HR"/>
        </w:rPr>
        <w:t xml:space="preserve"> </w:t>
      </w:r>
      <w:r w:rsidRPr="00715AEC">
        <w:rPr>
          <w:rFonts w:cs="Times New Roman"/>
          <w:sz w:val="22"/>
          <w:szCs w:val="22"/>
          <w:lang w:val="hr-HR"/>
        </w:rPr>
        <w:t>iz medija. Nastavničko vijeće, Školski odbor, Vijeće roditelja i Vijeće učenika su tijela škole čijim</w:t>
      </w:r>
      <w:r w:rsidRPr="00715AEC">
        <w:rPr>
          <w:rFonts w:cs="Times New Roman"/>
          <w:spacing w:val="-22"/>
          <w:sz w:val="22"/>
          <w:szCs w:val="22"/>
          <w:lang w:val="hr-HR"/>
        </w:rPr>
        <w:t xml:space="preserve"> </w:t>
      </w:r>
      <w:r w:rsidRPr="00715AEC">
        <w:rPr>
          <w:rFonts w:cs="Times New Roman"/>
          <w:sz w:val="22"/>
          <w:szCs w:val="22"/>
          <w:lang w:val="hr-HR"/>
        </w:rPr>
        <w:t>dosljednim funkcioniranjem  se  uvelike  smanjuju  mogućnosti  korupcije  u  školi.</w:t>
      </w:r>
    </w:p>
    <w:p w:rsidR="002D0359" w:rsidRPr="00715AEC" w:rsidRDefault="00BD13A4" w:rsidP="00BF417B">
      <w:pPr>
        <w:pStyle w:val="Tijeloteksta"/>
        <w:spacing w:before="165" w:line="259" w:lineRule="auto"/>
        <w:ind w:right="109"/>
        <w:jc w:val="both"/>
        <w:rPr>
          <w:rFonts w:cs="Times New Roman"/>
          <w:sz w:val="22"/>
          <w:szCs w:val="22"/>
          <w:lang w:val="hr-HR"/>
        </w:rPr>
      </w:pPr>
      <w:r w:rsidRPr="00715AEC">
        <w:rPr>
          <w:rFonts w:cs="Times New Roman"/>
          <w:sz w:val="22"/>
          <w:szCs w:val="22"/>
          <w:lang w:val="hr-HR"/>
        </w:rPr>
        <w:t xml:space="preserve"> </w:t>
      </w:r>
      <w:r w:rsidRPr="00715AEC">
        <w:rPr>
          <w:rFonts w:cs="Times New Roman"/>
          <w:sz w:val="22"/>
          <w:szCs w:val="22"/>
          <w:u w:val="single" w:color="000000"/>
          <w:lang w:val="hr-HR"/>
        </w:rPr>
        <w:t>Mj</w:t>
      </w:r>
      <w:r w:rsidR="00BF417B">
        <w:rPr>
          <w:rFonts w:cs="Times New Roman"/>
          <w:sz w:val="22"/>
          <w:szCs w:val="22"/>
          <w:u w:val="single" w:color="000000"/>
          <w:lang w:val="hr-HR"/>
        </w:rPr>
        <w:t>ere  sprečavanja  korupcije</w:t>
      </w:r>
      <w:r w:rsidRPr="00715AEC">
        <w:rPr>
          <w:rFonts w:cs="Times New Roman"/>
          <w:spacing w:val="2"/>
          <w:sz w:val="22"/>
          <w:szCs w:val="22"/>
          <w:u w:val="single" w:color="000000"/>
          <w:lang w:val="hr-HR"/>
        </w:rPr>
        <w:t xml:space="preserve"> </w:t>
      </w:r>
      <w:r w:rsidRPr="00715AEC">
        <w:rPr>
          <w:rFonts w:cs="Times New Roman"/>
          <w:sz w:val="22"/>
          <w:szCs w:val="22"/>
          <w:u w:val="single" w:color="000000"/>
          <w:lang w:val="hr-HR"/>
        </w:rPr>
        <w:t>u</w:t>
      </w:r>
      <w:r w:rsidR="00BF417B">
        <w:rPr>
          <w:rFonts w:cs="Times New Roman"/>
          <w:sz w:val="22"/>
          <w:szCs w:val="22"/>
          <w:lang w:val="hr-HR"/>
        </w:rPr>
        <w:t xml:space="preserve"> </w:t>
      </w:r>
      <w:r w:rsidRPr="00715AEC">
        <w:rPr>
          <w:rFonts w:cs="Times New Roman"/>
          <w:sz w:val="22"/>
          <w:szCs w:val="22"/>
          <w:u w:val="single" w:color="000000"/>
          <w:lang w:val="hr-HR"/>
        </w:rPr>
        <w:t>poslovanju</w:t>
      </w:r>
      <w:r w:rsidRPr="00715AEC">
        <w:rPr>
          <w:rFonts w:cs="Times New Roman"/>
          <w:spacing w:val="-5"/>
          <w:sz w:val="22"/>
          <w:szCs w:val="22"/>
          <w:u w:val="single" w:color="000000"/>
          <w:lang w:val="hr-HR"/>
        </w:rPr>
        <w:t xml:space="preserve"> </w:t>
      </w:r>
      <w:r w:rsidRPr="00715AEC">
        <w:rPr>
          <w:rFonts w:cs="Times New Roman"/>
          <w:sz w:val="22"/>
          <w:szCs w:val="22"/>
          <w:u w:val="single" w:color="000000"/>
          <w:lang w:val="hr-HR"/>
        </w:rPr>
        <w:t>škole.</w:t>
      </w:r>
    </w:p>
    <w:p w:rsidR="002D0359" w:rsidRPr="00715AEC" w:rsidRDefault="002D0359">
      <w:pPr>
        <w:rPr>
          <w:rFonts w:ascii="Times New Roman" w:eastAsia="Times New Roman" w:hAnsi="Times New Roman" w:cs="Times New Roman"/>
          <w:lang w:val="hr-HR"/>
        </w:rPr>
      </w:pPr>
    </w:p>
    <w:p w:rsidR="002D0359" w:rsidRPr="00715AEC" w:rsidRDefault="00BD13A4">
      <w:pPr>
        <w:pStyle w:val="Naslov5"/>
        <w:spacing w:before="74"/>
        <w:ind w:right="125"/>
        <w:rPr>
          <w:rFonts w:cs="Times New Roman"/>
          <w:b w:val="0"/>
          <w:bCs w:val="0"/>
          <w:sz w:val="22"/>
          <w:szCs w:val="22"/>
          <w:lang w:val="hr-HR"/>
        </w:rPr>
      </w:pPr>
      <w:r w:rsidRPr="00715AEC">
        <w:rPr>
          <w:rFonts w:cs="Times New Roman"/>
          <w:sz w:val="22"/>
          <w:szCs w:val="22"/>
          <w:u w:val="single" w:color="000000"/>
          <w:lang w:val="hr-HR"/>
        </w:rPr>
        <w:t>1.Planiranje</w:t>
      </w:r>
    </w:p>
    <w:p w:rsidR="002D0359" w:rsidRPr="00715AEC" w:rsidRDefault="002D0359">
      <w:pPr>
        <w:spacing w:before="8"/>
        <w:rPr>
          <w:rFonts w:ascii="Times New Roman" w:eastAsia="Times New Roman" w:hAnsi="Times New Roman" w:cs="Times New Roman"/>
          <w:b/>
          <w:bCs/>
          <w:lang w:val="hr-HR"/>
        </w:rPr>
      </w:pPr>
    </w:p>
    <w:p w:rsidR="002D0359" w:rsidRPr="00715AEC" w:rsidRDefault="00BD13A4">
      <w:pPr>
        <w:pStyle w:val="Tijeloteksta"/>
        <w:spacing w:before="74" w:line="256" w:lineRule="auto"/>
        <w:ind w:right="117"/>
        <w:jc w:val="both"/>
        <w:rPr>
          <w:rFonts w:cs="Times New Roman"/>
          <w:sz w:val="22"/>
          <w:szCs w:val="22"/>
          <w:lang w:val="hr-HR"/>
        </w:rPr>
      </w:pPr>
      <w:r w:rsidRPr="00715AEC">
        <w:rPr>
          <w:rFonts w:cs="Times New Roman"/>
          <w:sz w:val="22"/>
          <w:szCs w:val="22"/>
          <w:lang w:val="hr-HR"/>
        </w:rPr>
        <w:t>Planirati što preciznije sve primtike i izdatke škole. Dati mogućnost uvida i uključivanje u</w:t>
      </w:r>
      <w:r w:rsidRPr="00715AEC">
        <w:rPr>
          <w:rFonts w:cs="Times New Roman"/>
          <w:spacing w:val="15"/>
          <w:sz w:val="22"/>
          <w:szCs w:val="22"/>
          <w:lang w:val="hr-HR"/>
        </w:rPr>
        <w:t xml:space="preserve"> </w:t>
      </w:r>
      <w:r w:rsidRPr="00715AEC">
        <w:rPr>
          <w:rFonts w:cs="Times New Roman"/>
          <w:sz w:val="22"/>
          <w:szCs w:val="22"/>
          <w:lang w:val="hr-HR"/>
        </w:rPr>
        <w:t>predlaganje Godišnjeg</w:t>
      </w:r>
      <w:r w:rsidRPr="00715AEC">
        <w:rPr>
          <w:rFonts w:cs="Times New Roman"/>
          <w:spacing w:val="-14"/>
          <w:sz w:val="22"/>
          <w:szCs w:val="22"/>
          <w:lang w:val="hr-HR"/>
        </w:rPr>
        <w:t xml:space="preserve"> </w:t>
      </w:r>
      <w:r w:rsidRPr="00715AEC">
        <w:rPr>
          <w:rFonts w:cs="Times New Roman"/>
          <w:sz w:val="22"/>
          <w:szCs w:val="22"/>
          <w:lang w:val="hr-HR"/>
        </w:rPr>
        <w:t>plana</w:t>
      </w:r>
      <w:r w:rsidRPr="00715AEC">
        <w:rPr>
          <w:rFonts w:cs="Times New Roman"/>
          <w:spacing w:val="-7"/>
          <w:sz w:val="22"/>
          <w:szCs w:val="22"/>
          <w:lang w:val="hr-HR"/>
        </w:rPr>
        <w:t xml:space="preserve"> </w:t>
      </w:r>
      <w:r w:rsidRPr="00715AEC">
        <w:rPr>
          <w:rFonts w:cs="Times New Roman"/>
          <w:sz w:val="22"/>
          <w:szCs w:val="22"/>
          <w:lang w:val="hr-HR"/>
        </w:rPr>
        <w:t>i</w:t>
      </w:r>
      <w:r w:rsidRPr="00715AEC">
        <w:rPr>
          <w:rFonts w:cs="Times New Roman"/>
          <w:spacing w:val="-10"/>
          <w:sz w:val="22"/>
          <w:szCs w:val="22"/>
          <w:lang w:val="hr-HR"/>
        </w:rPr>
        <w:t xml:space="preserve"> </w:t>
      </w:r>
      <w:r w:rsidRPr="00715AEC">
        <w:rPr>
          <w:rFonts w:cs="Times New Roman"/>
          <w:sz w:val="22"/>
          <w:szCs w:val="22"/>
          <w:lang w:val="hr-HR"/>
        </w:rPr>
        <w:t>programa</w:t>
      </w:r>
      <w:r w:rsidRPr="00715AEC">
        <w:rPr>
          <w:rFonts w:cs="Times New Roman"/>
          <w:spacing w:val="-7"/>
          <w:sz w:val="22"/>
          <w:szCs w:val="22"/>
          <w:lang w:val="hr-HR"/>
        </w:rPr>
        <w:t xml:space="preserve"> </w:t>
      </w:r>
      <w:r w:rsidRPr="00715AEC">
        <w:rPr>
          <w:rFonts w:cs="Times New Roman"/>
          <w:sz w:val="22"/>
          <w:szCs w:val="22"/>
          <w:lang w:val="hr-HR"/>
        </w:rPr>
        <w:t>škole</w:t>
      </w:r>
      <w:r w:rsidRPr="00715AEC">
        <w:rPr>
          <w:rFonts w:cs="Times New Roman"/>
          <w:spacing w:val="-12"/>
          <w:sz w:val="22"/>
          <w:szCs w:val="22"/>
          <w:lang w:val="hr-HR"/>
        </w:rPr>
        <w:t xml:space="preserve"> </w:t>
      </w:r>
      <w:r w:rsidRPr="00715AEC">
        <w:rPr>
          <w:rFonts w:cs="Times New Roman"/>
          <w:sz w:val="22"/>
          <w:szCs w:val="22"/>
          <w:lang w:val="hr-HR"/>
        </w:rPr>
        <w:t>zainteresiranim</w:t>
      </w:r>
      <w:r w:rsidRPr="00715AEC">
        <w:rPr>
          <w:rFonts w:cs="Times New Roman"/>
          <w:spacing w:val="-10"/>
          <w:sz w:val="22"/>
          <w:szCs w:val="22"/>
          <w:lang w:val="hr-HR"/>
        </w:rPr>
        <w:t xml:space="preserve"> </w:t>
      </w:r>
      <w:r w:rsidRPr="00715AEC">
        <w:rPr>
          <w:rFonts w:cs="Times New Roman"/>
          <w:sz w:val="22"/>
          <w:szCs w:val="22"/>
          <w:lang w:val="hr-HR"/>
        </w:rPr>
        <w:t>pojedincima,</w:t>
      </w:r>
      <w:r w:rsidRPr="00715AEC">
        <w:rPr>
          <w:rFonts w:cs="Times New Roman"/>
          <w:spacing w:val="-9"/>
          <w:sz w:val="22"/>
          <w:szCs w:val="22"/>
          <w:lang w:val="hr-HR"/>
        </w:rPr>
        <w:t xml:space="preserve"> </w:t>
      </w:r>
      <w:r w:rsidRPr="00715AEC">
        <w:rPr>
          <w:rFonts w:cs="Times New Roman"/>
          <w:sz w:val="22"/>
          <w:szCs w:val="22"/>
          <w:lang w:val="hr-HR"/>
        </w:rPr>
        <w:t>aktivima</w:t>
      </w:r>
      <w:r w:rsidRPr="00715AEC">
        <w:rPr>
          <w:rFonts w:cs="Times New Roman"/>
          <w:spacing w:val="-7"/>
          <w:sz w:val="22"/>
          <w:szCs w:val="22"/>
          <w:lang w:val="hr-HR"/>
        </w:rPr>
        <w:t xml:space="preserve"> </w:t>
      </w:r>
      <w:r w:rsidRPr="00715AEC">
        <w:rPr>
          <w:rFonts w:cs="Times New Roman"/>
          <w:sz w:val="22"/>
          <w:szCs w:val="22"/>
          <w:lang w:val="hr-HR"/>
        </w:rPr>
        <w:t>nastavanika</w:t>
      </w:r>
      <w:r w:rsidRPr="00715AEC">
        <w:rPr>
          <w:rFonts w:cs="Times New Roman"/>
          <w:spacing w:val="-7"/>
          <w:sz w:val="22"/>
          <w:szCs w:val="22"/>
          <w:lang w:val="hr-HR"/>
        </w:rPr>
        <w:t xml:space="preserve"> </w:t>
      </w:r>
      <w:r w:rsidRPr="00715AEC">
        <w:rPr>
          <w:rFonts w:cs="Times New Roman"/>
          <w:sz w:val="22"/>
          <w:szCs w:val="22"/>
          <w:lang w:val="hr-HR"/>
        </w:rPr>
        <w:t>te</w:t>
      </w:r>
      <w:r w:rsidRPr="00715AEC">
        <w:rPr>
          <w:rFonts w:cs="Times New Roman"/>
          <w:spacing w:val="-12"/>
          <w:sz w:val="22"/>
          <w:szCs w:val="22"/>
          <w:lang w:val="hr-HR"/>
        </w:rPr>
        <w:t xml:space="preserve"> </w:t>
      </w:r>
      <w:r w:rsidRPr="00715AEC">
        <w:rPr>
          <w:rFonts w:cs="Times New Roman"/>
          <w:sz w:val="22"/>
          <w:szCs w:val="22"/>
          <w:lang w:val="hr-HR"/>
        </w:rPr>
        <w:t>aktivno</w:t>
      </w:r>
      <w:r w:rsidRPr="00715AEC">
        <w:rPr>
          <w:rFonts w:cs="Times New Roman"/>
          <w:spacing w:val="-9"/>
          <w:sz w:val="22"/>
          <w:szCs w:val="22"/>
          <w:lang w:val="hr-HR"/>
        </w:rPr>
        <w:t xml:space="preserve"> </w:t>
      </w:r>
      <w:r w:rsidRPr="00715AEC">
        <w:rPr>
          <w:rFonts w:cs="Times New Roman"/>
          <w:sz w:val="22"/>
          <w:szCs w:val="22"/>
          <w:lang w:val="hr-HR"/>
        </w:rPr>
        <w:t>uključivanje i provođenje svih</w:t>
      </w:r>
      <w:r w:rsidRPr="00715AEC">
        <w:rPr>
          <w:rFonts w:cs="Times New Roman"/>
          <w:spacing w:val="-15"/>
          <w:sz w:val="22"/>
          <w:szCs w:val="22"/>
          <w:lang w:val="hr-HR"/>
        </w:rPr>
        <w:t xml:space="preserve"> </w:t>
      </w:r>
      <w:r w:rsidRPr="00715AEC">
        <w:rPr>
          <w:rFonts w:cs="Times New Roman"/>
          <w:sz w:val="22"/>
          <w:szCs w:val="22"/>
          <w:lang w:val="hr-HR"/>
        </w:rPr>
        <w:t>aktivnosti.</w:t>
      </w:r>
    </w:p>
    <w:p w:rsidR="002D0359" w:rsidRPr="00715AEC" w:rsidRDefault="002D0359">
      <w:pPr>
        <w:spacing w:before="6"/>
        <w:rPr>
          <w:rFonts w:ascii="Times New Roman" w:eastAsia="Times New Roman" w:hAnsi="Times New Roman" w:cs="Times New Roman"/>
          <w:lang w:val="hr-HR"/>
        </w:rPr>
      </w:pPr>
    </w:p>
    <w:p w:rsidR="002D0359" w:rsidRPr="00715AEC" w:rsidRDefault="00BD13A4">
      <w:pPr>
        <w:pStyle w:val="Naslov5"/>
        <w:jc w:val="both"/>
        <w:rPr>
          <w:rFonts w:cs="Times New Roman"/>
          <w:b w:val="0"/>
          <w:bCs w:val="0"/>
          <w:sz w:val="22"/>
          <w:szCs w:val="22"/>
          <w:lang w:val="hr-HR"/>
        </w:rPr>
      </w:pPr>
      <w:r w:rsidRPr="00715AEC">
        <w:rPr>
          <w:rFonts w:cs="Times New Roman"/>
          <w:sz w:val="22"/>
          <w:szCs w:val="22"/>
          <w:u w:val="single" w:color="000000"/>
          <w:lang w:val="hr-HR"/>
        </w:rPr>
        <w:t>2.Transparentnost</w:t>
      </w:r>
    </w:p>
    <w:p w:rsidR="002D0359" w:rsidRPr="00715AEC" w:rsidRDefault="002D0359">
      <w:pPr>
        <w:spacing w:before="3"/>
        <w:rPr>
          <w:rFonts w:ascii="Times New Roman" w:eastAsia="Times New Roman" w:hAnsi="Times New Roman" w:cs="Times New Roman"/>
          <w:b/>
          <w:bCs/>
          <w:lang w:val="hr-HR"/>
        </w:rPr>
      </w:pPr>
    </w:p>
    <w:p w:rsidR="00271360" w:rsidRPr="00715AEC" w:rsidRDefault="00BD13A4" w:rsidP="00271360">
      <w:pPr>
        <w:pStyle w:val="Tijeloteksta"/>
        <w:spacing w:before="74" w:line="261" w:lineRule="auto"/>
        <w:rPr>
          <w:rFonts w:cs="Times New Roman"/>
          <w:sz w:val="22"/>
          <w:szCs w:val="22"/>
          <w:lang w:val="hr-HR"/>
        </w:rPr>
      </w:pPr>
      <w:r w:rsidRPr="00715AEC">
        <w:rPr>
          <w:rFonts w:cs="Times New Roman"/>
          <w:sz w:val="22"/>
          <w:szCs w:val="22"/>
          <w:lang w:val="hr-HR"/>
        </w:rPr>
        <w:t>Mogućnost</w:t>
      </w:r>
      <w:r w:rsidRPr="00715AEC">
        <w:rPr>
          <w:rFonts w:cs="Times New Roman"/>
          <w:spacing w:val="-9"/>
          <w:sz w:val="22"/>
          <w:szCs w:val="22"/>
          <w:lang w:val="hr-HR"/>
        </w:rPr>
        <w:t xml:space="preserve"> </w:t>
      </w:r>
      <w:r w:rsidRPr="00715AEC">
        <w:rPr>
          <w:rFonts w:cs="Times New Roman"/>
          <w:sz w:val="22"/>
          <w:szCs w:val="22"/>
          <w:lang w:val="hr-HR"/>
        </w:rPr>
        <w:t>uvida</w:t>
      </w:r>
      <w:r w:rsidRPr="00715AEC">
        <w:rPr>
          <w:rFonts w:cs="Times New Roman"/>
          <w:spacing w:val="-10"/>
          <w:sz w:val="22"/>
          <w:szCs w:val="22"/>
          <w:lang w:val="hr-HR"/>
        </w:rPr>
        <w:t xml:space="preserve"> </w:t>
      </w:r>
      <w:r w:rsidRPr="00715AEC">
        <w:rPr>
          <w:rFonts w:cs="Times New Roman"/>
          <w:sz w:val="22"/>
          <w:szCs w:val="22"/>
          <w:lang w:val="hr-HR"/>
        </w:rPr>
        <w:t>svim</w:t>
      </w:r>
      <w:r w:rsidRPr="00715AEC">
        <w:rPr>
          <w:rFonts w:cs="Times New Roman"/>
          <w:spacing w:val="-18"/>
          <w:sz w:val="22"/>
          <w:szCs w:val="22"/>
          <w:lang w:val="hr-HR"/>
        </w:rPr>
        <w:t xml:space="preserve"> </w:t>
      </w:r>
      <w:r w:rsidRPr="00715AEC">
        <w:rPr>
          <w:rFonts w:cs="Times New Roman"/>
          <w:sz w:val="22"/>
          <w:szCs w:val="22"/>
          <w:lang w:val="hr-HR"/>
        </w:rPr>
        <w:t>zaposlenicima</w:t>
      </w:r>
      <w:r w:rsidRPr="00715AEC">
        <w:rPr>
          <w:rFonts w:cs="Times New Roman"/>
          <w:spacing w:val="-5"/>
          <w:sz w:val="22"/>
          <w:szCs w:val="22"/>
          <w:lang w:val="hr-HR"/>
        </w:rPr>
        <w:t xml:space="preserve"> </w:t>
      </w:r>
      <w:r w:rsidRPr="00715AEC">
        <w:rPr>
          <w:rFonts w:cs="Times New Roman"/>
          <w:sz w:val="22"/>
          <w:szCs w:val="22"/>
          <w:lang w:val="hr-HR"/>
        </w:rPr>
        <w:t>i</w:t>
      </w:r>
      <w:r w:rsidRPr="00715AEC">
        <w:rPr>
          <w:rFonts w:cs="Times New Roman"/>
          <w:spacing w:val="-13"/>
          <w:sz w:val="22"/>
          <w:szCs w:val="22"/>
          <w:lang w:val="hr-HR"/>
        </w:rPr>
        <w:t xml:space="preserve"> </w:t>
      </w:r>
      <w:r w:rsidRPr="00715AEC">
        <w:rPr>
          <w:rFonts w:cs="Times New Roman"/>
          <w:sz w:val="22"/>
          <w:szCs w:val="22"/>
          <w:lang w:val="hr-HR"/>
        </w:rPr>
        <w:t>stručnim</w:t>
      </w:r>
      <w:r w:rsidRPr="00715AEC">
        <w:rPr>
          <w:rFonts w:cs="Times New Roman"/>
          <w:spacing w:val="-13"/>
          <w:sz w:val="22"/>
          <w:szCs w:val="22"/>
          <w:lang w:val="hr-HR"/>
        </w:rPr>
        <w:t xml:space="preserve"> </w:t>
      </w:r>
      <w:r w:rsidRPr="00715AEC">
        <w:rPr>
          <w:rFonts w:cs="Times New Roman"/>
          <w:sz w:val="22"/>
          <w:szCs w:val="22"/>
          <w:lang w:val="hr-HR"/>
        </w:rPr>
        <w:t>sluţbama</w:t>
      </w:r>
      <w:r w:rsidRPr="00715AEC">
        <w:rPr>
          <w:rFonts w:cs="Times New Roman"/>
          <w:spacing w:val="37"/>
          <w:sz w:val="22"/>
          <w:szCs w:val="22"/>
          <w:lang w:val="hr-HR"/>
        </w:rPr>
        <w:t xml:space="preserve"> </w:t>
      </w:r>
      <w:r w:rsidRPr="00715AEC">
        <w:rPr>
          <w:rFonts w:cs="Times New Roman"/>
          <w:sz w:val="22"/>
          <w:szCs w:val="22"/>
          <w:lang w:val="hr-HR"/>
        </w:rPr>
        <w:t>ţupanije</w:t>
      </w:r>
      <w:r w:rsidRPr="00715AEC">
        <w:rPr>
          <w:rFonts w:cs="Times New Roman"/>
          <w:spacing w:val="-10"/>
          <w:sz w:val="22"/>
          <w:szCs w:val="22"/>
          <w:lang w:val="hr-HR"/>
        </w:rPr>
        <w:t xml:space="preserve"> </w:t>
      </w:r>
      <w:r w:rsidRPr="00715AEC">
        <w:rPr>
          <w:rFonts w:cs="Times New Roman"/>
          <w:sz w:val="22"/>
          <w:szCs w:val="22"/>
          <w:lang w:val="hr-HR"/>
        </w:rPr>
        <w:t>i</w:t>
      </w:r>
      <w:r w:rsidRPr="00715AEC">
        <w:rPr>
          <w:rFonts w:cs="Times New Roman"/>
          <w:spacing w:val="-13"/>
          <w:sz w:val="22"/>
          <w:szCs w:val="22"/>
          <w:lang w:val="hr-HR"/>
        </w:rPr>
        <w:t xml:space="preserve"> </w:t>
      </w:r>
      <w:r w:rsidRPr="00715AEC">
        <w:rPr>
          <w:rFonts w:cs="Times New Roman"/>
          <w:sz w:val="22"/>
          <w:szCs w:val="22"/>
          <w:lang w:val="hr-HR"/>
        </w:rPr>
        <w:t>RH</w:t>
      </w:r>
      <w:r w:rsidRPr="00715AEC">
        <w:rPr>
          <w:rFonts w:cs="Times New Roman"/>
          <w:spacing w:val="-6"/>
          <w:sz w:val="22"/>
          <w:szCs w:val="22"/>
          <w:lang w:val="hr-HR"/>
        </w:rPr>
        <w:t xml:space="preserve"> </w:t>
      </w:r>
      <w:r w:rsidRPr="00715AEC">
        <w:rPr>
          <w:rFonts w:cs="Times New Roman"/>
          <w:sz w:val="22"/>
          <w:szCs w:val="22"/>
          <w:lang w:val="hr-HR"/>
        </w:rPr>
        <w:t>u</w:t>
      </w:r>
      <w:r w:rsidRPr="00715AEC">
        <w:rPr>
          <w:rFonts w:cs="Times New Roman"/>
          <w:spacing w:val="-12"/>
          <w:sz w:val="22"/>
          <w:szCs w:val="22"/>
          <w:lang w:val="hr-HR"/>
        </w:rPr>
        <w:t xml:space="preserve"> </w:t>
      </w:r>
      <w:r w:rsidRPr="00715AEC">
        <w:rPr>
          <w:rFonts w:cs="Times New Roman"/>
          <w:sz w:val="22"/>
          <w:szCs w:val="22"/>
          <w:lang w:val="hr-HR"/>
        </w:rPr>
        <w:t>kompletno</w:t>
      </w:r>
      <w:r w:rsidRPr="00715AEC">
        <w:rPr>
          <w:rFonts w:cs="Times New Roman"/>
          <w:spacing w:val="-12"/>
          <w:sz w:val="22"/>
          <w:szCs w:val="22"/>
          <w:lang w:val="hr-HR"/>
        </w:rPr>
        <w:t xml:space="preserve"> </w:t>
      </w:r>
      <w:r w:rsidRPr="00715AEC">
        <w:rPr>
          <w:rFonts w:cs="Times New Roman"/>
          <w:sz w:val="22"/>
          <w:szCs w:val="22"/>
          <w:lang w:val="hr-HR"/>
        </w:rPr>
        <w:t>financijsko</w:t>
      </w:r>
      <w:r w:rsidRPr="00715AEC">
        <w:rPr>
          <w:rFonts w:cs="Times New Roman"/>
          <w:spacing w:val="-12"/>
          <w:sz w:val="22"/>
          <w:szCs w:val="22"/>
          <w:lang w:val="hr-HR"/>
        </w:rPr>
        <w:t xml:space="preserve"> </w:t>
      </w:r>
      <w:r w:rsidRPr="00715AEC">
        <w:rPr>
          <w:rFonts w:cs="Times New Roman"/>
          <w:sz w:val="22"/>
          <w:szCs w:val="22"/>
          <w:lang w:val="hr-HR"/>
        </w:rPr>
        <w:t>poslovanje škole</w:t>
      </w:r>
      <w:r w:rsidRPr="00715AEC">
        <w:rPr>
          <w:rFonts w:cs="Times New Roman"/>
          <w:spacing w:val="-8"/>
          <w:sz w:val="22"/>
          <w:szCs w:val="22"/>
          <w:lang w:val="hr-HR"/>
        </w:rPr>
        <w:t xml:space="preserve"> </w:t>
      </w:r>
      <w:r w:rsidRPr="00715AEC">
        <w:rPr>
          <w:rFonts w:cs="Times New Roman"/>
          <w:sz w:val="22"/>
          <w:szCs w:val="22"/>
          <w:lang w:val="hr-HR"/>
        </w:rPr>
        <w:t>(isplate</w:t>
      </w:r>
      <w:r w:rsidRPr="00715AEC">
        <w:rPr>
          <w:rFonts w:cs="Times New Roman"/>
          <w:spacing w:val="-3"/>
          <w:sz w:val="22"/>
          <w:szCs w:val="22"/>
          <w:lang w:val="hr-HR"/>
        </w:rPr>
        <w:t xml:space="preserve"> </w:t>
      </w:r>
      <w:r w:rsidRPr="00715AEC">
        <w:rPr>
          <w:rFonts w:cs="Times New Roman"/>
          <w:sz w:val="22"/>
          <w:szCs w:val="22"/>
          <w:lang w:val="hr-HR"/>
        </w:rPr>
        <w:t>plaće,</w:t>
      </w:r>
      <w:r w:rsidRPr="00715AEC">
        <w:rPr>
          <w:rFonts w:cs="Times New Roman"/>
          <w:spacing w:val="-1"/>
          <w:sz w:val="22"/>
          <w:szCs w:val="22"/>
          <w:lang w:val="hr-HR"/>
        </w:rPr>
        <w:t xml:space="preserve"> </w:t>
      </w:r>
      <w:r w:rsidRPr="00715AEC">
        <w:rPr>
          <w:rFonts w:cs="Times New Roman"/>
          <w:sz w:val="22"/>
          <w:szCs w:val="22"/>
          <w:lang w:val="hr-HR"/>
        </w:rPr>
        <w:t>putnih</w:t>
      </w:r>
      <w:r w:rsidRPr="00715AEC">
        <w:rPr>
          <w:rFonts w:cs="Times New Roman"/>
          <w:spacing w:val="-9"/>
          <w:sz w:val="22"/>
          <w:szCs w:val="22"/>
          <w:lang w:val="hr-HR"/>
        </w:rPr>
        <w:t xml:space="preserve"> </w:t>
      </w:r>
      <w:r w:rsidRPr="00715AEC">
        <w:rPr>
          <w:rFonts w:cs="Times New Roman"/>
          <w:sz w:val="22"/>
          <w:szCs w:val="22"/>
          <w:lang w:val="hr-HR"/>
        </w:rPr>
        <w:t>troškova</w:t>
      </w:r>
      <w:r w:rsidRPr="00715AEC">
        <w:rPr>
          <w:rFonts w:cs="Times New Roman"/>
          <w:spacing w:val="-3"/>
          <w:sz w:val="22"/>
          <w:szCs w:val="22"/>
          <w:lang w:val="hr-HR"/>
        </w:rPr>
        <w:t xml:space="preserve"> </w:t>
      </w:r>
      <w:r w:rsidRPr="00715AEC">
        <w:rPr>
          <w:rFonts w:cs="Times New Roman"/>
          <w:sz w:val="22"/>
          <w:szCs w:val="22"/>
          <w:lang w:val="hr-HR"/>
        </w:rPr>
        <w:t>i</w:t>
      </w:r>
      <w:r w:rsidRPr="00715AEC">
        <w:rPr>
          <w:rFonts w:cs="Times New Roman"/>
          <w:spacing w:val="-6"/>
          <w:sz w:val="22"/>
          <w:szCs w:val="22"/>
          <w:lang w:val="hr-HR"/>
        </w:rPr>
        <w:t xml:space="preserve"> </w:t>
      </w:r>
      <w:r w:rsidRPr="00715AEC">
        <w:rPr>
          <w:rFonts w:cs="Times New Roman"/>
          <w:sz w:val="22"/>
          <w:szCs w:val="22"/>
          <w:lang w:val="hr-HR"/>
        </w:rPr>
        <w:t>ostalih</w:t>
      </w:r>
      <w:r w:rsidRPr="00715AEC">
        <w:rPr>
          <w:rFonts w:cs="Times New Roman"/>
          <w:spacing w:val="-5"/>
          <w:sz w:val="22"/>
          <w:szCs w:val="22"/>
          <w:lang w:val="hr-HR"/>
        </w:rPr>
        <w:t xml:space="preserve"> </w:t>
      </w:r>
      <w:r w:rsidRPr="00715AEC">
        <w:rPr>
          <w:rFonts w:cs="Times New Roman"/>
          <w:sz w:val="22"/>
          <w:szCs w:val="22"/>
          <w:lang w:val="hr-HR"/>
        </w:rPr>
        <w:t>materijalnih</w:t>
      </w:r>
      <w:r w:rsidRPr="00715AEC">
        <w:rPr>
          <w:rFonts w:cs="Times New Roman"/>
          <w:spacing w:val="-5"/>
          <w:sz w:val="22"/>
          <w:szCs w:val="22"/>
          <w:lang w:val="hr-HR"/>
        </w:rPr>
        <w:t xml:space="preserve"> </w:t>
      </w:r>
      <w:r w:rsidRPr="00715AEC">
        <w:rPr>
          <w:rFonts w:cs="Times New Roman"/>
          <w:sz w:val="22"/>
          <w:szCs w:val="22"/>
          <w:lang w:val="hr-HR"/>
        </w:rPr>
        <w:t>primanja</w:t>
      </w:r>
      <w:r w:rsidRPr="00715AEC">
        <w:rPr>
          <w:rFonts w:cs="Times New Roman"/>
          <w:spacing w:val="-3"/>
          <w:sz w:val="22"/>
          <w:szCs w:val="22"/>
          <w:lang w:val="hr-HR"/>
        </w:rPr>
        <w:t xml:space="preserve"> </w:t>
      </w:r>
      <w:r w:rsidRPr="00715AEC">
        <w:rPr>
          <w:rFonts w:cs="Times New Roman"/>
          <w:sz w:val="22"/>
          <w:szCs w:val="22"/>
          <w:lang w:val="hr-HR"/>
        </w:rPr>
        <w:t>te</w:t>
      </w:r>
      <w:r w:rsidRPr="00715AEC">
        <w:rPr>
          <w:rFonts w:cs="Times New Roman"/>
          <w:spacing w:val="-3"/>
          <w:sz w:val="22"/>
          <w:szCs w:val="22"/>
          <w:lang w:val="hr-HR"/>
        </w:rPr>
        <w:t xml:space="preserve"> </w:t>
      </w:r>
      <w:r w:rsidRPr="00715AEC">
        <w:rPr>
          <w:rFonts w:cs="Times New Roman"/>
          <w:sz w:val="22"/>
          <w:szCs w:val="22"/>
          <w:lang w:val="hr-HR"/>
        </w:rPr>
        <w:t>nabava</w:t>
      </w:r>
      <w:r w:rsidRPr="00715AEC">
        <w:rPr>
          <w:rFonts w:cs="Times New Roman"/>
          <w:spacing w:val="2"/>
          <w:sz w:val="22"/>
          <w:szCs w:val="22"/>
          <w:lang w:val="hr-HR"/>
        </w:rPr>
        <w:t xml:space="preserve"> </w:t>
      </w:r>
      <w:r w:rsidR="00271360" w:rsidRPr="00715AEC">
        <w:rPr>
          <w:rFonts w:cs="Times New Roman"/>
          <w:sz w:val="22"/>
          <w:szCs w:val="22"/>
          <w:lang w:val="hr-HR"/>
        </w:rPr>
        <w:t>materijala)</w:t>
      </w:r>
    </w:p>
    <w:p w:rsidR="00271360" w:rsidRPr="00715AEC" w:rsidRDefault="00271360" w:rsidP="00271360">
      <w:pPr>
        <w:rPr>
          <w:rFonts w:ascii="Times New Roman" w:hAnsi="Times New Roman" w:cs="Times New Roman"/>
          <w:lang w:val="hr-HR"/>
        </w:rPr>
      </w:pPr>
    </w:p>
    <w:p w:rsidR="002D0359" w:rsidRPr="00715AEC" w:rsidRDefault="00271360" w:rsidP="00271360">
      <w:pPr>
        <w:pStyle w:val="Naslov5"/>
        <w:spacing w:before="73"/>
        <w:ind w:left="0"/>
        <w:rPr>
          <w:rFonts w:cs="Times New Roman"/>
          <w:b w:val="0"/>
          <w:bCs w:val="0"/>
          <w:sz w:val="22"/>
          <w:szCs w:val="22"/>
          <w:lang w:val="hr-HR"/>
        </w:rPr>
      </w:pPr>
      <w:r w:rsidRPr="00715AEC">
        <w:rPr>
          <w:rFonts w:eastAsiaTheme="minorHAnsi" w:cs="Times New Roman"/>
          <w:b w:val="0"/>
          <w:bCs w:val="0"/>
          <w:sz w:val="22"/>
          <w:szCs w:val="22"/>
          <w:lang w:val="hr-HR"/>
        </w:rPr>
        <w:t xml:space="preserve">  </w:t>
      </w:r>
      <w:r w:rsidR="00BD13A4" w:rsidRPr="00715AEC">
        <w:rPr>
          <w:rFonts w:cs="Times New Roman"/>
          <w:sz w:val="22"/>
          <w:szCs w:val="22"/>
          <w:u w:val="single" w:color="000000"/>
          <w:lang w:val="hr-HR"/>
        </w:rPr>
        <w:t>3.Izvještavanje</w:t>
      </w:r>
    </w:p>
    <w:p w:rsidR="002D0359" w:rsidRPr="00715AEC" w:rsidRDefault="002D0359">
      <w:pPr>
        <w:spacing w:before="8"/>
        <w:rPr>
          <w:rFonts w:ascii="Times New Roman" w:eastAsia="Times New Roman" w:hAnsi="Times New Roman" w:cs="Times New Roman"/>
          <w:b/>
          <w:bCs/>
          <w:lang w:val="hr-HR"/>
        </w:rPr>
      </w:pPr>
    </w:p>
    <w:p w:rsidR="002D0359" w:rsidRPr="00715AEC" w:rsidRDefault="00BD13A4">
      <w:pPr>
        <w:pStyle w:val="Tijeloteksta"/>
        <w:spacing w:before="74" w:line="259" w:lineRule="auto"/>
        <w:rPr>
          <w:rFonts w:cs="Times New Roman"/>
          <w:sz w:val="22"/>
          <w:szCs w:val="22"/>
          <w:lang w:val="hr-HR"/>
        </w:rPr>
      </w:pPr>
      <w:r w:rsidRPr="00715AEC">
        <w:rPr>
          <w:rFonts w:cs="Times New Roman"/>
          <w:spacing w:val="-3"/>
          <w:sz w:val="22"/>
          <w:szCs w:val="22"/>
          <w:lang w:val="hr-HR"/>
        </w:rPr>
        <w:t xml:space="preserve">Prema </w:t>
      </w:r>
      <w:r w:rsidRPr="00715AEC">
        <w:rPr>
          <w:rFonts w:cs="Times New Roman"/>
          <w:sz w:val="22"/>
          <w:szCs w:val="22"/>
          <w:lang w:val="hr-HR"/>
        </w:rPr>
        <w:t>godišnjem planu i programu redovito izvještavati tijela upravljanja škole, nadležna županijska</w:t>
      </w:r>
      <w:r w:rsidRPr="00715AEC">
        <w:rPr>
          <w:rFonts w:cs="Times New Roman"/>
          <w:spacing w:val="29"/>
          <w:sz w:val="22"/>
          <w:szCs w:val="22"/>
          <w:lang w:val="hr-HR"/>
        </w:rPr>
        <w:t xml:space="preserve"> </w:t>
      </w:r>
      <w:r w:rsidRPr="00715AEC">
        <w:rPr>
          <w:rFonts w:cs="Times New Roman"/>
          <w:sz w:val="22"/>
          <w:szCs w:val="22"/>
          <w:lang w:val="hr-HR"/>
        </w:rPr>
        <w:t>tijela (Upravni</w:t>
      </w:r>
      <w:r w:rsidRPr="00715AEC">
        <w:rPr>
          <w:rFonts w:cs="Times New Roman"/>
          <w:spacing w:val="-1"/>
          <w:sz w:val="22"/>
          <w:szCs w:val="22"/>
          <w:lang w:val="hr-HR"/>
        </w:rPr>
        <w:t xml:space="preserve"> </w:t>
      </w:r>
      <w:r w:rsidRPr="00715AEC">
        <w:rPr>
          <w:rFonts w:cs="Times New Roman"/>
          <w:sz w:val="22"/>
          <w:szCs w:val="22"/>
          <w:lang w:val="hr-HR"/>
        </w:rPr>
        <w:t>odjel</w:t>
      </w:r>
      <w:r w:rsidRPr="00715AEC">
        <w:rPr>
          <w:rFonts w:cs="Times New Roman"/>
          <w:spacing w:val="-5"/>
          <w:sz w:val="22"/>
          <w:szCs w:val="22"/>
          <w:lang w:val="hr-HR"/>
        </w:rPr>
        <w:t xml:space="preserve"> </w:t>
      </w:r>
      <w:r w:rsidRPr="00715AEC">
        <w:rPr>
          <w:rFonts w:cs="Times New Roman"/>
          <w:sz w:val="22"/>
          <w:szCs w:val="22"/>
          <w:lang w:val="hr-HR"/>
        </w:rPr>
        <w:t>za</w:t>
      </w:r>
      <w:r w:rsidRPr="00715AEC">
        <w:rPr>
          <w:rFonts w:cs="Times New Roman"/>
          <w:spacing w:val="-2"/>
          <w:sz w:val="22"/>
          <w:szCs w:val="22"/>
          <w:lang w:val="hr-HR"/>
        </w:rPr>
        <w:t xml:space="preserve"> </w:t>
      </w:r>
      <w:r w:rsidRPr="00715AEC">
        <w:rPr>
          <w:rFonts w:cs="Times New Roman"/>
          <w:sz w:val="22"/>
          <w:szCs w:val="22"/>
          <w:lang w:val="hr-HR"/>
        </w:rPr>
        <w:t>obrazovanje,</w:t>
      </w:r>
      <w:r w:rsidRPr="00715AEC">
        <w:rPr>
          <w:rFonts w:cs="Times New Roman"/>
          <w:spacing w:val="-4"/>
          <w:sz w:val="22"/>
          <w:szCs w:val="22"/>
          <w:lang w:val="hr-HR"/>
        </w:rPr>
        <w:t xml:space="preserve"> </w:t>
      </w:r>
      <w:r w:rsidRPr="00715AEC">
        <w:rPr>
          <w:rFonts w:cs="Times New Roman"/>
          <w:sz w:val="22"/>
          <w:szCs w:val="22"/>
          <w:lang w:val="hr-HR"/>
        </w:rPr>
        <w:t>kulturu</w:t>
      </w:r>
      <w:r w:rsidRPr="00715AEC">
        <w:rPr>
          <w:rFonts w:cs="Times New Roman"/>
          <w:spacing w:val="-9"/>
          <w:sz w:val="22"/>
          <w:szCs w:val="22"/>
          <w:lang w:val="hr-HR"/>
        </w:rPr>
        <w:t xml:space="preserve"> </w:t>
      </w:r>
      <w:r w:rsidRPr="00715AEC">
        <w:rPr>
          <w:rFonts w:cs="Times New Roman"/>
          <w:sz w:val="22"/>
          <w:szCs w:val="22"/>
          <w:lang w:val="hr-HR"/>
        </w:rPr>
        <w:t>i</w:t>
      </w:r>
      <w:r w:rsidRPr="00715AEC">
        <w:rPr>
          <w:rFonts w:cs="Times New Roman"/>
          <w:spacing w:val="-5"/>
          <w:sz w:val="22"/>
          <w:szCs w:val="22"/>
          <w:lang w:val="hr-HR"/>
        </w:rPr>
        <w:t xml:space="preserve"> </w:t>
      </w:r>
      <w:r w:rsidRPr="00715AEC">
        <w:rPr>
          <w:rFonts w:cs="Times New Roman"/>
          <w:sz w:val="22"/>
          <w:szCs w:val="22"/>
          <w:lang w:val="hr-HR"/>
        </w:rPr>
        <w:t>sport,</w:t>
      </w:r>
      <w:r w:rsidRPr="00715AEC">
        <w:rPr>
          <w:rFonts w:cs="Times New Roman"/>
          <w:spacing w:val="-4"/>
          <w:sz w:val="22"/>
          <w:szCs w:val="22"/>
          <w:lang w:val="hr-HR"/>
        </w:rPr>
        <w:t xml:space="preserve"> </w:t>
      </w:r>
      <w:r w:rsidRPr="00715AEC">
        <w:rPr>
          <w:rFonts w:cs="Times New Roman"/>
          <w:sz w:val="22"/>
          <w:szCs w:val="22"/>
          <w:lang w:val="hr-HR"/>
        </w:rPr>
        <w:t>Služba</w:t>
      </w:r>
      <w:r w:rsidRPr="00715AEC">
        <w:rPr>
          <w:rFonts w:cs="Times New Roman"/>
          <w:spacing w:val="-2"/>
          <w:sz w:val="22"/>
          <w:szCs w:val="22"/>
          <w:lang w:val="hr-HR"/>
        </w:rPr>
        <w:t xml:space="preserve"> </w:t>
      </w:r>
      <w:r w:rsidRPr="00715AEC">
        <w:rPr>
          <w:rFonts w:cs="Times New Roman"/>
          <w:sz w:val="22"/>
          <w:szCs w:val="22"/>
          <w:lang w:val="hr-HR"/>
        </w:rPr>
        <w:t>za</w:t>
      </w:r>
      <w:r w:rsidRPr="00715AEC">
        <w:rPr>
          <w:rFonts w:cs="Times New Roman"/>
          <w:spacing w:val="-7"/>
          <w:sz w:val="22"/>
          <w:szCs w:val="22"/>
          <w:lang w:val="hr-HR"/>
        </w:rPr>
        <w:t xml:space="preserve"> </w:t>
      </w:r>
      <w:r w:rsidRPr="00715AEC">
        <w:rPr>
          <w:rFonts w:cs="Times New Roman"/>
          <w:sz w:val="22"/>
          <w:szCs w:val="22"/>
          <w:lang w:val="hr-HR"/>
        </w:rPr>
        <w:t>društvene</w:t>
      </w:r>
      <w:r w:rsidRPr="00715AEC">
        <w:rPr>
          <w:rFonts w:cs="Times New Roman"/>
          <w:spacing w:val="-2"/>
          <w:sz w:val="22"/>
          <w:szCs w:val="22"/>
          <w:lang w:val="hr-HR"/>
        </w:rPr>
        <w:t xml:space="preserve"> </w:t>
      </w:r>
      <w:r w:rsidRPr="00715AEC">
        <w:rPr>
          <w:rFonts w:cs="Times New Roman"/>
          <w:sz w:val="22"/>
          <w:szCs w:val="22"/>
          <w:lang w:val="hr-HR"/>
        </w:rPr>
        <w:t>djelatnosti, pročelnici,</w:t>
      </w:r>
      <w:r w:rsidRPr="00715AEC">
        <w:rPr>
          <w:rFonts w:cs="Times New Roman"/>
          <w:spacing w:val="-4"/>
          <w:sz w:val="22"/>
          <w:szCs w:val="22"/>
          <w:lang w:val="hr-HR"/>
        </w:rPr>
        <w:t xml:space="preserve"> </w:t>
      </w:r>
      <w:r w:rsidRPr="00715AEC">
        <w:rPr>
          <w:rFonts w:cs="Times New Roman"/>
          <w:sz w:val="22"/>
          <w:szCs w:val="22"/>
          <w:lang w:val="hr-HR"/>
        </w:rPr>
        <w:t>župan).</w:t>
      </w:r>
    </w:p>
    <w:p w:rsidR="002D0359" w:rsidRPr="00715AEC" w:rsidRDefault="002D0359">
      <w:pPr>
        <w:spacing w:before="3"/>
        <w:rPr>
          <w:rFonts w:ascii="Times New Roman" w:eastAsia="Times New Roman" w:hAnsi="Times New Roman" w:cs="Times New Roman"/>
          <w:lang w:val="hr-HR"/>
        </w:rPr>
      </w:pPr>
    </w:p>
    <w:p w:rsidR="002D0359" w:rsidRPr="00715AEC" w:rsidRDefault="00271360">
      <w:pPr>
        <w:pStyle w:val="Naslov5"/>
        <w:rPr>
          <w:rFonts w:cs="Times New Roman"/>
          <w:b w:val="0"/>
          <w:bCs w:val="0"/>
          <w:sz w:val="22"/>
          <w:szCs w:val="22"/>
          <w:lang w:val="hr-HR"/>
        </w:rPr>
      </w:pPr>
      <w:r w:rsidRPr="00715AEC">
        <w:rPr>
          <w:rFonts w:cs="Times New Roman"/>
          <w:sz w:val="22"/>
          <w:szCs w:val="22"/>
          <w:u w:val="single" w:color="000000"/>
          <w:lang w:val="hr-HR"/>
        </w:rPr>
        <w:t xml:space="preserve"> </w:t>
      </w:r>
      <w:r w:rsidR="00BD13A4" w:rsidRPr="00715AEC">
        <w:rPr>
          <w:rFonts w:cs="Times New Roman"/>
          <w:sz w:val="22"/>
          <w:szCs w:val="22"/>
          <w:u w:val="single" w:color="000000"/>
          <w:lang w:val="hr-HR"/>
        </w:rPr>
        <w:t>4.Javna</w:t>
      </w:r>
      <w:r w:rsidR="00BD13A4" w:rsidRPr="00715AEC">
        <w:rPr>
          <w:rFonts w:cs="Times New Roman"/>
          <w:spacing w:val="-6"/>
          <w:sz w:val="22"/>
          <w:szCs w:val="22"/>
          <w:u w:val="single" w:color="000000"/>
          <w:lang w:val="hr-HR"/>
        </w:rPr>
        <w:t xml:space="preserve"> </w:t>
      </w:r>
      <w:r w:rsidR="00BD13A4" w:rsidRPr="00715AEC">
        <w:rPr>
          <w:rFonts w:cs="Times New Roman"/>
          <w:sz w:val="22"/>
          <w:szCs w:val="22"/>
          <w:u w:val="single" w:color="000000"/>
          <w:lang w:val="hr-HR"/>
        </w:rPr>
        <w:t>nabava</w:t>
      </w:r>
    </w:p>
    <w:p w:rsidR="002D0359" w:rsidRPr="00715AEC" w:rsidRDefault="002D0359">
      <w:pPr>
        <w:spacing w:before="8"/>
        <w:rPr>
          <w:rFonts w:ascii="Times New Roman" w:eastAsia="Times New Roman" w:hAnsi="Times New Roman" w:cs="Times New Roman"/>
          <w:b/>
          <w:bCs/>
          <w:lang w:val="hr-HR"/>
        </w:rPr>
      </w:pPr>
    </w:p>
    <w:p w:rsidR="002D0359" w:rsidRPr="00715AEC" w:rsidRDefault="00BD13A4">
      <w:pPr>
        <w:pStyle w:val="Tijeloteksta"/>
        <w:spacing w:before="74" w:line="256" w:lineRule="auto"/>
        <w:rPr>
          <w:rFonts w:cs="Times New Roman"/>
          <w:sz w:val="22"/>
          <w:szCs w:val="22"/>
          <w:lang w:val="hr-HR"/>
        </w:rPr>
      </w:pPr>
      <w:r w:rsidRPr="00715AEC">
        <w:rPr>
          <w:rFonts w:cs="Times New Roman"/>
          <w:spacing w:val="-3"/>
          <w:sz w:val="22"/>
          <w:szCs w:val="22"/>
          <w:lang w:val="hr-HR"/>
        </w:rPr>
        <w:t>Za</w:t>
      </w:r>
      <w:r w:rsidRPr="00715AEC">
        <w:rPr>
          <w:rFonts w:cs="Times New Roman"/>
          <w:spacing w:val="-5"/>
          <w:sz w:val="22"/>
          <w:szCs w:val="22"/>
          <w:lang w:val="hr-HR"/>
        </w:rPr>
        <w:t xml:space="preserve"> </w:t>
      </w:r>
      <w:r w:rsidRPr="00715AEC">
        <w:rPr>
          <w:rFonts w:cs="Times New Roman"/>
          <w:sz w:val="22"/>
          <w:szCs w:val="22"/>
          <w:lang w:val="hr-HR"/>
        </w:rPr>
        <w:t>trošenje</w:t>
      </w:r>
      <w:r w:rsidRPr="00715AEC">
        <w:rPr>
          <w:rFonts w:cs="Times New Roman"/>
          <w:spacing w:val="-10"/>
          <w:sz w:val="22"/>
          <w:szCs w:val="22"/>
          <w:lang w:val="hr-HR"/>
        </w:rPr>
        <w:t xml:space="preserve"> </w:t>
      </w:r>
      <w:r w:rsidRPr="00715AEC">
        <w:rPr>
          <w:rFonts w:cs="Times New Roman"/>
          <w:sz w:val="22"/>
          <w:szCs w:val="22"/>
          <w:lang w:val="hr-HR"/>
        </w:rPr>
        <w:t>većih</w:t>
      </w:r>
      <w:r w:rsidRPr="00715AEC">
        <w:rPr>
          <w:rFonts w:cs="Times New Roman"/>
          <w:spacing w:val="-12"/>
          <w:sz w:val="22"/>
          <w:szCs w:val="22"/>
          <w:lang w:val="hr-HR"/>
        </w:rPr>
        <w:t xml:space="preserve"> </w:t>
      </w:r>
      <w:r w:rsidRPr="00715AEC">
        <w:rPr>
          <w:rFonts w:cs="Times New Roman"/>
          <w:sz w:val="22"/>
          <w:szCs w:val="22"/>
          <w:lang w:val="hr-HR"/>
        </w:rPr>
        <w:t>iznosa</w:t>
      </w:r>
      <w:r w:rsidRPr="00715AEC">
        <w:rPr>
          <w:rFonts w:cs="Times New Roman"/>
          <w:spacing w:val="-1"/>
          <w:sz w:val="22"/>
          <w:szCs w:val="22"/>
          <w:lang w:val="hr-HR"/>
        </w:rPr>
        <w:t xml:space="preserve"> </w:t>
      </w:r>
      <w:r w:rsidRPr="00715AEC">
        <w:rPr>
          <w:rFonts w:cs="Times New Roman"/>
          <w:sz w:val="22"/>
          <w:szCs w:val="22"/>
          <w:lang w:val="hr-HR"/>
        </w:rPr>
        <w:t>koji</w:t>
      </w:r>
      <w:r w:rsidRPr="00715AEC">
        <w:rPr>
          <w:rFonts w:cs="Times New Roman"/>
          <w:spacing w:val="-3"/>
          <w:sz w:val="22"/>
          <w:szCs w:val="22"/>
          <w:lang w:val="hr-HR"/>
        </w:rPr>
        <w:t xml:space="preserve"> prema</w:t>
      </w:r>
      <w:r w:rsidRPr="00715AEC">
        <w:rPr>
          <w:rFonts w:cs="Times New Roman"/>
          <w:sz w:val="22"/>
          <w:szCs w:val="22"/>
          <w:lang w:val="hr-HR"/>
        </w:rPr>
        <w:t xml:space="preserve"> Zakonu</w:t>
      </w:r>
      <w:r w:rsidRPr="00715AEC">
        <w:rPr>
          <w:rFonts w:cs="Times New Roman"/>
          <w:spacing w:val="-12"/>
          <w:sz w:val="22"/>
          <w:szCs w:val="22"/>
          <w:lang w:val="hr-HR"/>
        </w:rPr>
        <w:t xml:space="preserve"> </w:t>
      </w:r>
      <w:r w:rsidRPr="00715AEC">
        <w:rPr>
          <w:rFonts w:cs="Times New Roman"/>
          <w:sz w:val="22"/>
          <w:szCs w:val="22"/>
          <w:lang w:val="hr-HR"/>
        </w:rPr>
        <w:t>o</w:t>
      </w:r>
      <w:r w:rsidRPr="00715AEC">
        <w:rPr>
          <w:rFonts w:cs="Times New Roman"/>
          <w:spacing w:val="-7"/>
          <w:sz w:val="22"/>
          <w:szCs w:val="22"/>
          <w:lang w:val="hr-HR"/>
        </w:rPr>
        <w:t xml:space="preserve"> </w:t>
      </w:r>
      <w:r w:rsidRPr="00715AEC">
        <w:rPr>
          <w:rFonts w:cs="Times New Roman"/>
          <w:sz w:val="22"/>
          <w:szCs w:val="22"/>
          <w:lang w:val="hr-HR"/>
        </w:rPr>
        <w:t>javnoj</w:t>
      </w:r>
      <w:r w:rsidRPr="00715AEC">
        <w:rPr>
          <w:rFonts w:cs="Times New Roman"/>
          <w:spacing w:val="-3"/>
          <w:sz w:val="22"/>
          <w:szCs w:val="22"/>
          <w:lang w:val="hr-HR"/>
        </w:rPr>
        <w:t xml:space="preserve"> </w:t>
      </w:r>
      <w:r w:rsidRPr="00715AEC">
        <w:rPr>
          <w:rFonts w:cs="Times New Roman"/>
          <w:sz w:val="22"/>
          <w:szCs w:val="22"/>
          <w:lang w:val="hr-HR"/>
        </w:rPr>
        <w:t>nabavi</w:t>
      </w:r>
      <w:r w:rsidRPr="00715AEC">
        <w:rPr>
          <w:rFonts w:cs="Times New Roman"/>
          <w:spacing w:val="-8"/>
          <w:sz w:val="22"/>
          <w:szCs w:val="22"/>
          <w:lang w:val="hr-HR"/>
        </w:rPr>
        <w:t xml:space="preserve"> </w:t>
      </w:r>
      <w:r w:rsidRPr="00715AEC">
        <w:rPr>
          <w:rFonts w:cs="Times New Roman"/>
          <w:sz w:val="22"/>
          <w:szCs w:val="22"/>
          <w:lang w:val="hr-HR"/>
        </w:rPr>
        <w:t>spadaju</w:t>
      </w:r>
      <w:r w:rsidRPr="00715AEC">
        <w:rPr>
          <w:rFonts w:cs="Times New Roman"/>
          <w:spacing w:val="-12"/>
          <w:sz w:val="22"/>
          <w:szCs w:val="22"/>
          <w:lang w:val="hr-HR"/>
        </w:rPr>
        <w:t xml:space="preserve"> </w:t>
      </w:r>
      <w:r w:rsidRPr="00715AEC">
        <w:rPr>
          <w:rFonts w:cs="Times New Roman"/>
          <w:sz w:val="22"/>
          <w:szCs w:val="22"/>
          <w:lang w:val="hr-HR"/>
        </w:rPr>
        <w:t>u</w:t>
      </w:r>
      <w:r w:rsidRPr="00715AEC">
        <w:rPr>
          <w:rFonts w:cs="Times New Roman"/>
          <w:spacing w:val="-7"/>
          <w:sz w:val="22"/>
          <w:szCs w:val="22"/>
          <w:lang w:val="hr-HR"/>
        </w:rPr>
        <w:t xml:space="preserve"> </w:t>
      </w:r>
      <w:r w:rsidRPr="00715AEC">
        <w:rPr>
          <w:rFonts w:cs="Times New Roman"/>
          <w:sz w:val="22"/>
          <w:szCs w:val="22"/>
          <w:lang w:val="hr-HR"/>
        </w:rPr>
        <w:t>ovu</w:t>
      </w:r>
      <w:r w:rsidRPr="00715AEC">
        <w:rPr>
          <w:rFonts w:cs="Times New Roman"/>
          <w:spacing w:val="-7"/>
          <w:sz w:val="22"/>
          <w:szCs w:val="22"/>
          <w:lang w:val="hr-HR"/>
        </w:rPr>
        <w:t xml:space="preserve"> </w:t>
      </w:r>
      <w:r w:rsidRPr="00715AEC">
        <w:rPr>
          <w:rFonts w:cs="Times New Roman"/>
          <w:sz w:val="22"/>
          <w:szCs w:val="22"/>
          <w:lang w:val="hr-HR"/>
        </w:rPr>
        <w:t>kategoriju,</w:t>
      </w:r>
      <w:r w:rsidRPr="00715AEC">
        <w:rPr>
          <w:rFonts w:cs="Times New Roman"/>
          <w:spacing w:val="-2"/>
          <w:sz w:val="22"/>
          <w:szCs w:val="22"/>
          <w:lang w:val="hr-HR"/>
        </w:rPr>
        <w:t xml:space="preserve"> </w:t>
      </w:r>
      <w:r w:rsidRPr="00715AEC">
        <w:rPr>
          <w:rFonts w:cs="Times New Roman"/>
          <w:sz w:val="22"/>
          <w:szCs w:val="22"/>
          <w:lang w:val="hr-HR"/>
        </w:rPr>
        <w:t>formirati</w:t>
      </w:r>
      <w:r w:rsidRPr="00715AEC">
        <w:rPr>
          <w:rFonts w:cs="Times New Roman"/>
          <w:spacing w:val="-8"/>
          <w:sz w:val="22"/>
          <w:szCs w:val="22"/>
          <w:lang w:val="hr-HR"/>
        </w:rPr>
        <w:t xml:space="preserve"> </w:t>
      </w:r>
      <w:r w:rsidRPr="00715AEC">
        <w:rPr>
          <w:rFonts w:cs="Times New Roman"/>
          <w:sz w:val="22"/>
          <w:szCs w:val="22"/>
          <w:lang w:val="hr-HR"/>
        </w:rPr>
        <w:t>povjerenstvo za javnu nabavu koja dosljedno provodi postupke javne</w:t>
      </w:r>
      <w:r w:rsidRPr="00715AEC">
        <w:rPr>
          <w:rFonts w:cs="Times New Roman"/>
          <w:spacing w:val="-13"/>
          <w:sz w:val="22"/>
          <w:szCs w:val="22"/>
          <w:lang w:val="hr-HR"/>
        </w:rPr>
        <w:t xml:space="preserve"> </w:t>
      </w:r>
      <w:r w:rsidRPr="00715AEC">
        <w:rPr>
          <w:rFonts w:cs="Times New Roman"/>
          <w:sz w:val="22"/>
          <w:szCs w:val="22"/>
          <w:lang w:val="hr-HR"/>
        </w:rPr>
        <w:t>nabave.</w:t>
      </w:r>
    </w:p>
    <w:p w:rsidR="0080598D" w:rsidRPr="00715AEC" w:rsidRDefault="0080598D" w:rsidP="0080598D">
      <w:pPr>
        <w:pStyle w:val="Naslov2"/>
        <w:ind w:hanging="116"/>
        <w:rPr>
          <w:rFonts w:cs="Times New Roman"/>
          <w:lang w:val="hr-HR"/>
        </w:rPr>
      </w:pPr>
    </w:p>
    <w:p w:rsidR="0080598D" w:rsidRPr="00715AEC" w:rsidRDefault="0080598D" w:rsidP="0080598D">
      <w:pPr>
        <w:pStyle w:val="Naslov2"/>
        <w:ind w:hanging="116"/>
        <w:rPr>
          <w:rFonts w:cs="Times New Roman"/>
          <w:lang w:val="hr-HR"/>
        </w:rPr>
      </w:pPr>
    </w:p>
    <w:p w:rsidR="0080598D" w:rsidRPr="00715AEC" w:rsidRDefault="0080598D" w:rsidP="0080598D">
      <w:pPr>
        <w:pStyle w:val="Naslov2"/>
        <w:ind w:hanging="116"/>
        <w:rPr>
          <w:rFonts w:cs="Times New Roman"/>
          <w:lang w:val="hr-HR"/>
        </w:rPr>
        <w:sectPr w:rsidR="0080598D" w:rsidRPr="00715AEC" w:rsidSect="006E70B8">
          <w:pgSz w:w="16840" w:h="11910" w:orient="landscape"/>
          <w:pgMar w:top="1300" w:right="1580" w:bottom="1320" w:left="280" w:header="720" w:footer="720" w:gutter="0"/>
          <w:cols w:space="720"/>
          <w:docGrid w:linePitch="299"/>
        </w:sectPr>
      </w:pPr>
    </w:p>
    <w:p w:rsidR="002D0359" w:rsidRDefault="00560EC9" w:rsidP="00560EC9">
      <w:pPr>
        <w:pStyle w:val="Naslov1"/>
        <w:rPr>
          <w:lang w:val="hr-HR"/>
        </w:rPr>
      </w:pPr>
      <w:r>
        <w:rPr>
          <w:lang w:val="hr-HR"/>
        </w:rPr>
        <w:lastRenderedPageBreak/>
        <w:t>50. PLAN RADA UČENIČKE ZADRUGE</w:t>
      </w:r>
    </w:p>
    <w:p w:rsidR="00560EC9" w:rsidRDefault="00560EC9" w:rsidP="00560EC9">
      <w:pPr>
        <w:pStyle w:val="Naslov1"/>
        <w:rPr>
          <w:lang w:val="hr-HR"/>
        </w:rPr>
      </w:pPr>
    </w:p>
    <w:p w:rsidR="00560EC9" w:rsidRPr="00560EC9" w:rsidRDefault="00560EC9" w:rsidP="00560EC9">
      <w:pPr>
        <w:spacing w:line="276" w:lineRule="auto"/>
        <w:rPr>
          <w:rFonts w:ascii="Times New Roman" w:hAnsi="Times New Roman" w:cs="Times New Roman"/>
          <w:lang w:val="hr-HR"/>
        </w:rPr>
      </w:pPr>
      <w:r w:rsidRPr="00560EC9">
        <w:rPr>
          <w:rFonts w:ascii="Times New Roman" w:hAnsi="Times New Roman" w:cs="Times New Roman"/>
          <w:lang w:val="hr-HR"/>
        </w:rPr>
        <w:t xml:space="preserve">Voditelj Učeničke zadruge „Jabuka“: Jadranka Prošev </w:t>
      </w:r>
    </w:p>
    <w:p w:rsidR="00560EC9" w:rsidRPr="00560EC9" w:rsidRDefault="00560EC9" w:rsidP="00560EC9">
      <w:pPr>
        <w:spacing w:line="276" w:lineRule="auto"/>
        <w:rPr>
          <w:rFonts w:ascii="Times New Roman" w:hAnsi="Times New Roman" w:cs="Times New Roman"/>
          <w:lang w:val="hr-HR"/>
        </w:rPr>
      </w:pPr>
    </w:p>
    <w:p w:rsidR="00560EC9" w:rsidRPr="00560EC9" w:rsidRDefault="00560EC9" w:rsidP="00560EC9">
      <w:pPr>
        <w:spacing w:line="276" w:lineRule="auto"/>
        <w:rPr>
          <w:rFonts w:ascii="Times New Roman" w:hAnsi="Times New Roman" w:cs="Times New Roman"/>
          <w:lang w:val="hr-HR"/>
        </w:rPr>
      </w:pPr>
      <w:r w:rsidRPr="00560EC9">
        <w:rPr>
          <w:rFonts w:ascii="Times New Roman" w:hAnsi="Times New Roman" w:cs="Times New Roman"/>
          <w:lang w:val="hr-HR"/>
        </w:rPr>
        <w:t xml:space="preserve">Članovi Učeničke zadruge „Jabuka“: Jadranka Prošev, Katica Korunek, Ana-Marija Bogdanović, Dubravka Šantl, Karmela Radošević, Biserka Vojnović, Natalija Varga, Dunja Geršak, Vesna Stunković, Ljiljana Škorobar, Zlatko Serec, Nives Kociijan, Rusa Trajkova, Ines Šarić, Andreja Kalšan, Marija Lisjak, Karmenka Tomašek, Ivica Mlinarić, Željka Mihalic </w:t>
      </w:r>
    </w:p>
    <w:p w:rsidR="00560EC9" w:rsidRPr="00560EC9" w:rsidRDefault="00560EC9" w:rsidP="00560EC9">
      <w:pPr>
        <w:rPr>
          <w:rFonts w:ascii="Times New Roman" w:hAnsi="Times New Roman" w:cs="Times New Roman"/>
          <w:lang w:val="hr-HR"/>
        </w:rPr>
      </w:pPr>
    </w:p>
    <w:tbl>
      <w:tblPr>
        <w:tblStyle w:val="ivopisnatablicareetke6-isticanje3"/>
        <w:tblpPr w:leftFromText="181" w:rightFromText="181" w:vertAnchor="text" w:tblpY="1"/>
        <w:tblW w:w="10173" w:type="dxa"/>
        <w:tblLook w:val="04A0" w:firstRow="1" w:lastRow="0" w:firstColumn="1" w:lastColumn="0" w:noHBand="0" w:noVBand="1"/>
      </w:tblPr>
      <w:tblGrid>
        <w:gridCol w:w="1112"/>
        <w:gridCol w:w="2649"/>
        <w:gridCol w:w="2468"/>
        <w:gridCol w:w="2443"/>
        <w:gridCol w:w="1501"/>
      </w:tblGrid>
      <w:tr w:rsidR="00560EC9" w:rsidRPr="00560EC9" w:rsidTr="00674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dxa"/>
          </w:tcPr>
          <w:p w:rsidR="00560EC9" w:rsidRPr="00560EC9" w:rsidRDefault="00560EC9" w:rsidP="00674525">
            <w:pPr>
              <w:pStyle w:val="Naslov5"/>
              <w:tabs>
                <w:tab w:val="left" w:pos="861"/>
              </w:tabs>
              <w:spacing w:before="59"/>
              <w:ind w:right="125"/>
              <w:outlineLvl w:val="4"/>
              <w:rPr>
                <w:rFonts w:cs="Times New Roman"/>
                <w:b/>
                <w:bCs/>
                <w:color w:val="auto"/>
                <w:lang w:val="hr-HR"/>
              </w:rPr>
            </w:pPr>
            <w:r w:rsidRPr="00560EC9">
              <w:rPr>
                <w:rFonts w:cs="Times New Roman"/>
                <w:b/>
                <w:color w:val="auto"/>
                <w:lang w:val="hr-HR"/>
              </w:rPr>
              <w:t>Mjesec</w:t>
            </w:r>
          </w:p>
        </w:tc>
        <w:tc>
          <w:tcPr>
            <w:tcW w:w="2649" w:type="dxa"/>
          </w:tcPr>
          <w:p w:rsidR="00560EC9" w:rsidRPr="00560EC9" w:rsidRDefault="00560EC9" w:rsidP="00674525">
            <w:pPr>
              <w:pStyle w:val="Naslov5"/>
              <w:tabs>
                <w:tab w:val="left" w:pos="861"/>
              </w:tabs>
              <w:spacing w:before="59"/>
              <w:ind w:right="125"/>
              <w:outlineLvl w:val="4"/>
              <w:cnfStyle w:val="100000000000" w:firstRow="1" w:lastRow="0" w:firstColumn="0" w:lastColumn="0" w:oddVBand="0" w:evenVBand="0" w:oddHBand="0" w:evenHBand="0" w:firstRowFirstColumn="0" w:firstRowLastColumn="0" w:lastRowFirstColumn="0" w:lastRowLastColumn="0"/>
              <w:rPr>
                <w:rFonts w:cs="Times New Roman"/>
                <w:b/>
                <w:bCs/>
                <w:color w:val="auto"/>
                <w:lang w:val="hr-HR"/>
              </w:rPr>
            </w:pPr>
            <w:r w:rsidRPr="00560EC9">
              <w:rPr>
                <w:rFonts w:cs="Times New Roman"/>
                <w:b/>
                <w:color w:val="auto"/>
                <w:lang w:val="hr-HR"/>
              </w:rPr>
              <w:t>Aktivnosti</w:t>
            </w:r>
          </w:p>
        </w:tc>
        <w:tc>
          <w:tcPr>
            <w:tcW w:w="2468" w:type="dxa"/>
          </w:tcPr>
          <w:p w:rsidR="00560EC9" w:rsidRPr="00560EC9" w:rsidRDefault="00560EC9" w:rsidP="00674525">
            <w:pPr>
              <w:pStyle w:val="Naslov5"/>
              <w:tabs>
                <w:tab w:val="left" w:pos="861"/>
              </w:tabs>
              <w:spacing w:before="59"/>
              <w:ind w:right="125"/>
              <w:outlineLvl w:val="4"/>
              <w:cnfStyle w:val="100000000000" w:firstRow="1" w:lastRow="0" w:firstColumn="0" w:lastColumn="0" w:oddVBand="0" w:evenVBand="0" w:oddHBand="0" w:evenHBand="0" w:firstRowFirstColumn="0" w:firstRowLastColumn="0" w:lastRowFirstColumn="0" w:lastRowLastColumn="0"/>
              <w:rPr>
                <w:rFonts w:cs="Times New Roman"/>
                <w:b/>
                <w:bCs/>
                <w:color w:val="auto"/>
                <w:lang w:val="hr-HR"/>
              </w:rPr>
            </w:pPr>
            <w:r w:rsidRPr="00560EC9">
              <w:rPr>
                <w:rFonts w:cs="Times New Roman"/>
                <w:b/>
                <w:color w:val="auto"/>
                <w:lang w:val="hr-HR"/>
              </w:rPr>
              <w:t>Ciljevi</w:t>
            </w:r>
          </w:p>
        </w:tc>
        <w:tc>
          <w:tcPr>
            <w:tcW w:w="2443" w:type="dxa"/>
          </w:tcPr>
          <w:p w:rsidR="00560EC9" w:rsidRPr="00560EC9" w:rsidRDefault="00560EC9" w:rsidP="00674525">
            <w:pPr>
              <w:pStyle w:val="Naslov5"/>
              <w:tabs>
                <w:tab w:val="left" w:pos="861"/>
              </w:tabs>
              <w:spacing w:before="59"/>
              <w:ind w:right="125"/>
              <w:outlineLvl w:val="4"/>
              <w:cnfStyle w:val="100000000000" w:firstRow="1" w:lastRow="0" w:firstColumn="0" w:lastColumn="0" w:oddVBand="0" w:evenVBand="0" w:oddHBand="0" w:evenHBand="0" w:firstRowFirstColumn="0" w:firstRowLastColumn="0" w:lastRowFirstColumn="0" w:lastRowLastColumn="0"/>
              <w:rPr>
                <w:rFonts w:cs="Times New Roman"/>
                <w:b/>
                <w:bCs/>
                <w:color w:val="auto"/>
                <w:lang w:val="hr-HR"/>
              </w:rPr>
            </w:pPr>
            <w:r w:rsidRPr="00560EC9">
              <w:rPr>
                <w:rFonts w:cs="Times New Roman"/>
                <w:b/>
                <w:color w:val="auto"/>
                <w:lang w:val="hr-HR"/>
              </w:rPr>
              <w:t>Nositelji aktivnosti</w:t>
            </w:r>
          </w:p>
        </w:tc>
        <w:tc>
          <w:tcPr>
            <w:tcW w:w="1501" w:type="dxa"/>
          </w:tcPr>
          <w:p w:rsidR="00560EC9" w:rsidRPr="00560EC9" w:rsidRDefault="00560EC9" w:rsidP="00674525">
            <w:pPr>
              <w:pStyle w:val="Naslov5"/>
              <w:tabs>
                <w:tab w:val="left" w:pos="861"/>
              </w:tabs>
              <w:spacing w:before="59"/>
              <w:ind w:right="125"/>
              <w:outlineLvl w:val="4"/>
              <w:cnfStyle w:val="100000000000" w:firstRow="1" w:lastRow="0" w:firstColumn="0" w:lastColumn="0" w:oddVBand="0" w:evenVBand="0" w:oddHBand="0" w:evenHBand="0" w:firstRowFirstColumn="0" w:firstRowLastColumn="0" w:lastRowFirstColumn="0" w:lastRowLastColumn="0"/>
              <w:rPr>
                <w:rFonts w:cs="Times New Roman"/>
                <w:b/>
                <w:bCs/>
                <w:color w:val="auto"/>
                <w:lang w:val="hr-HR"/>
              </w:rPr>
            </w:pPr>
            <w:r w:rsidRPr="00560EC9">
              <w:rPr>
                <w:rFonts w:cs="Times New Roman"/>
                <w:b/>
                <w:color w:val="auto"/>
                <w:lang w:val="hr-HR"/>
              </w:rPr>
              <w:t>Napomena</w:t>
            </w:r>
          </w:p>
        </w:tc>
      </w:tr>
      <w:tr w:rsidR="00560EC9" w:rsidRPr="005325A6" w:rsidTr="00674525">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r w:rsidRPr="00560EC9">
              <w:rPr>
                <w:rFonts w:cs="Times New Roman"/>
                <w:color w:val="auto"/>
                <w:lang w:val="hr-HR"/>
              </w:rPr>
              <w:t>Rujan</w:t>
            </w: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Međunarodni sajam voćarstva, D. Kraljevec</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Učenici bi trebali naučiti kako proizvode predstaviti i ponuditi potrošaču</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Natalija Varga, Dunja Geršak Zvonimir Siladi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1732"/>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 xml:space="preserve">Sudjelovanje na 21. međunarodnoj izložbi cvijeća u Varaždinu  </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 xml:space="preserve">Posjet izložbi cvijeća u Varaždinu   </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Osmisliti izložbeni prostor na zadanu temu, priprema učenica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Biserka Vojnović</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Karmela Radošević,</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Ljiljana Škrobar, učenice trećeg i</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drugog razreda</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325A6" w:rsidTr="00674525">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Formiranje prometne sekcije Vođenje dokumentacije o prometnih sredstvima škole</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Ekonomična organizacija i korištenje prometnih sredstava Gospodarske škole</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Ivica Mlinarić i članovi sekcije</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1284"/>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Izrada etiketa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Učenici bi trebali naučiti načine izrade etiketa od različitih materijala</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Rusa Trajkova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de-DE"/>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de-DE"/>
              </w:rPr>
            </w:pPr>
            <w:r w:rsidRPr="00560EC9">
              <w:rPr>
                <w:rFonts w:ascii="Times New Roman" w:hAnsi="Times New Roman" w:cs="Times New Roman"/>
                <w:color w:val="auto"/>
                <w:lang w:val="de-DE"/>
              </w:rPr>
              <w:t>Stručna praksa učenika u sklopu Erasmus + projekta Gi-Baj-Mo 2</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 xml:space="preserve">U Španjolskoj </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68"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 xml:space="preserve">Upoznavanje sorti </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Berba grožđa</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Prerada grožđa u vino</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 xml:space="preserve">Marketing vina </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Prvo radno iskustvo</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Upoznavanje nove sredine, jezika, kulture</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Vesna Stunković</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I učenici smjera poljoprivredni tehničar opći</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325A6" w:rsidTr="00674525">
        <w:trPr>
          <w:trHeight w:val="66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Posjet poduzeću inox Letina</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rPr>
              <w:t>Berba i prerada grožđa</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Upoznavanje posuda za proizvodnju vina Način funkcioniranja poduzeća, organizacija proizvodnje, marketing, plasman proizvodnja, način proizvodnje posuda</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Berba grožđa po sortama. Prerada grožđa do mošta Početak tehnologije proizvodnje od mošta do vina Nove tehnologije prerade aromatičnih sorata - maceracija</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Vesna Stunković I učenici smjera poljoprivredni tehničar opći</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Vesna Stunković I učenici smjera poljoprivredni tehničar opći I poljoprivredni gospodarstvenik</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Nabava materijala potrebnih za tisak vrećica</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de-DE"/>
              </w:rPr>
            </w:pPr>
            <w:r w:rsidRPr="00560EC9">
              <w:rPr>
                <w:rFonts w:cs="Times New Roman"/>
                <w:b w:val="0"/>
                <w:color w:val="auto"/>
                <w:lang w:val="hr-HR"/>
              </w:rPr>
              <w:t xml:space="preserve">Pripremiti se za </w:t>
            </w:r>
            <w:r w:rsidRPr="00560EC9">
              <w:rPr>
                <w:rFonts w:cs="Times New Roman"/>
                <w:b w:val="0"/>
                <w:color w:val="auto"/>
                <w:lang w:val="de-DE"/>
              </w:rPr>
              <w:t>rad sekcije</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Ines Šarić i učenici</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66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Prijevoz Čakovec – Bologna (16.9.), Bologna- Čakovec (30.9.)</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Mobilnost u sklopu projekta Gi-Baj-Mo 2</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Članovi prometne sekcije</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Određivanje glavne teme rada i načina istraživanja.</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Pripremiti biljni materijal za radionice tijekom godine; izraditi samostalnu cvjetnu instalaciju na izložbi cvijeća otvorenoj za javnost, pratiti uzgoj biljaka na školskoj ekonomiji.</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Dunja Geršak</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1124"/>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Nabava opreme i priprema krojeva potrebnih za izradu papuča.</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Potaknuti učenike na kreativnost i izazvati snalažljivost prilikom realizacije osobnih ideja</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Marija Lisjak</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r w:rsidRPr="00560EC9">
              <w:rPr>
                <w:rFonts w:cs="Times New Roman"/>
                <w:color w:val="auto"/>
                <w:lang w:val="hr-HR"/>
              </w:rPr>
              <w:t>Listopad</w:t>
            </w: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Čakovec: „Jesen u Kraljevu vrtu“</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Osmisliti izložbeno</w:t>
            </w:r>
          </w:p>
          <w:p w:rsidR="00560EC9" w:rsidRPr="00560EC9" w:rsidRDefault="00560EC9" w:rsidP="00560EC9">
            <w:pPr>
              <w:pStyle w:val="Naslov5"/>
              <w:numPr>
                <w:ilvl w:val="0"/>
                <w:numId w:val="93"/>
              </w:numPr>
              <w:tabs>
                <w:tab w:val="left" w:pos="861"/>
              </w:tabs>
              <w:spacing w:before="59" w:after="80"/>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prodajni prostor</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Biserka Vojnović</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325A6" w:rsidTr="00674525">
        <w:trPr>
          <w:trHeight w:val="115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Izrada aranžmana za Dan mrtvih</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Izraditi aranžmane od suhog, svilenog i svježeg rezanog cvijeća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Učenici prvih, drugih i trećih razreda i prof. polj. predmeta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Upotrijebiti sve uzgojene krizanteme iz šk. plastenika</w:t>
            </w:r>
          </w:p>
        </w:tc>
      </w:tr>
      <w:tr w:rsidR="00560EC9" w:rsidRPr="005325A6" w:rsidTr="00674525">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Uređenje okoliša i sadnja dendroloških vrsta i cvijeća u općinama i gradovima u Međimurskoj županiji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Suradnja s lokalnom upravom, Promocija škole</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Karmela Radošević, Biserka Vojnović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93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Pripreme za blagdan Svih svetih – nabava materijala za aranžiranje</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aktiv poljoprivrede</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Posjet voćnjaku Agromeđimurje</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Posjet izložbi starinskih i novih sorti jabuka, Sveti Martin na Muri</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Style w:val="eu-naslov"/>
                <w:rFonts w:ascii="Times New Roman" w:hAnsi="Times New Roman" w:cs="Times New Roman"/>
                <w:color w:val="auto"/>
                <w:shd w:val="clear" w:color="auto" w:fill="FFFFFF"/>
                <w:lang w:val="hr-HR"/>
              </w:rPr>
              <w:t>Posjet sajmu „Jesenska rapsodija u Čakovcu</w:t>
            </w:r>
            <w:r w:rsidRPr="00560EC9">
              <w:rPr>
                <w:rFonts w:ascii="Times New Roman" w:hAnsi="Times New Roman" w:cs="Times New Roman"/>
                <w:color w:val="auto"/>
                <w:shd w:val="clear" w:color="auto" w:fill="FFFFFF"/>
                <w:lang w:val="hr-HR"/>
              </w:rPr>
              <w:t> „</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Učenici bi trebali spoznati najvažnije voćne vrste i sorte, spoznati osnove prerade i skladištenja voća</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Style w:val="Naglaeno"/>
                <w:rFonts w:ascii="Times New Roman" w:hAnsi="Times New Roman" w:cs="Times New Roman"/>
                <w:b w:val="0"/>
                <w:color w:val="auto"/>
                <w:shd w:val="clear" w:color="auto" w:fill="FFFFFF"/>
                <w:lang w:val="hr-HR"/>
              </w:rPr>
              <w:t>Učenici bi trebali upoznati domaće proizvođače tradicijskih, autohtonih i ekoloških proizvoda</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Natalija Varga i učenici</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138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Stručni skup Međužupanijskog stručnog vijeća za nastavnike strukovnih predmeta poljoprivredne struke</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Stručno usavršavanje</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Aktiv poljoprivrede</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325A6" w:rsidTr="00674525">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rPr>
              <w:t>Posjet bačvariji</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Upoznavanje učenika s načinom proizvodnje bačvi, organizacijom rada, marketingom, plasmanom proizvoda</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Vesna Stunković i učenici smjera poljoprivredni tehničar opće i poljoprivredni gospodarstvenik</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1052"/>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Zaštita i njega krizantema, berba krizantema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Upoznati učenike važnosti posljednjih zaštita kako bi se dobio kvalitetan cvijet</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Andreja Kalšan</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Izrada istraživačkog rada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lang w:val="hr-HR"/>
              </w:rPr>
              <w:t xml:space="preserve">Izraditi samostalni istraživački rad učenika prema željama i afinitetima. </w:t>
            </w:r>
            <w:r w:rsidRPr="00560EC9">
              <w:rPr>
                <w:rFonts w:cs="Times New Roman"/>
                <w:b w:val="0"/>
                <w:color w:val="auto"/>
              </w:rPr>
              <w:t>Prikupljanje podataka.</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245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de-DE"/>
              </w:rPr>
            </w:pPr>
            <w:r w:rsidRPr="00560EC9">
              <w:rPr>
                <w:rFonts w:ascii="Times New Roman" w:hAnsi="Times New Roman" w:cs="Times New Roman"/>
                <w:color w:val="auto"/>
              </w:rPr>
              <w:t xml:space="preserve">Nabava i sjetva ozime pšenice. </w:t>
            </w:r>
            <w:r w:rsidRPr="00560EC9">
              <w:rPr>
                <w:rFonts w:ascii="Times New Roman" w:hAnsi="Times New Roman" w:cs="Times New Roman"/>
                <w:color w:val="auto"/>
                <w:lang w:val="de-DE"/>
              </w:rPr>
              <w:t xml:space="preserve">Berba jabuka </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de-DE"/>
              </w:rPr>
            </w:pPr>
            <w:r w:rsidRPr="00560EC9">
              <w:rPr>
                <w:rFonts w:ascii="Times New Roman" w:hAnsi="Times New Roman" w:cs="Times New Roman"/>
                <w:color w:val="auto"/>
                <w:lang w:val="de-DE"/>
              </w:rPr>
              <w:t xml:space="preserve">Berba i prerada grožđa. </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de-DE"/>
              </w:rPr>
            </w:pPr>
            <w:r w:rsidRPr="00560EC9">
              <w:rPr>
                <w:rFonts w:ascii="Times New Roman" w:hAnsi="Times New Roman" w:cs="Times New Roman"/>
                <w:color w:val="auto"/>
                <w:lang w:val="de-DE"/>
              </w:rPr>
              <w:t xml:space="preserve">Berba jesenskih povrtlarskih kultura </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de-DE"/>
              </w:rPr>
            </w:pPr>
            <w:r w:rsidRPr="00560EC9">
              <w:rPr>
                <w:rFonts w:ascii="Times New Roman" w:hAnsi="Times New Roman" w:cs="Times New Roman"/>
                <w:color w:val="auto"/>
                <w:lang w:val="de-DE"/>
              </w:rPr>
              <w:t>Plasman poljoprivrednih proizvoda.  Priprema plastenika za zimsku sadnju povrća</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de-DE"/>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de-DE"/>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de-DE"/>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de-DE"/>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de-DE"/>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de-DE"/>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de-DE"/>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Aktiv poljoprivrede i učenici</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Sudjelovanje na Državnoj smotri UZ Hrvatske</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Izložbeno – prodajni stand i promocija škole i proizvoda UZ</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Jadranka Prošev, Ljiljana Škrobar i učenici</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96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Sudjelovanje na stručnom skupu za voditelje i suradnike UZ</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Stručno usavršavanje</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Jadranka Prošev i voditelji sekcija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12" w:type="dxa"/>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Prijevoz do Poljske (1.10.-15.10.)</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Mobilnost u sklopu projekta Gi-Baj-Mo 2</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Članovi prometne sekcije</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1035"/>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r w:rsidRPr="00560EC9">
              <w:rPr>
                <w:rFonts w:cs="Times New Roman"/>
                <w:color w:val="auto"/>
                <w:lang w:val="hr-HR"/>
              </w:rPr>
              <w:t>Studeni</w:t>
            </w: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Izrada adventskih vjenčića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Različitim tehnikama izraditi od različitih materijala adv. Vjenčiće</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Učenici prvih, drugih i trećih razreda i prof. polj. predmeta i tekstila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Izrađene adv. vj. izložiti i prodavati u holu škole</w:t>
            </w: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Priprema školskog parka za zimu – njega biljaka u zaštićenom prostoru</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Zaštita neke vrste od smrzavanja i lomljenja grana.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Karmela Radošević i učenici</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325A6" w:rsidTr="00674525">
        <w:trPr>
          <w:trHeight w:val="325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Izrada istraživačkog rada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Izrada platnenih vrećica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Izraditi samostalni istraživački rad učenika prema željama i afinitetima. Prikupljanje podataka.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Učenici 2. i 3. razreda krojača izrađuju vrećice za školu, pismoslikari osmišljavaju i kreiraju vanjski izgled vrećica kako bi najbolje promovirali školu.</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Dunja Geršak</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Ana Marija Bogdanović, Rusa Trajkova, Ines Šarić</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vMerge w:val="restart"/>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Izrada papuča</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Izrada papuča od različitih materijala (koža, tekstil, guma...)</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Marija Lisjak i učenici</w:t>
            </w:r>
          </w:p>
        </w:tc>
        <w:tc>
          <w:tcPr>
            <w:tcW w:w="1501" w:type="dxa"/>
            <w:vMerge/>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756"/>
        </w:trPr>
        <w:tc>
          <w:tcPr>
            <w:cnfStyle w:val="001000000000" w:firstRow="0" w:lastRow="0" w:firstColumn="1" w:lastColumn="0" w:oddVBand="0" w:evenVBand="0" w:oddHBand="0" w:evenHBand="0" w:firstRowFirstColumn="0" w:firstRowLastColumn="0" w:lastRowFirstColumn="0" w:lastRowLastColumn="0"/>
            <w:tcW w:w="1112" w:type="dxa"/>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Prijevoz Bergamo – Čakovec (3.11.)</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Prijevoz Čakovec- LJubljana</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Mobilnost u sklopu projekta Gi-Baj-Mo 2</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Članovi prometne sekcije</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112" w:type="dxa"/>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Europski tjedan vještina stečenih u strukovnom obrazovanju i osposobljavanju (22. – 24.11.2107.</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Radionice - promovirat će se strukovno obrazovanje kao prvi izbor te široj publici (roditeljima, učenicima, poduzećima i zainteresiranoj javnosti) predstaviti pozitivna iskustva i mogućnosti u sklopu istog</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Svi voditelji sekcija i učenici</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rPr>
              <w:t>Suradnja s Agencijom za mobilnost, odjel za strukovno obrazovanje</w:t>
            </w:r>
          </w:p>
        </w:tc>
      </w:tr>
      <w:tr w:rsidR="00560EC9" w:rsidRPr="00560EC9" w:rsidTr="00674525">
        <w:trPr>
          <w:trHeight w:val="1290"/>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Tematske radionice s učenicima osnovnih škola</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c>
          <w:tcPr>
            <w:tcW w:w="2468"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Operacionalizirati usvojeno znanje, steći vještine izvođenja nekih radnji, razviti motoriku i spretnost</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Dunja Geršak</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Izrada aranžmana za Božić i Novu godinu</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68"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Izraditi jeftine i lijepe aranžmane</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Karmela Radošević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r>
      <w:tr w:rsidR="00560EC9" w:rsidRPr="005325A6" w:rsidTr="00674525">
        <w:trPr>
          <w:trHeight w:val="117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Uređenje interijera škole u duhu prigodnih blagdana</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tc>
        <w:tc>
          <w:tcPr>
            <w:tcW w:w="2468"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Obilježiti božično novogodišnje blagdane ukrašavanjem interijera i eksterijera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Katica Korunek, Jadranka Prošev,Dubravka Šantl, Ana Marija Bogdanović, Marija Lisjak i učenici</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Radionica: Izrada božičnih ukrasa od tekstila za voditelje i učenike UZ</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tc>
        <w:tc>
          <w:tcPr>
            <w:tcW w:w="2468"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Izrada raznih božičnih ukrasa i uporabnih predmeta od tekstila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Jadranka Prošev</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r>
      <w:tr w:rsidR="00560EC9" w:rsidRPr="00560EC9" w:rsidTr="00674525">
        <w:trPr>
          <w:trHeight w:val="1058"/>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Izrada prigodnih poklona za potrebe škole</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tc>
        <w:tc>
          <w:tcPr>
            <w:tcW w:w="2468"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Izrada raznih uporabnih predmeta od tekstila i lavande</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Jadranka Prošev,Ana Marija Bogdanović,Katica Korunek</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r>
      <w:tr w:rsidR="00560EC9" w:rsidRPr="005325A6" w:rsidTr="00544574">
        <w:trPr>
          <w:cnfStyle w:val="000000100000" w:firstRow="0" w:lastRow="0" w:firstColumn="0" w:lastColumn="0" w:oddVBand="0" w:evenVBand="0" w:oddHBand="1" w:evenHBand="0" w:firstRowFirstColumn="0" w:firstRowLastColumn="0" w:lastRowFirstColumn="0" w:lastRowLastColumn="0"/>
          <w:trHeight w:val="2264"/>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Radionice za učenike osnovnih škola, izrada uporabnih predmeta i ukrasa</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tc>
        <w:tc>
          <w:tcPr>
            <w:tcW w:w="2468" w:type="dxa"/>
          </w:tcPr>
          <w:p w:rsidR="00560EC9" w:rsidRPr="00544574" w:rsidRDefault="00560EC9" w:rsidP="005445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radionice za učenike osnovnih škola, izrada uporabnih predmeta i ukrasa; Pokazati učenicima druge škole vještine izrade uporabnih predmeta od suhog biljnog materij</w:t>
            </w:r>
            <w:r w:rsidR="00544574">
              <w:rPr>
                <w:rFonts w:ascii="Times New Roman" w:hAnsi="Times New Roman" w:cs="Times New Roman"/>
                <w:color w:val="auto"/>
                <w:lang w:val="hr-HR"/>
              </w:rPr>
              <w:t>ala.</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tc>
      </w:tr>
      <w:tr w:rsidR="00560EC9" w:rsidRPr="00560EC9" w:rsidTr="00544574">
        <w:trPr>
          <w:trHeight w:val="76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Prijevoz Čakovec - Frankfurt</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Mobilnost u sklopu projekta Gi-Baj-Mo 2</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Članovi prometne sekcije</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r>
      <w:tr w:rsidR="00560EC9" w:rsidRPr="00560EC9" w:rsidTr="00544574">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Advent u Gradu Čakovcu</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68"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Učenici bi trebali naučiti kako gotove proizvode ponuditi potrošaću</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Jadranka Prošev</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izložbeno prodajni štand</w:t>
            </w:r>
          </w:p>
        </w:tc>
      </w:tr>
      <w:tr w:rsidR="00560EC9" w:rsidRPr="00560EC9" w:rsidTr="00674525">
        <w:trPr>
          <w:trHeight w:val="1815"/>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r w:rsidRPr="00560EC9">
              <w:rPr>
                <w:rFonts w:cs="Times New Roman"/>
                <w:color w:val="auto"/>
                <w:lang w:val="hr-HR"/>
              </w:rPr>
              <w:t>Siječanj</w:t>
            </w: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Izrada suhih aranžmana i priprema za školsko natjecanje iz aranžiranja ; Školsko natjecanje iz aranžiranja</w:t>
            </w:r>
          </w:p>
        </w:tc>
        <w:tc>
          <w:tcPr>
            <w:tcW w:w="2468"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de-DE"/>
              </w:rPr>
            </w:pPr>
            <w:r w:rsidRPr="00560EC9">
              <w:rPr>
                <w:rFonts w:ascii="Times New Roman" w:hAnsi="Times New Roman" w:cs="Times New Roman"/>
                <w:color w:val="auto"/>
                <w:lang w:val="de-DE"/>
              </w:rPr>
              <w:t>Koristiti uzgojene imortelle za izradu aranžmana;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de-DE"/>
              </w:rPr>
            </w:pPr>
            <w:r w:rsidRPr="00560EC9">
              <w:rPr>
                <w:rFonts w:cs="Times New Roman"/>
                <w:b w:val="0"/>
                <w:color w:val="auto"/>
                <w:lang w:val="de-DE"/>
              </w:rPr>
              <w:t>Pripremiti učenike za praktični i teoretski dio natjecanja</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Ljiljana Škrobar, učenice trećeg razreda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Županijsko natjecanje AGRO, HORTUS, FLORA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68"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Promocija škole, razvijanje kreativnosti, samopouzdanja, natjecateljski duh</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Mentori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1172"/>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Priprema plastenika za hidroponski uzgoj</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Nabava sjemena povrća i cvijeća</w:t>
            </w:r>
          </w:p>
        </w:tc>
        <w:tc>
          <w:tcPr>
            <w:tcW w:w="2468"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Usvojiti činjenice Povezati gradivo</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Primjena teorije u praksi</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Poljoprivredni aktiv</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Pripremanje za školsko natjecanje „Dani odjeće“</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Priprema učenika za praktični, teoretski i kreativni dio natjecanja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Zlatko Serec i učenice</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Marija Lisjak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91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pisanje istraživačkog rada, posjeta poljoprivrednom proizvođaču u okolici</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Obrada podataka, sažimanje rezultata.</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Dunja Geršak i učenici</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112" w:type="dxa"/>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rPr>
              <w:t>Posjet ULO hladnjači Regina, Čakovec</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Učenici bi trebali spoznati osnove  skladištenja voća</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Natalija Varga</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880"/>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r w:rsidRPr="00560EC9">
              <w:rPr>
                <w:rFonts w:cs="Times New Roman"/>
                <w:color w:val="auto"/>
                <w:lang w:val="hr-HR"/>
              </w:rPr>
              <w:t>Veljača</w:t>
            </w: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Prijevoz Čakovec – Ljubljana</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Mobilnost u sklopu projekta Gi-Baj-Mo 2</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Članovi prometne sekcije</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Pripreme za blagdan Sv. Valentina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68"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Izraditi razne aranžmane i darovati ih.</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Izraditi srca od tekstila I darovati ih.</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Karmela Radošević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Jadranka Prošev i učenici</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67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Obilježavanje blagdana Sv. Doroteje</w:t>
            </w:r>
          </w:p>
        </w:tc>
        <w:tc>
          <w:tcPr>
            <w:tcW w:w="2468"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Obilježiti dan zaštitnice cvjećara i vrtlara</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Karmela Radošević i učenici</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 xml:space="preserve">Posjet rasadniku Agromeđimurje, Sv. Marija </w:t>
            </w:r>
          </w:p>
        </w:tc>
        <w:tc>
          <w:tcPr>
            <w:tcW w:w="2468"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Učenici bi trebali spoznati suvremeno rasadničarstvo voćnih vrsta i vinove loze</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Natalija Varga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546"/>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vMerge w:val="restart"/>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Sjetva povrća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 xml:space="preserve">Sudjelovanje u projektima </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pokaznim radionicama.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tc>
        <w:tc>
          <w:tcPr>
            <w:tcW w:w="2468" w:type="dxa"/>
            <w:vMerge w:val="restart"/>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naučiti učenike načinima sjetve</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 xml:space="preserve">Izlaganje rezultata rada, </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prikazivanje nekih vještina</w:t>
            </w:r>
          </w:p>
        </w:tc>
        <w:tc>
          <w:tcPr>
            <w:tcW w:w="2443" w:type="dxa"/>
            <w:vMerge w:val="restart"/>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Dunja Geršak</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Elvis Novak</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Biserka Vojnović</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Dunja Geršak</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vMerge/>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68" w:type="dxa"/>
            <w:vMerge/>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43" w:type="dxa"/>
            <w:vMerge/>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2220"/>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r w:rsidRPr="00560EC9">
              <w:rPr>
                <w:rFonts w:cs="Times New Roman"/>
                <w:color w:val="auto"/>
                <w:lang w:val="hr-HR"/>
              </w:rPr>
              <w:t>Ožujak</w:t>
            </w: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Posjet sajmu Flora i poroka u Celju, Slovenija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-sudjelovanje na međunarodnom natjecanju učenika „Flora“ i „Poroka“ u Celju, posjet izložbi cvijeća</w:t>
            </w:r>
          </w:p>
        </w:tc>
        <w:tc>
          <w:tcPr>
            <w:tcW w:w="2468"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Promocija škole, razvijanje kreativnosti, samopouzdanja,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Natjecateljski duh</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Karmela Radošević i učenici</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Obilježavanje  8. marta, Dan žena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de-DE"/>
              </w:rPr>
            </w:pPr>
            <w:r w:rsidRPr="00560EC9">
              <w:rPr>
                <w:rFonts w:cs="Times New Roman"/>
                <w:b w:val="0"/>
                <w:color w:val="auto"/>
                <w:lang w:val="de-DE"/>
              </w:rPr>
              <w:t>Znak pažnje prema ženama u kolektivu</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de-DE"/>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Karmela Radošević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97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Održavanje i uređenje školskog parka.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 xml:space="preserve"> uređenje krajobraza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Terenska nastava učenika vrtlara uzgajivačima gljiva u Međimurskoj županiji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Usvojiti činjenice, povezati gradivo, prepoznati biljne vrste</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Natalija Varga, Vesna Stunković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72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Posjet rasadniku „Iva“ Štefanec</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Utvrđivanje znanja i prepoznavanje vrsta</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Biserka Vojnović</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Vinovita - Zagreb- međunarodni sajam vina i opreme za vinarstvo i vinogradarstvo</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pl-PL"/>
              </w:rPr>
              <w:t>Učenici bi trebali spoznati gospodarski značaj vinogradarstva i vinarstva</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Natalija Varga, Vesna Stunković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525"/>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r w:rsidRPr="00560EC9">
              <w:rPr>
                <w:rFonts w:cs="Times New Roman"/>
                <w:color w:val="auto"/>
                <w:lang w:val="hr-HR"/>
              </w:rPr>
              <w:t>Travanj</w:t>
            </w: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Sjetva jednoljetnica</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rPr>
              <w:t>Razviti motoriku i vještinu u sjetvi cvijeća</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Poljoprivredni aktiv</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vMerge w:val="restart"/>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Posjet sajmu „FLORA“ u Celju</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Ljiljana škrobar, učenici trećeg razreda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vMerge/>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117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Pripreme za izradu aranžmana prigodom uskrsnih blagdana</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Obilježavanje Uskrsa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Karmela Radošević i učenici</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vMerge/>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DE160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 xml:space="preserve">Terenska nastava učenika vrtlara </w:t>
            </w:r>
          </w:p>
        </w:tc>
        <w:tc>
          <w:tcPr>
            <w:tcW w:w="2468" w:type="dxa"/>
          </w:tcPr>
          <w:p w:rsidR="00560EC9" w:rsidRPr="00560EC9" w:rsidRDefault="00560EC9" w:rsidP="00DE1604">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Posjet, raz</w:t>
            </w:r>
            <w:r w:rsidR="00DE1604">
              <w:rPr>
                <w:rFonts w:cs="Times New Roman"/>
                <w:b w:val="0"/>
                <w:color w:val="auto"/>
                <w:lang w:val="hr-HR"/>
              </w:rPr>
              <w:t>gledavanje i utvrđivanje znanja</w:t>
            </w:r>
          </w:p>
        </w:tc>
        <w:tc>
          <w:tcPr>
            <w:tcW w:w="2443" w:type="dxa"/>
          </w:tcPr>
          <w:p w:rsidR="00560EC9" w:rsidRPr="00560EC9" w:rsidRDefault="00560EC9" w:rsidP="00DE1604">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Biserka Vojnović i učenici</w:t>
            </w:r>
          </w:p>
        </w:tc>
        <w:tc>
          <w:tcPr>
            <w:tcW w:w="1501" w:type="dxa"/>
            <w:vMerge/>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979"/>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rPr>
              <w:t xml:space="preserve">Posjet OPG Šafarič, Donji Koncovčak </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Učenici bi trebali spoznati uzgoj i preradu kupina</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Natalija Varga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vMerge/>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Priprema za novi ciklus istraživanja</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de-DE"/>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Dunja Geršak</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vMerge/>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79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Radionica : Izrada pisanica od tekstila</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2468" w:type="dxa"/>
          </w:tcPr>
          <w:p w:rsidR="00560EC9" w:rsidRPr="00560EC9" w:rsidRDefault="00560EC9" w:rsidP="00DE1604">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Promocija škole kroz rad sa OŠ i dječji</w:t>
            </w:r>
            <w:r w:rsidR="00DE1604">
              <w:rPr>
                <w:rFonts w:cs="Times New Roman"/>
                <w:b w:val="0"/>
                <w:color w:val="auto"/>
              </w:rPr>
              <w:t>m vrtićima</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Katica Korunek</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vMerge/>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Sajam poslova</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Promocija škole</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Svi voditelji sekcija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vMerge/>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990"/>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r w:rsidRPr="00560EC9">
              <w:rPr>
                <w:rFonts w:cs="Times New Roman"/>
                <w:color w:val="auto"/>
                <w:lang w:val="hr-HR"/>
              </w:rPr>
              <w:t>Svibanj</w:t>
            </w: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Izrada završnog rada s učenicima dozavršnih razreda</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Samostalno izvođenje rada uz pomoć nastavnika na zadanu ili dogovorenu temu</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Mentori i učenici</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Objavljivanje rezultata rada</w:t>
            </w:r>
            <w:r w:rsidR="00DE1604">
              <w:rPr>
                <w:rFonts w:ascii="Times New Roman" w:hAnsi="Times New Roman" w:cs="Times New Roman"/>
                <w:color w:val="auto"/>
              </w:rPr>
              <w:t xml:space="preserve"> u školi i na stranicama škole.</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Oluja ideja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Dunja Geršak</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DE1604">
        <w:trPr>
          <w:trHeight w:val="131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Festival jagoda u Prelogu</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Style w:val="Naglaeno"/>
                <w:rFonts w:cs="Times New Roman"/>
                <w:color w:val="auto"/>
                <w:shd w:val="clear" w:color="auto" w:fill="FFFFFF"/>
                <w:lang w:val="hr-HR"/>
              </w:rPr>
              <w:t>Učenici bi trebali upoznati domaće proizvođače tradicijskih, autohtonih i ekoloških proizvoda</w:t>
            </w:r>
          </w:p>
        </w:tc>
        <w:tc>
          <w:tcPr>
            <w:tcW w:w="2443"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Natalija Varga i učenici</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DE1604">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Priprema plastenika za sadnju krizantema (ako je poptrebno provesti dezinfekciju tla)</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hr-HR"/>
              </w:rPr>
            </w:pPr>
          </w:p>
        </w:tc>
        <w:tc>
          <w:tcPr>
            <w:tcW w:w="2468" w:type="dxa"/>
          </w:tcPr>
          <w:p w:rsidR="00560EC9" w:rsidRPr="00560EC9" w:rsidRDefault="00560EC9" w:rsidP="00DE1604">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Naučiti učenike zašto je potrebno „nezar</w:t>
            </w:r>
            <w:r w:rsidR="00DE1604">
              <w:rPr>
                <w:rFonts w:cs="Times New Roman"/>
                <w:b w:val="0"/>
                <w:color w:val="auto"/>
                <w:lang w:val="hr-HR"/>
              </w:rPr>
              <w:t>aženo“ tlo za sadnju krizantema</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Andreja Kalšan</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1107"/>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Smotra učenika s posebno odgojno-obrazovnim potrebama u strukovnim školama</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hr-HR"/>
              </w:rPr>
            </w:pPr>
            <w:r w:rsidRPr="00560EC9">
              <w:rPr>
                <w:rFonts w:ascii="Times New Roman" w:hAnsi="Times New Roman" w:cs="Times New Roman"/>
                <w:color w:val="auto"/>
                <w:lang w:val="hr-HR"/>
              </w:rPr>
              <w:t xml:space="preserve"> </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Učenici pomoćnih zanimanja krojač i cvječar pokazuju što su naučili</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rPr>
              <w:t>Vesna Stunković i Jadranka Prošev</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983"/>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Dani otvorenih vrata Gospodarske škole</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Učenici i profesori pokazuju i upoznaju učenike OŠ sa radom u pojedinim zanimanjima te predstavljaju slobodne aktivnosti pojedinih struka</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Svi voditelji sekcija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214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Županijska smotra UZ</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Predstaviti voćarsku sekciju</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 xml:space="preserve">i proizvode od jabuka </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 xml:space="preserve">Povezivanje svih sekcija s ciljem promocije i prodaje proizvoda od jabuka </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Natalija Varga</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Vesna Stunković</w:t>
            </w: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Jadranka Prošev</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Rusa Trajkova</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 xml:space="preserve">Promocija projekta Erasmus + </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rPr>
              <w:t>Apples</w:t>
            </w: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r w:rsidRPr="00560EC9">
              <w:rPr>
                <w:rFonts w:cs="Times New Roman"/>
                <w:color w:val="auto"/>
                <w:lang w:val="hr-HR"/>
              </w:rPr>
              <w:lastRenderedPageBreak/>
              <w:t>Lipanj</w:t>
            </w: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Stručni izlet učenika cvjećara na sajam cvijeća Floraart</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Upoznati načine javnog izlaganja cvijeća i ukrašavanja vanjskog i unutarnjeg prostora cvijećem</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Profesori poljoprivredne grupe predmeta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75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Međunarodno natjecanje „FLORAART“ u Zg</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Ljiljana Škrobar, učenice trećeg razreda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Održavanje i uređenje školskog parka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Pravilno njegovati biljke</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Karmela Radošević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840"/>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Posjet arboretumu Opeka, Vinica</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Posjet, povezati gradivo, prepoznati biljne vrste</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Biserka Vojnović</w:t>
            </w: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Vinski bal u Terbotzu, Železna Gora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MESAP, Nedelišće</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Prezentacija škole</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Prezentacija škole</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Aktiv tekstila, poljoprivrede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1249"/>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Sadnja krizantema</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Razmisliti o najboljem razmaku sadnje kako bi zaštita i njega krizantema bila što uspješnija</w:t>
            </w:r>
          </w:p>
        </w:tc>
        <w:tc>
          <w:tcPr>
            <w:tcW w:w="2443" w:type="dxa"/>
          </w:tcPr>
          <w:p w:rsidR="00560EC9" w:rsidRPr="00560EC9" w:rsidRDefault="00544574"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Aktiv poljoprivrede</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r w:rsidRPr="00560EC9">
              <w:rPr>
                <w:rFonts w:cs="Times New Roman"/>
                <w:color w:val="auto"/>
                <w:lang w:val="hr-HR"/>
              </w:rPr>
              <w:t>Srpanj</w:t>
            </w:r>
          </w:p>
        </w:tc>
        <w:tc>
          <w:tcPr>
            <w:tcW w:w="2649" w:type="dxa"/>
          </w:tcPr>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Berba lavande i priprema za sušenje</w:t>
            </w:r>
          </w:p>
          <w:p w:rsidR="00560EC9" w:rsidRPr="00560EC9" w:rsidRDefault="00560EC9" w:rsidP="006745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560EC9">
              <w:rPr>
                <w:rFonts w:ascii="Times New Roman" w:hAnsi="Times New Roman" w:cs="Times New Roman"/>
                <w:color w:val="auto"/>
              </w:rPr>
              <w:t>Održavanje i uređenje školskog parka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 njega biljaka u rasadniku</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Sušenje lavande za mirisne jastučiće i za aranžiranje, njega biljaka i nasada, čišćenje lavande</w:t>
            </w: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Karmela Radošević i učenici</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97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Prezentacija Gospodarske škole  na procijunkulovom; Čakovec</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lang w:val="hr-HR"/>
              </w:rPr>
              <w:t>Prezentacija škole</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Aktiv poljoprivrede</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544574">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112" w:type="dxa"/>
            <w:vMerge w:val="restart"/>
            <w:textDirection w:val="btLr"/>
          </w:tcPr>
          <w:p w:rsidR="00560EC9" w:rsidRPr="00560EC9" w:rsidRDefault="00560EC9" w:rsidP="00674525">
            <w:pPr>
              <w:pStyle w:val="Naslov5"/>
              <w:tabs>
                <w:tab w:val="left" w:pos="861"/>
              </w:tabs>
              <w:spacing w:before="59"/>
              <w:ind w:left="113" w:right="125"/>
              <w:jc w:val="center"/>
              <w:outlineLvl w:val="4"/>
              <w:rPr>
                <w:rFonts w:cs="Times New Roman"/>
                <w:bCs/>
                <w:color w:val="auto"/>
                <w:lang w:val="hr-HR"/>
              </w:rPr>
            </w:pPr>
            <w:r w:rsidRPr="00560EC9">
              <w:rPr>
                <w:rFonts w:cs="Times New Roman"/>
                <w:color w:val="auto"/>
                <w:lang w:val="hr-HR"/>
              </w:rPr>
              <w:t>Kolovoz</w:t>
            </w: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lang w:val="hr-HR"/>
              </w:rPr>
            </w:pPr>
            <w:r w:rsidRPr="00560EC9">
              <w:rPr>
                <w:rFonts w:cs="Times New Roman"/>
                <w:b w:val="0"/>
                <w:color w:val="auto"/>
                <w:lang w:val="hr-HR"/>
              </w:rPr>
              <w:t>Terenska nastava učenika cvjećara, posjeta uzgajivaču ruža (Novo Selo Podravsko)</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Cijepljenje ruža</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43"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Aktiv poljoprivrede</w:t>
            </w: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1005"/>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lang w:val="hr-HR"/>
              </w:rPr>
            </w:pPr>
            <w:r w:rsidRPr="00560EC9">
              <w:rPr>
                <w:rFonts w:cs="Times New Roman"/>
                <w:b w:val="0"/>
                <w:color w:val="auto"/>
                <w:lang w:val="hr-HR"/>
              </w:rPr>
              <w:t>Prezentacija Gospodarske škole  na procijunkulovom; Čakovec</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Prezentacija škole</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Aktiv poljoprivrede</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r w:rsidR="00560EC9" w:rsidRPr="00560EC9" w:rsidTr="0067452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color w:val="auto"/>
              </w:rPr>
            </w:pPr>
            <w:r w:rsidRPr="00560EC9">
              <w:rPr>
                <w:rFonts w:cs="Times New Roman"/>
                <w:b w:val="0"/>
                <w:color w:val="auto"/>
              </w:rPr>
              <w:t>Zamračivanje i pinciranje krizantema</w:t>
            </w:r>
          </w:p>
        </w:tc>
        <w:tc>
          <w:tcPr>
            <w:tcW w:w="2468"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c>
          <w:tcPr>
            <w:tcW w:w="2443" w:type="dxa"/>
          </w:tcPr>
          <w:p w:rsidR="00560EC9" w:rsidRPr="00560EC9" w:rsidRDefault="00DE1604" w:rsidP="00DE1604">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Aktiv poljoprivrede</w:t>
            </w:r>
            <w:r w:rsidRPr="00560EC9">
              <w:rPr>
                <w:rFonts w:cs="Times New Roman"/>
                <w:b w:val="0"/>
                <w:color w:val="auto"/>
                <w:lang w:val="hr-HR"/>
              </w:rPr>
              <w:t xml:space="preserve"> </w:t>
            </w:r>
          </w:p>
        </w:tc>
        <w:tc>
          <w:tcPr>
            <w:tcW w:w="1501" w:type="dxa"/>
          </w:tcPr>
          <w:p w:rsidR="00560EC9" w:rsidRPr="00560EC9" w:rsidRDefault="00560EC9" w:rsidP="00674525">
            <w:pPr>
              <w:pStyle w:val="Naslov5"/>
              <w:tabs>
                <w:tab w:val="left" w:pos="861"/>
              </w:tabs>
              <w:spacing w:before="59"/>
              <w:ind w:right="125"/>
              <w:outlineLvl w:val="4"/>
              <w:cnfStyle w:val="000000100000" w:firstRow="0" w:lastRow="0" w:firstColumn="0" w:lastColumn="0" w:oddVBand="0" w:evenVBand="0" w:oddHBand="1" w:evenHBand="0" w:firstRowFirstColumn="0" w:firstRowLastColumn="0" w:lastRowFirstColumn="0" w:lastRowLastColumn="0"/>
              <w:rPr>
                <w:rFonts w:cs="Times New Roman"/>
                <w:b w:val="0"/>
                <w:bCs w:val="0"/>
                <w:color w:val="auto"/>
                <w:lang w:val="hr-HR"/>
              </w:rPr>
            </w:pPr>
          </w:p>
        </w:tc>
      </w:tr>
      <w:tr w:rsidR="00560EC9" w:rsidRPr="00560EC9" w:rsidTr="00674525">
        <w:trPr>
          <w:trHeight w:val="712"/>
        </w:trPr>
        <w:tc>
          <w:tcPr>
            <w:cnfStyle w:val="001000000000" w:firstRow="0" w:lastRow="0" w:firstColumn="1" w:lastColumn="0" w:oddVBand="0" w:evenVBand="0" w:oddHBand="0" w:evenHBand="0" w:firstRowFirstColumn="0" w:firstRowLastColumn="0" w:lastRowFirstColumn="0" w:lastRowLastColumn="0"/>
            <w:tcW w:w="1112" w:type="dxa"/>
            <w:vMerge/>
          </w:tcPr>
          <w:p w:rsidR="00560EC9" w:rsidRPr="00560EC9" w:rsidRDefault="00560EC9" w:rsidP="00674525">
            <w:pPr>
              <w:pStyle w:val="Naslov5"/>
              <w:tabs>
                <w:tab w:val="left" w:pos="861"/>
              </w:tabs>
              <w:spacing w:before="59"/>
              <w:ind w:right="125"/>
              <w:outlineLvl w:val="4"/>
              <w:rPr>
                <w:rFonts w:cs="Times New Roman"/>
                <w:bCs/>
                <w:color w:val="auto"/>
                <w:lang w:val="hr-HR"/>
              </w:rPr>
            </w:pPr>
          </w:p>
        </w:tc>
        <w:tc>
          <w:tcPr>
            <w:tcW w:w="2649"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color w:val="auto"/>
              </w:rPr>
            </w:pPr>
            <w:r w:rsidRPr="00560EC9">
              <w:rPr>
                <w:rFonts w:cs="Times New Roman"/>
                <w:b w:val="0"/>
                <w:color w:val="auto"/>
              </w:rPr>
              <w:t>Ljetna stručna praksa</w:t>
            </w:r>
          </w:p>
        </w:tc>
        <w:tc>
          <w:tcPr>
            <w:tcW w:w="2468"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Naučiti učenike preciznosti u pinciranju.</w:t>
            </w:r>
          </w:p>
        </w:tc>
        <w:tc>
          <w:tcPr>
            <w:tcW w:w="2443"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r w:rsidRPr="00560EC9">
              <w:rPr>
                <w:rFonts w:cs="Times New Roman"/>
                <w:b w:val="0"/>
                <w:color w:val="auto"/>
                <w:lang w:val="hr-HR"/>
              </w:rPr>
              <w:t>Aktiv poljoprivrede i učenici</w:t>
            </w:r>
          </w:p>
        </w:tc>
        <w:tc>
          <w:tcPr>
            <w:tcW w:w="1501" w:type="dxa"/>
          </w:tcPr>
          <w:p w:rsidR="00560EC9" w:rsidRPr="00560EC9" w:rsidRDefault="00560EC9" w:rsidP="00674525">
            <w:pPr>
              <w:pStyle w:val="Naslov5"/>
              <w:tabs>
                <w:tab w:val="left" w:pos="861"/>
              </w:tabs>
              <w:spacing w:before="59"/>
              <w:ind w:right="125"/>
              <w:outlineLvl w:val="4"/>
              <w:cnfStyle w:val="000000000000" w:firstRow="0" w:lastRow="0" w:firstColumn="0" w:lastColumn="0" w:oddVBand="0" w:evenVBand="0" w:oddHBand="0" w:evenHBand="0" w:firstRowFirstColumn="0" w:firstRowLastColumn="0" w:lastRowFirstColumn="0" w:lastRowLastColumn="0"/>
              <w:rPr>
                <w:rFonts w:cs="Times New Roman"/>
                <w:b w:val="0"/>
                <w:bCs w:val="0"/>
                <w:color w:val="auto"/>
                <w:lang w:val="hr-HR"/>
              </w:rPr>
            </w:pPr>
          </w:p>
        </w:tc>
      </w:tr>
    </w:tbl>
    <w:p w:rsidR="00560EC9" w:rsidRDefault="00560EC9" w:rsidP="00560EC9">
      <w:pPr>
        <w:pStyle w:val="Naslov1"/>
        <w:rPr>
          <w:lang w:val="hr-HR"/>
        </w:rPr>
      </w:pPr>
    </w:p>
    <w:p w:rsidR="00560EC9" w:rsidRPr="00715AEC" w:rsidRDefault="00560EC9">
      <w:pPr>
        <w:spacing w:before="3"/>
        <w:rPr>
          <w:rFonts w:ascii="Times New Roman" w:eastAsia="Times New Roman" w:hAnsi="Times New Roman" w:cs="Times New Roman"/>
          <w:sz w:val="27"/>
          <w:szCs w:val="27"/>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544574" w:rsidRDefault="00544574">
      <w:pPr>
        <w:tabs>
          <w:tab w:val="left" w:pos="5081"/>
        </w:tabs>
        <w:spacing w:before="72"/>
        <w:ind w:left="116"/>
        <w:rPr>
          <w:rFonts w:ascii="Times New Roman" w:hAnsi="Times New Roman" w:cs="Times New Roman"/>
          <w:lang w:val="hr-HR"/>
        </w:rPr>
      </w:pPr>
    </w:p>
    <w:p w:rsidR="00544574" w:rsidRDefault="00544574">
      <w:pPr>
        <w:tabs>
          <w:tab w:val="left" w:pos="5081"/>
        </w:tabs>
        <w:spacing w:before="72"/>
        <w:ind w:left="116"/>
        <w:rPr>
          <w:rFonts w:ascii="Times New Roman" w:hAnsi="Times New Roman" w:cs="Times New Roman"/>
          <w:lang w:val="hr-HR"/>
        </w:rPr>
      </w:pPr>
    </w:p>
    <w:p w:rsidR="00544574" w:rsidRDefault="00544574">
      <w:pPr>
        <w:tabs>
          <w:tab w:val="left" w:pos="5081"/>
        </w:tabs>
        <w:spacing w:before="72"/>
        <w:ind w:left="116"/>
        <w:rPr>
          <w:rFonts w:ascii="Times New Roman" w:hAnsi="Times New Roman" w:cs="Times New Roman"/>
          <w:lang w:val="hr-HR"/>
        </w:rPr>
      </w:pPr>
    </w:p>
    <w:p w:rsidR="00544574" w:rsidRDefault="00544574">
      <w:pPr>
        <w:tabs>
          <w:tab w:val="left" w:pos="5081"/>
        </w:tabs>
        <w:spacing w:before="72"/>
        <w:ind w:left="116"/>
        <w:rPr>
          <w:rFonts w:ascii="Times New Roman" w:hAnsi="Times New Roman" w:cs="Times New Roman"/>
          <w:lang w:val="hr-HR"/>
        </w:rPr>
      </w:pPr>
    </w:p>
    <w:p w:rsidR="00DE1604" w:rsidRDefault="00DE1604">
      <w:pPr>
        <w:tabs>
          <w:tab w:val="left" w:pos="5081"/>
        </w:tabs>
        <w:spacing w:before="72"/>
        <w:ind w:left="116"/>
        <w:rPr>
          <w:rFonts w:ascii="Times New Roman" w:hAnsi="Times New Roman" w:cs="Times New Roman"/>
          <w:lang w:val="hr-HR"/>
        </w:rPr>
      </w:pPr>
    </w:p>
    <w:p w:rsidR="002D0359" w:rsidRPr="00715AEC" w:rsidRDefault="00BD13A4">
      <w:pPr>
        <w:tabs>
          <w:tab w:val="left" w:pos="5081"/>
        </w:tabs>
        <w:spacing w:before="72"/>
        <w:ind w:left="116"/>
        <w:rPr>
          <w:rFonts w:ascii="Times New Roman" w:eastAsia="Times New Roman" w:hAnsi="Times New Roman" w:cs="Times New Roman"/>
          <w:lang w:val="hr-HR"/>
        </w:rPr>
      </w:pPr>
      <w:r w:rsidRPr="00715AEC">
        <w:rPr>
          <w:rFonts w:ascii="Times New Roman" w:hAnsi="Times New Roman" w:cs="Times New Roman"/>
          <w:lang w:val="hr-HR"/>
        </w:rPr>
        <w:lastRenderedPageBreak/>
        <w:t>Godišnji plan i program donijet</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je</w:t>
      </w:r>
      <w:r w:rsidR="00EA5510">
        <w:rPr>
          <w:rFonts w:ascii="Times New Roman" w:hAnsi="Times New Roman" w:cs="Times New Roman"/>
          <w:lang w:val="hr-HR"/>
        </w:rPr>
        <w:t xml:space="preserve"> 30. rujna 2017</w:t>
      </w:r>
      <w:bookmarkStart w:id="4" w:name="_GoBack"/>
      <w:bookmarkEnd w:id="4"/>
      <w:r w:rsidRPr="00715AEC">
        <w:rPr>
          <w:rFonts w:ascii="Times New Roman" w:hAnsi="Times New Roman" w:cs="Times New Roman"/>
          <w:lang w:val="hr-HR"/>
        </w:rPr>
        <w:t>.godine.</w:t>
      </w:r>
    </w:p>
    <w:p w:rsidR="002D0359" w:rsidRPr="00715AEC" w:rsidRDefault="002D0359">
      <w:pPr>
        <w:spacing w:before="2"/>
        <w:rPr>
          <w:rFonts w:ascii="Times New Roman" w:eastAsia="Times New Roman" w:hAnsi="Times New Roman" w:cs="Times New Roman"/>
          <w:sz w:val="28"/>
          <w:szCs w:val="28"/>
          <w:lang w:val="hr-HR"/>
        </w:rPr>
      </w:pPr>
    </w:p>
    <w:p w:rsidR="002D0359" w:rsidRPr="00715AEC" w:rsidRDefault="00BD13A4">
      <w:pPr>
        <w:tabs>
          <w:tab w:val="left" w:pos="6248"/>
        </w:tabs>
        <w:ind w:left="116"/>
        <w:rPr>
          <w:rFonts w:ascii="Times New Roman" w:eastAsia="Times New Roman" w:hAnsi="Times New Roman" w:cs="Times New Roman"/>
          <w:lang w:val="hr-HR"/>
        </w:rPr>
      </w:pPr>
      <w:r w:rsidRPr="00715AEC">
        <w:rPr>
          <w:rFonts w:ascii="Times New Roman" w:hAnsi="Times New Roman" w:cs="Times New Roman"/>
          <w:spacing w:val="-1"/>
          <w:lang w:val="hr-HR"/>
        </w:rPr>
        <w:t>Ravnatelj:</w:t>
      </w:r>
      <w:r w:rsidRPr="00715AEC">
        <w:rPr>
          <w:rFonts w:ascii="Times New Roman" w:hAnsi="Times New Roman" w:cs="Times New Roman"/>
          <w:spacing w:val="-1"/>
          <w:lang w:val="hr-HR"/>
        </w:rPr>
        <w:tab/>
        <w:t>Predsjednik</w:t>
      </w:r>
      <w:r w:rsidRPr="00715AEC">
        <w:rPr>
          <w:rFonts w:ascii="Times New Roman" w:hAnsi="Times New Roman" w:cs="Times New Roman"/>
          <w:lang w:val="hr-HR"/>
        </w:rPr>
        <w:t xml:space="preserve"> </w:t>
      </w:r>
      <w:r w:rsidRPr="00715AEC">
        <w:rPr>
          <w:rFonts w:ascii="Times New Roman" w:hAnsi="Times New Roman" w:cs="Times New Roman"/>
          <w:spacing w:val="-1"/>
          <w:lang w:val="hr-HR"/>
        </w:rPr>
        <w:t>školskog</w:t>
      </w:r>
      <w:r w:rsidRPr="00715AEC">
        <w:rPr>
          <w:rFonts w:ascii="Times New Roman" w:hAnsi="Times New Roman" w:cs="Times New Roman"/>
          <w:spacing w:val="19"/>
          <w:lang w:val="hr-HR"/>
        </w:rPr>
        <w:t xml:space="preserve"> </w:t>
      </w:r>
      <w:r w:rsidRPr="00715AEC">
        <w:rPr>
          <w:rFonts w:ascii="Times New Roman" w:hAnsi="Times New Roman" w:cs="Times New Roman"/>
          <w:spacing w:val="-1"/>
          <w:lang w:val="hr-HR"/>
        </w:rPr>
        <w:t>odbora:</w:t>
      </w:r>
    </w:p>
    <w:p w:rsidR="002D0359" w:rsidRPr="00715AEC" w:rsidRDefault="002D0359">
      <w:pPr>
        <w:rPr>
          <w:rFonts w:ascii="Times New Roman" w:eastAsia="Times New Roman" w:hAnsi="Times New Roman" w:cs="Times New Roman"/>
          <w:lang w:val="hr-HR"/>
        </w:rPr>
      </w:pPr>
    </w:p>
    <w:p w:rsidR="002D0359" w:rsidRPr="00715AEC" w:rsidRDefault="002D0359">
      <w:pPr>
        <w:rPr>
          <w:rFonts w:ascii="Times New Roman" w:eastAsia="Times New Roman" w:hAnsi="Times New Roman" w:cs="Times New Roman"/>
          <w:lang w:val="hr-HR"/>
        </w:rPr>
      </w:pPr>
    </w:p>
    <w:p w:rsidR="002D0359" w:rsidRPr="00715AEC" w:rsidRDefault="002D0359">
      <w:pPr>
        <w:rPr>
          <w:rFonts w:ascii="Times New Roman" w:eastAsia="Times New Roman" w:hAnsi="Times New Roman" w:cs="Times New Roman"/>
          <w:lang w:val="hr-HR"/>
        </w:rPr>
      </w:pPr>
    </w:p>
    <w:p w:rsidR="002D0359" w:rsidRPr="00715AEC" w:rsidRDefault="002D0359">
      <w:pPr>
        <w:rPr>
          <w:rFonts w:ascii="Times New Roman" w:eastAsia="Times New Roman" w:hAnsi="Times New Roman" w:cs="Times New Roman"/>
          <w:lang w:val="hr-HR"/>
        </w:rPr>
      </w:pPr>
    </w:p>
    <w:p w:rsidR="002D0359" w:rsidRPr="00715AEC" w:rsidRDefault="00BD13A4">
      <w:pPr>
        <w:tabs>
          <w:tab w:val="left" w:pos="6464"/>
        </w:tabs>
        <w:spacing w:before="175"/>
        <w:ind w:left="116"/>
        <w:rPr>
          <w:rFonts w:ascii="Times New Roman" w:eastAsia="Times New Roman" w:hAnsi="Times New Roman" w:cs="Times New Roman"/>
          <w:lang w:val="hr-HR"/>
        </w:rPr>
      </w:pPr>
      <w:r w:rsidRPr="00715AEC">
        <w:rPr>
          <w:rFonts w:ascii="Times New Roman" w:hAnsi="Times New Roman" w:cs="Times New Roman"/>
          <w:lang w:val="hr-HR"/>
        </w:rPr>
        <w:t>Renato Vinko,</w:t>
      </w:r>
      <w:r w:rsidRPr="00715AEC">
        <w:rPr>
          <w:rFonts w:ascii="Times New Roman" w:hAnsi="Times New Roman" w:cs="Times New Roman"/>
          <w:spacing w:val="-11"/>
          <w:lang w:val="hr-HR"/>
        </w:rPr>
        <w:t xml:space="preserve"> </w:t>
      </w:r>
      <w:r w:rsidRPr="00715AEC">
        <w:rPr>
          <w:rFonts w:ascii="Times New Roman" w:hAnsi="Times New Roman" w:cs="Times New Roman"/>
          <w:lang w:val="hr-HR"/>
        </w:rPr>
        <w:t>mag.ing.</w:t>
      </w:r>
      <w:r w:rsidRPr="00715AEC">
        <w:rPr>
          <w:rFonts w:ascii="Times New Roman" w:hAnsi="Times New Roman" w:cs="Times New Roman"/>
          <w:lang w:val="hr-HR"/>
        </w:rPr>
        <w:tab/>
        <w:t>Novak</w:t>
      </w:r>
      <w:r w:rsidRPr="00715AEC">
        <w:rPr>
          <w:rFonts w:ascii="Times New Roman" w:hAnsi="Times New Roman" w:cs="Times New Roman"/>
          <w:spacing w:val="-14"/>
          <w:lang w:val="hr-HR"/>
        </w:rPr>
        <w:t xml:space="preserve"> </w:t>
      </w:r>
      <w:r w:rsidRPr="00715AEC">
        <w:rPr>
          <w:rFonts w:ascii="Times New Roman" w:hAnsi="Times New Roman" w:cs="Times New Roman"/>
          <w:lang w:val="hr-HR"/>
        </w:rPr>
        <w:t>Elvis</w:t>
      </w:r>
    </w:p>
    <w:sectPr w:rsidR="002D0359" w:rsidRPr="00715AEC" w:rsidSect="009E475E">
      <w:pgSz w:w="11910" w:h="16840"/>
      <w:pgMar w:top="1580" w:right="164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F62" w:rsidRDefault="00A05F62" w:rsidP="004E7DF5">
      <w:r>
        <w:separator/>
      </w:r>
    </w:p>
  </w:endnote>
  <w:endnote w:type="continuationSeparator" w:id="0">
    <w:p w:rsidR="00A05F62" w:rsidRDefault="00A05F62" w:rsidP="004E7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MS Gothic"/>
    <w:charset w:val="80"/>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F62" w:rsidRDefault="00A05F62" w:rsidP="004E7DF5">
      <w:r>
        <w:separator/>
      </w:r>
    </w:p>
  </w:footnote>
  <w:footnote w:type="continuationSeparator" w:id="0">
    <w:p w:rsidR="00A05F62" w:rsidRDefault="00A05F62" w:rsidP="004E7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sz w:val="22"/>
        <w:szCs w:val="22"/>
      </w:rPr>
    </w:lvl>
    <w:lvl w:ilvl="1">
      <w:start w:val="1"/>
      <w:numFmt w:val="bullet"/>
      <w:lvlText w:val=""/>
      <w:lvlJc w:val="left"/>
      <w:pPr>
        <w:tabs>
          <w:tab w:val="num" w:pos="1080"/>
        </w:tabs>
        <w:ind w:left="1080" w:hanging="360"/>
      </w:pPr>
      <w:rPr>
        <w:rFonts w:ascii="Symbol" w:hAnsi="Symbol" w:cs="Times New Roman"/>
        <w:sz w:val="22"/>
        <w:szCs w:val="22"/>
      </w:rPr>
    </w:lvl>
    <w:lvl w:ilvl="2">
      <w:start w:val="1"/>
      <w:numFmt w:val="bullet"/>
      <w:lvlText w:val=""/>
      <w:lvlJc w:val="left"/>
      <w:pPr>
        <w:tabs>
          <w:tab w:val="num" w:pos="1440"/>
        </w:tabs>
        <w:ind w:left="1440" w:hanging="360"/>
      </w:pPr>
      <w:rPr>
        <w:rFonts w:ascii="Symbol" w:hAnsi="Symbol" w:cs="Times New Roman"/>
        <w:sz w:val="22"/>
        <w:szCs w:val="22"/>
      </w:rPr>
    </w:lvl>
    <w:lvl w:ilvl="3">
      <w:start w:val="1"/>
      <w:numFmt w:val="bullet"/>
      <w:lvlText w:val=""/>
      <w:lvlJc w:val="left"/>
      <w:pPr>
        <w:tabs>
          <w:tab w:val="num" w:pos="1800"/>
        </w:tabs>
        <w:ind w:left="1800" w:hanging="360"/>
      </w:pPr>
      <w:rPr>
        <w:rFonts w:ascii="Symbol" w:hAnsi="Symbol" w:cs="Times New Roman"/>
        <w:sz w:val="22"/>
        <w:szCs w:val="22"/>
      </w:rPr>
    </w:lvl>
    <w:lvl w:ilvl="4">
      <w:start w:val="1"/>
      <w:numFmt w:val="bullet"/>
      <w:lvlText w:val=""/>
      <w:lvlJc w:val="left"/>
      <w:pPr>
        <w:tabs>
          <w:tab w:val="num" w:pos="2160"/>
        </w:tabs>
        <w:ind w:left="2160" w:hanging="360"/>
      </w:pPr>
      <w:rPr>
        <w:rFonts w:ascii="Symbol" w:hAnsi="Symbol" w:cs="Times New Roman"/>
        <w:sz w:val="22"/>
        <w:szCs w:val="22"/>
      </w:rPr>
    </w:lvl>
    <w:lvl w:ilvl="5">
      <w:start w:val="1"/>
      <w:numFmt w:val="bullet"/>
      <w:lvlText w:val=""/>
      <w:lvlJc w:val="left"/>
      <w:pPr>
        <w:tabs>
          <w:tab w:val="num" w:pos="2520"/>
        </w:tabs>
        <w:ind w:left="2520" w:hanging="360"/>
      </w:pPr>
      <w:rPr>
        <w:rFonts w:ascii="Symbol" w:hAnsi="Symbol" w:cs="Times New Roman"/>
        <w:sz w:val="22"/>
        <w:szCs w:val="22"/>
      </w:rPr>
    </w:lvl>
    <w:lvl w:ilvl="6">
      <w:start w:val="1"/>
      <w:numFmt w:val="bullet"/>
      <w:lvlText w:val=""/>
      <w:lvlJc w:val="left"/>
      <w:pPr>
        <w:tabs>
          <w:tab w:val="num" w:pos="2880"/>
        </w:tabs>
        <w:ind w:left="2880" w:hanging="360"/>
      </w:pPr>
      <w:rPr>
        <w:rFonts w:ascii="Symbol" w:hAnsi="Symbol" w:cs="Times New Roman"/>
        <w:sz w:val="22"/>
        <w:szCs w:val="22"/>
      </w:rPr>
    </w:lvl>
    <w:lvl w:ilvl="7">
      <w:start w:val="1"/>
      <w:numFmt w:val="bullet"/>
      <w:lvlText w:val=""/>
      <w:lvlJc w:val="left"/>
      <w:pPr>
        <w:tabs>
          <w:tab w:val="num" w:pos="3240"/>
        </w:tabs>
        <w:ind w:left="3240" w:hanging="360"/>
      </w:pPr>
      <w:rPr>
        <w:rFonts w:ascii="Symbol" w:hAnsi="Symbol" w:cs="Times New Roman"/>
        <w:sz w:val="22"/>
        <w:szCs w:val="22"/>
      </w:rPr>
    </w:lvl>
    <w:lvl w:ilvl="8">
      <w:start w:val="1"/>
      <w:numFmt w:val="bullet"/>
      <w:lvlText w:val=""/>
      <w:lvlJc w:val="left"/>
      <w:pPr>
        <w:tabs>
          <w:tab w:val="num" w:pos="3600"/>
        </w:tabs>
        <w:ind w:left="3600" w:hanging="360"/>
      </w:pPr>
      <w:rPr>
        <w:rFonts w:ascii="Symbol" w:hAnsi="Symbol" w:cs="Times New Roman"/>
        <w:sz w:val="22"/>
        <w:szCs w:val="22"/>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Times New Roman"/>
        <w:sz w:val="22"/>
        <w:szCs w:val="22"/>
      </w:rPr>
    </w:lvl>
    <w:lvl w:ilvl="1">
      <w:start w:val="1"/>
      <w:numFmt w:val="bullet"/>
      <w:lvlText w:val=""/>
      <w:lvlJc w:val="left"/>
      <w:pPr>
        <w:tabs>
          <w:tab w:val="num" w:pos="1080"/>
        </w:tabs>
        <w:ind w:left="1080" w:hanging="360"/>
      </w:pPr>
      <w:rPr>
        <w:rFonts w:ascii="Symbol" w:hAnsi="Symbol" w:cs="Times New Roman"/>
        <w:sz w:val="22"/>
        <w:szCs w:val="22"/>
      </w:rPr>
    </w:lvl>
    <w:lvl w:ilvl="2">
      <w:start w:val="1"/>
      <w:numFmt w:val="bullet"/>
      <w:lvlText w:val=""/>
      <w:lvlJc w:val="left"/>
      <w:pPr>
        <w:tabs>
          <w:tab w:val="num" w:pos="1440"/>
        </w:tabs>
        <w:ind w:left="1440" w:hanging="360"/>
      </w:pPr>
      <w:rPr>
        <w:rFonts w:ascii="Symbol" w:hAnsi="Symbol" w:cs="Times New Roman"/>
        <w:sz w:val="22"/>
        <w:szCs w:val="22"/>
      </w:rPr>
    </w:lvl>
    <w:lvl w:ilvl="3">
      <w:start w:val="1"/>
      <w:numFmt w:val="bullet"/>
      <w:lvlText w:val=""/>
      <w:lvlJc w:val="left"/>
      <w:pPr>
        <w:tabs>
          <w:tab w:val="num" w:pos="1800"/>
        </w:tabs>
        <w:ind w:left="1800" w:hanging="360"/>
      </w:pPr>
      <w:rPr>
        <w:rFonts w:ascii="Symbol" w:hAnsi="Symbol" w:cs="Times New Roman"/>
        <w:sz w:val="22"/>
        <w:szCs w:val="22"/>
      </w:rPr>
    </w:lvl>
    <w:lvl w:ilvl="4">
      <w:start w:val="1"/>
      <w:numFmt w:val="bullet"/>
      <w:lvlText w:val=""/>
      <w:lvlJc w:val="left"/>
      <w:pPr>
        <w:tabs>
          <w:tab w:val="num" w:pos="2160"/>
        </w:tabs>
        <w:ind w:left="2160" w:hanging="360"/>
      </w:pPr>
      <w:rPr>
        <w:rFonts w:ascii="Symbol" w:hAnsi="Symbol" w:cs="Times New Roman"/>
        <w:sz w:val="22"/>
        <w:szCs w:val="22"/>
      </w:rPr>
    </w:lvl>
    <w:lvl w:ilvl="5">
      <w:start w:val="1"/>
      <w:numFmt w:val="bullet"/>
      <w:lvlText w:val=""/>
      <w:lvlJc w:val="left"/>
      <w:pPr>
        <w:tabs>
          <w:tab w:val="num" w:pos="2520"/>
        </w:tabs>
        <w:ind w:left="2520" w:hanging="360"/>
      </w:pPr>
      <w:rPr>
        <w:rFonts w:ascii="Symbol" w:hAnsi="Symbol" w:cs="Times New Roman"/>
        <w:sz w:val="22"/>
        <w:szCs w:val="22"/>
      </w:rPr>
    </w:lvl>
    <w:lvl w:ilvl="6">
      <w:start w:val="1"/>
      <w:numFmt w:val="bullet"/>
      <w:lvlText w:val=""/>
      <w:lvlJc w:val="left"/>
      <w:pPr>
        <w:tabs>
          <w:tab w:val="num" w:pos="2880"/>
        </w:tabs>
        <w:ind w:left="2880" w:hanging="360"/>
      </w:pPr>
      <w:rPr>
        <w:rFonts w:ascii="Symbol" w:hAnsi="Symbol" w:cs="Times New Roman"/>
        <w:sz w:val="22"/>
        <w:szCs w:val="22"/>
      </w:rPr>
    </w:lvl>
    <w:lvl w:ilvl="7">
      <w:start w:val="1"/>
      <w:numFmt w:val="bullet"/>
      <w:lvlText w:val=""/>
      <w:lvlJc w:val="left"/>
      <w:pPr>
        <w:tabs>
          <w:tab w:val="num" w:pos="3240"/>
        </w:tabs>
        <w:ind w:left="3240" w:hanging="360"/>
      </w:pPr>
      <w:rPr>
        <w:rFonts w:ascii="Symbol" w:hAnsi="Symbol" w:cs="Times New Roman"/>
        <w:sz w:val="22"/>
        <w:szCs w:val="22"/>
      </w:rPr>
    </w:lvl>
    <w:lvl w:ilvl="8">
      <w:start w:val="1"/>
      <w:numFmt w:val="bullet"/>
      <w:lvlText w:val=""/>
      <w:lvlJc w:val="left"/>
      <w:pPr>
        <w:tabs>
          <w:tab w:val="num" w:pos="3600"/>
        </w:tabs>
        <w:ind w:left="3600" w:hanging="360"/>
      </w:pPr>
      <w:rPr>
        <w:rFonts w:ascii="Symbol" w:hAnsi="Symbol" w:cs="Times New Roman"/>
        <w:sz w:val="22"/>
        <w:szCs w:val="22"/>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F67B1F"/>
    <w:multiLevelType w:val="hybridMultilevel"/>
    <w:tmpl w:val="29248D70"/>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03266A0F"/>
    <w:multiLevelType w:val="hybridMultilevel"/>
    <w:tmpl w:val="22B001AC"/>
    <w:lvl w:ilvl="0" w:tplc="D58623BE">
      <w:numFmt w:val="bullet"/>
      <w:lvlText w:val=""/>
      <w:lvlJc w:val="left"/>
      <w:pPr>
        <w:tabs>
          <w:tab w:val="num" w:pos="851"/>
        </w:tabs>
        <w:ind w:left="851" w:hanging="284"/>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9">
    <w:nsid w:val="03644709"/>
    <w:multiLevelType w:val="hybridMultilevel"/>
    <w:tmpl w:val="41A02A6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03690846"/>
    <w:multiLevelType w:val="hybridMultilevel"/>
    <w:tmpl w:val="A258982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039171F0"/>
    <w:multiLevelType w:val="hybridMultilevel"/>
    <w:tmpl w:val="BC521A74"/>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04B12915"/>
    <w:multiLevelType w:val="hybridMultilevel"/>
    <w:tmpl w:val="94D66426"/>
    <w:lvl w:ilvl="0" w:tplc="47FABE7C">
      <w:start w:val="1"/>
      <w:numFmt w:val="upperLetter"/>
      <w:lvlText w:val="%1."/>
      <w:lvlJc w:val="left"/>
      <w:pPr>
        <w:ind w:left="477" w:hanging="361"/>
      </w:pPr>
      <w:rPr>
        <w:rFonts w:ascii="Times New Roman" w:eastAsia="Times New Roman" w:hAnsi="Times New Roman" w:hint="default"/>
        <w:b/>
        <w:bCs/>
        <w:spacing w:val="-1"/>
        <w:w w:val="100"/>
        <w:position w:val="1"/>
        <w:sz w:val="22"/>
        <w:szCs w:val="22"/>
      </w:rPr>
    </w:lvl>
    <w:lvl w:ilvl="1" w:tplc="32B49162">
      <w:start w:val="1"/>
      <w:numFmt w:val="lowerLetter"/>
      <w:lvlText w:val="%2)"/>
      <w:lvlJc w:val="left"/>
      <w:pPr>
        <w:ind w:left="1171" w:hanging="360"/>
      </w:pPr>
      <w:rPr>
        <w:rFonts w:ascii="Times New Roman" w:eastAsia="Times New Roman" w:hAnsi="Times New Roman" w:hint="default"/>
        <w:spacing w:val="1"/>
        <w:w w:val="100"/>
        <w:sz w:val="20"/>
        <w:szCs w:val="20"/>
      </w:rPr>
    </w:lvl>
    <w:lvl w:ilvl="2" w:tplc="DDA6CB4A">
      <w:start w:val="1"/>
      <w:numFmt w:val="bullet"/>
      <w:lvlText w:val="•"/>
      <w:lvlJc w:val="left"/>
      <w:pPr>
        <w:ind w:left="2044" w:hanging="360"/>
      </w:pPr>
      <w:rPr>
        <w:rFonts w:hint="default"/>
      </w:rPr>
    </w:lvl>
    <w:lvl w:ilvl="3" w:tplc="85CC4784">
      <w:start w:val="1"/>
      <w:numFmt w:val="bullet"/>
      <w:lvlText w:val="•"/>
      <w:lvlJc w:val="left"/>
      <w:pPr>
        <w:ind w:left="2909" w:hanging="360"/>
      </w:pPr>
      <w:rPr>
        <w:rFonts w:hint="default"/>
      </w:rPr>
    </w:lvl>
    <w:lvl w:ilvl="4" w:tplc="E4121550">
      <w:start w:val="1"/>
      <w:numFmt w:val="bullet"/>
      <w:lvlText w:val="•"/>
      <w:lvlJc w:val="left"/>
      <w:pPr>
        <w:ind w:left="3774" w:hanging="360"/>
      </w:pPr>
      <w:rPr>
        <w:rFonts w:hint="default"/>
      </w:rPr>
    </w:lvl>
    <w:lvl w:ilvl="5" w:tplc="F10632BC">
      <w:start w:val="1"/>
      <w:numFmt w:val="bullet"/>
      <w:lvlText w:val="•"/>
      <w:lvlJc w:val="left"/>
      <w:pPr>
        <w:ind w:left="4639" w:hanging="360"/>
      </w:pPr>
      <w:rPr>
        <w:rFonts w:hint="default"/>
      </w:rPr>
    </w:lvl>
    <w:lvl w:ilvl="6" w:tplc="C1A42A1E">
      <w:start w:val="1"/>
      <w:numFmt w:val="bullet"/>
      <w:lvlText w:val="•"/>
      <w:lvlJc w:val="left"/>
      <w:pPr>
        <w:ind w:left="5504" w:hanging="360"/>
      </w:pPr>
      <w:rPr>
        <w:rFonts w:hint="default"/>
      </w:rPr>
    </w:lvl>
    <w:lvl w:ilvl="7" w:tplc="3EF0CC72">
      <w:start w:val="1"/>
      <w:numFmt w:val="bullet"/>
      <w:lvlText w:val="•"/>
      <w:lvlJc w:val="left"/>
      <w:pPr>
        <w:ind w:left="6369" w:hanging="360"/>
      </w:pPr>
      <w:rPr>
        <w:rFonts w:hint="default"/>
      </w:rPr>
    </w:lvl>
    <w:lvl w:ilvl="8" w:tplc="CDB2CDA0">
      <w:start w:val="1"/>
      <w:numFmt w:val="bullet"/>
      <w:lvlText w:val="•"/>
      <w:lvlJc w:val="left"/>
      <w:pPr>
        <w:ind w:left="7234" w:hanging="360"/>
      </w:pPr>
      <w:rPr>
        <w:rFonts w:hint="default"/>
      </w:rPr>
    </w:lvl>
  </w:abstractNum>
  <w:abstractNum w:abstractNumId="33">
    <w:nsid w:val="074040FD"/>
    <w:multiLevelType w:val="hybridMultilevel"/>
    <w:tmpl w:val="8D56C612"/>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07450A2A"/>
    <w:multiLevelType w:val="hybridMultilevel"/>
    <w:tmpl w:val="2BD26E1C"/>
    <w:lvl w:ilvl="0" w:tplc="BD76DC9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0A6E3DAF"/>
    <w:multiLevelType w:val="hybridMultilevel"/>
    <w:tmpl w:val="56985970"/>
    <w:lvl w:ilvl="0" w:tplc="94D8BD40">
      <w:start w:val="1"/>
      <w:numFmt w:val="decimal"/>
      <w:lvlText w:val="%1."/>
      <w:lvlJc w:val="left"/>
      <w:pPr>
        <w:ind w:left="697" w:hanging="337"/>
      </w:pPr>
      <w:rPr>
        <w:rFonts w:ascii="Times New Roman" w:eastAsia="Times New Roman" w:hAnsi="Times New Roman" w:hint="default"/>
        <w:b/>
        <w:bCs/>
        <w:w w:val="100"/>
        <w:sz w:val="21"/>
        <w:szCs w:val="21"/>
      </w:rPr>
    </w:lvl>
    <w:lvl w:ilvl="1" w:tplc="C1E894EC">
      <w:start w:val="1"/>
      <w:numFmt w:val="bullet"/>
      <w:lvlText w:val="•"/>
      <w:lvlJc w:val="left"/>
      <w:pPr>
        <w:ind w:left="1556" w:hanging="337"/>
      </w:pPr>
      <w:rPr>
        <w:rFonts w:hint="default"/>
      </w:rPr>
    </w:lvl>
    <w:lvl w:ilvl="2" w:tplc="C6264806">
      <w:start w:val="1"/>
      <w:numFmt w:val="bullet"/>
      <w:lvlText w:val="•"/>
      <w:lvlJc w:val="left"/>
      <w:pPr>
        <w:ind w:left="2412" w:hanging="337"/>
      </w:pPr>
      <w:rPr>
        <w:rFonts w:hint="default"/>
      </w:rPr>
    </w:lvl>
    <w:lvl w:ilvl="3" w:tplc="6A0266AE">
      <w:start w:val="1"/>
      <w:numFmt w:val="bullet"/>
      <w:lvlText w:val="•"/>
      <w:lvlJc w:val="left"/>
      <w:pPr>
        <w:ind w:left="3269" w:hanging="337"/>
      </w:pPr>
      <w:rPr>
        <w:rFonts w:hint="default"/>
      </w:rPr>
    </w:lvl>
    <w:lvl w:ilvl="4" w:tplc="97005B0A">
      <w:start w:val="1"/>
      <w:numFmt w:val="bullet"/>
      <w:lvlText w:val="•"/>
      <w:lvlJc w:val="left"/>
      <w:pPr>
        <w:ind w:left="4125" w:hanging="337"/>
      </w:pPr>
      <w:rPr>
        <w:rFonts w:hint="default"/>
      </w:rPr>
    </w:lvl>
    <w:lvl w:ilvl="5" w:tplc="F580CAF2">
      <w:start w:val="1"/>
      <w:numFmt w:val="bullet"/>
      <w:lvlText w:val="•"/>
      <w:lvlJc w:val="left"/>
      <w:pPr>
        <w:ind w:left="4982" w:hanging="337"/>
      </w:pPr>
      <w:rPr>
        <w:rFonts w:hint="default"/>
      </w:rPr>
    </w:lvl>
    <w:lvl w:ilvl="6" w:tplc="48F8CF32">
      <w:start w:val="1"/>
      <w:numFmt w:val="bullet"/>
      <w:lvlText w:val="•"/>
      <w:lvlJc w:val="left"/>
      <w:pPr>
        <w:ind w:left="5838" w:hanging="337"/>
      </w:pPr>
      <w:rPr>
        <w:rFonts w:hint="default"/>
      </w:rPr>
    </w:lvl>
    <w:lvl w:ilvl="7" w:tplc="7032A290">
      <w:start w:val="1"/>
      <w:numFmt w:val="bullet"/>
      <w:lvlText w:val="•"/>
      <w:lvlJc w:val="left"/>
      <w:pPr>
        <w:ind w:left="6694" w:hanging="337"/>
      </w:pPr>
      <w:rPr>
        <w:rFonts w:hint="default"/>
      </w:rPr>
    </w:lvl>
    <w:lvl w:ilvl="8" w:tplc="ECA2C13C">
      <w:start w:val="1"/>
      <w:numFmt w:val="bullet"/>
      <w:lvlText w:val="•"/>
      <w:lvlJc w:val="left"/>
      <w:pPr>
        <w:ind w:left="7551" w:hanging="337"/>
      </w:pPr>
      <w:rPr>
        <w:rFonts w:hint="default"/>
      </w:rPr>
    </w:lvl>
  </w:abstractNum>
  <w:abstractNum w:abstractNumId="36">
    <w:nsid w:val="0B4452E3"/>
    <w:multiLevelType w:val="hybridMultilevel"/>
    <w:tmpl w:val="1F24ECEC"/>
    <w:lvl w:ilvl="0" w:tplc="A7B45166">
      <w:start w:val="1"/>
      <w:numFmt w:val="upperLetter"/>
      <w:lvlText w:val="%1."/>
      <w:lvlJc w:val="left"/>
      <w:pPr>
        <w:ind w:left="476" w:hanging="360"/>
      </w:pPr>
      <w:rPr>
        <w:rFonts w:eastAsiaTheme="minorHAnsi" w:hint="default"/>
      </w:rPr>
    </w:lvl>
    <w:lvl w:ilvl="1" w:tplc="041A0019" w:tentative="1">
      <w:start w:val="1"/>
      <w:numFmt w:val="lowerLetter"/>
      <w:lvlText w:val="%2."/>
      <w:lvlJc w:val="left"/>
      <w:pPr>
        <w:ind w:left="1196" w:hanging="360"/>
      </w:pPr>
    </w:lvl>
    <w:lvl w:ilvl="2" w:tplc="041A001B" w:tentative="1">
      <w:start w:val="1"/>
      <w:numFmt w:val="lowerRoman"/>
      <w:lvlText w:val="%3."/>
      <w:lvlJc w:val="right"/>
      <w:pPr>
        <w:ind w:left="1916" w:hanging="180"/>
      </w:pPr>
    </w:lvl>
    <w:lvl w:ilvl="3" w:tplc="041A000F" w:tentative="1">
      <w:start w:val="1"/>
      <w:numFmt w:val="decimal"/>
      <w:lvlText w:val="%4."/>
      <w:lvlJc w:val="left"/>
      <w:pPr>
        <w:ind w:left="2636" w:hanging="360"/>
      </w:pPr>
    </w:lvl>
    <w:lvl w:ilvl="4" w:tplc="041A0019" w:tentative="1">
      <w:start w:val="1"/>
      <w:numFmt w:val="lowerLetter"/>
      <w:lvlText w:val="%5."/>
      <w:lvlJc w:val="left"/>
      <w:pPr>
        <w:ind w:left="3356" w:hanging="360"/>
      </w:pPr>
    </w:lvl>
    <w:lvl w:ilvl="5" w:tplc="041A001B" w:tentative="1">
      <w:start w:val="1"/>
      <w:numFmt w:val="lowerRoman"/>
      <w:lvlText w:val="%6."/>
      <w:lvlJc w:val="right"/>
      <w:pPr>
        <w:ind w:left="4076" w:hanging="180"/>
      </w:pPr>
    </w:lvl>
    <w:lvl w:ilvl="6" w:tplc="041A000F" w:tentative="1">
      <w:start w:val="1"/>
      <w:numFmt w:val="decimal"/>
      <w:lvlText w:val="%7."/>
      <w:lvlJc w:val="left"/>
      <w:pPr>
        <w:ind w:left="4796" w:hanging="360"/>
      </w:pPr>
    </w:lvl>
    <w:lvl w:ilvl="7" w:tplc="041A0019" w:tentative="1">
      <w:start w:val="1"/>
      <w:numFmt w:val="lowerLetter"/>
      <w:lvlText w:val="%8."/>
      <w:lvlJc w:val="left"/>
      <w:pPr>
        <w:ind w:left="5516" w:hanging="360"/>
      </w:pPr>
    </w:lvl>
    <w:lvl w:ilvl="8" w:tplc="041A001B" w:tentative="1">
      <w:start w:val="1"/>
      <w:numFmt w:val="lowerRoman"/>
      <w:lvlText w:val="%9."/>
      <w:lvlJc w:val="right"/>
      <w:pPr>
        <w:ind w:left="6236" w:hanging="180"/>
      </w:pPr>
    </w:lvl>
  </w:abstractNum>
  <w:abstractNum w:abstractNumId="37">
    <w:nsid w:val="0C6E0B5A"/>
    <w:multiLevelType w:val="hybridMultilevel"/>
    <w:tmpl w:val="4142F6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0C846517"/>
    <w:multiLevelType w:val="multilevel"/>
    <w:tmpl w:val="DF4AAE9E"/>
    <w:lvl w:ilvl="0">
      <w:start w:val="1"/>
      <w:numFmt w:val="decimal"/>
      <w:lvlText w:val="%1"/>
      <w:lvlJc w:val="left"/>
      <w:pPr>
        <w:ind w:left="116" w:hanging="528"/>
      </w:pPr>
      <w:rPr>
        <w:rFonts w:hint="default"/>
      </w:rPr>
    </w:lvl>
    <w:lvl w:ilvl="1">
      <w:start w:val="7"/>
      <w:numFmt w:val="decimal"/>
      <w:lvlText w:val="%1.%2"/>
      <w:lvlJc w:val="left"/>
      <w:pPr>
        <w:ind w:left="116" w:hanging="528"/>
      </w:pPr>
      <w:rPr>
        <w:rFonts w:hint="default"/>
      </w:rPr>
    </w:lvl>
    <w:lvl w:ilvl="2">
      <w:start w:val="1"/>
      <w:numFmt w:val="decimal"/>
      <w:lvlText w:val="%1.%2.%3."/>
      <w:lvlJc w:val="left"/>
      <w:pPr>
        <w:ind w:left="116" w:hanging="528"/>
      </w:pPr>
      <w:rPr>
        <w:rFonts w:ascii="Times New Roman" w:eastAsia="Times New Roman" w:hAnsi="Times New Roman" w:hint="default"/>
        <w:b/>
        <w:bCs/>
        <w:w w:val="100"/>
        <w:sz w:val="21"/>
        <w:szCs w:val="21"/>
      </w:rPr>
    </w:lvl>
    <w:lvl w:ilvl="3">
      <w:start w:val="1"/>
      <w:numFmt w:val="bullet"/>
      <w:lvlText w:val="•"/>
      <w:lvlJc w:val="left"/>
      <w:pPr>
        <w:ind w:left="3235" w:hanging="528"/>
      </w:pPr>
      <w:rPr>
        <w:rFonts w:hint="default"/>
      </w:rPr>
    </w:lvl>
    <w:lvl w:ilvl="4">
      <w:start w:val="1"/>
      <w:numFmt w:val="bullet"/>
      <w:lvlText w:val="•"/>
      <w:lvlJc w:val="left"/>
      <w:pPr>
        <w:ind w:left="4273" w:hanging="528"/>
      </w:pPr>
      <w:rPr>
        <w:rFonts w:hint="default"/>
      </w:rPr>
    </w:lvl>
    <w:lvl w:ilvl="5">
      <w:start w:val="1"/>
      <w:numFmt w:val="bullet"/>
      <w:lvlText w:val="•"/>
      <w:lvlJc w:val="left"/>
      <w:pPr>
        <w:ind w:left="5312" w:hanging="528"/>
      </w:pPr>
      <w:rPr>
        <w:rFonts w:hint="default"/>
      </w:rPr>
    </w:lvl>
    <w:lvl w:ilvl="6">
      <w:start w:val="1"/>
      <w:numFmt w:val="bullet"/>
      <w:lvlText w:val="•"/>
      <w:lvlJc w:val="left"/>
      <w:pPr>
        <w:ind w:left="6350" w:hanging="528"/>
      </w:pPr>
      <w:rPr>
        <w:rFonts w:hint="default"/>
      </w:rPr>
    </w:lvl>
    <w:lvl w:ilvl="7">
      <w:start w:val="1"/>
      <w:numFmt w:val="bullet"/>
      <w:lvlText w:val="•"/>
      <w:lvlJc w:val="left"/>
      <w:pPr>
        <w:ind w:left="7388" w:hanging="528"/>
      </w:pPr>
      <w:rPr>
        <w:rFonts w:hint="default"/>
      </w:rPr>
    </w:lvl>
    <w:lvl w:ilvl="8">
      <w:start w:val="1"/>
      <w:numFmt w:val="bullet"/>
      <w:lvlText w:val="•"/>
      <w:lvlJc w:val="left"/>
      <w:pPr>
        <w:ind w:left="8427" w:hanging="528"/>
      </w:pPr>
      <w:rPr>
        <w:rFonts w:hint="default"/>
      </w:rPr>
    </w:lvl>
  </w:abstractNum>
  <w:abstractNum w:abstractNumId="39">
    <w:nsid w:val="0CD32227"/>
    <w:multiLevelType w:val="hybridMultilevel"/>
    <w:tmpl w:val="B186E24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0E6B6355"/>
    <w:multiLevelType w:val="hybridMultilevel"/>
    <w:tmpl w:val="FE4AEC86"/>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0F044A6B"/>
    <w:multiLevelType w:val="hybridMultilevel"/>
    <w:tmpl w:val="4AA02F54"/>
    <w:lvl w:ilvl="0" w:tplc="34C23EFE">
      <w:start w:val="5"/>
      <w:numFmt w:val="decimal"/>
      <w:lvlText w:val="%1."/>
      <w:lvlJc w:val="left"/>
      <w:pPr>
        <w:ind w:left="241" w:hanging="347"/>
      </w:pPr>
      <w:rPr>
        <w:rFonts w:ascii="Times New Roman" w:eastAsia="Times New Roman" w:hAnsi="Times New Roman" w:hint="default"/>
        <w:b/>
        <w:bCs/>
        <w:w w:val="100"/>
        <w:sz w:val="21"/>
        <w:szCs w:val="21"/>
      </w:rPr>
    </w:lvl>
    <w:lvl w:ilvl="1" w:tplc="E3829EF6">
      <w:start w:val="1"/>
      <w:numFmt w:val="bullet"/>
      <w:lvlText w:val="-"/>
      <w:lvlJc w:val="left"/>
      <w:pPr>
        <w:ind w:left="837" w:hanging="361"/>
      </w:pPr>
      <w:rPr>
        <w:rFonts w:ascii="Times New Roman" w:eastAsia="Times New Roman" w:hAnsi="Times New Roman" w:hint="default"/>
        <w:w w:val="100"/>
        <w:sz w:val="21"/>
        <w:szCs w:val="21"/>
      </w:rPr>
    </w:lvl>
    <w:lvl w:ilvl="2" w:tplc="C7DE1156">
      <w:start w:val="1"/>
      <w:numFmt w:val="bullet"/>
      <w:lvlText w:val="•"/>
      <w:lvlJc w:val="left"/>
      <w:pPr>
        <w:ind w:left="1773" w:hanging="361"/>
      </w:pPr>
      <w:rPr>
        <w:rFonts w:hint="default"/>
      </w:rPr>
    </w:lvl>
    <w:lvl w:ilvl="3" w:tplc="96DAA608">
      <w:start w:val="1"/>
      <w:numFmt w:val="bullet"/>
      <w:lvlText w:val="•"/>
      <w:lvlJc w:val="left"/>
      <w:pPr>
        <w:ind w:left="2707" w:hanging="361"/>
      </w:pPr>
      <w:rPr>
        <w:rFonts w:hint="default"/>
      </w:rPr>
    </w:lvl>
    <w:lvl w:ilvl="4" w:tplc="FB441F2E">
      <w:start w:val="1"/>
      <w:numFmt w:val="bullet"/>
      <w:lvlText w:val="•"/>
      <w:lvlJc w:val="left"/>
      <w:pPr>
        <w:ind w:left="3641" w:hanging="361"/>
      </w:pPr>
      <w:rPr>
        <w:rFonts w:hint="default"/>
      </w:rPr>
    </w:lvl>
    <w:lvl w:ilvl="5" w:tplc="8446186C">
      <w:start w:val="1"/>
      <w:numFmt w:val="bullet"/>
      <w:lvlText w:val="•"/>
      <w:lvlJc w:val="left"/>
      <w:pPr>
        <w:ind w:left="4575" w:hanging="361"/>
      </w:pPr>
      <w:rPr>
        <w:rFonts w:hint="default"/>
      </w:rPr>
    </w:lvl>
    <w:lvl w:ilvl="6" w:tplc="439080F6">
      <w:start w:val="1"/>
      <w:numFmt w:val="bullet"/>
      <w:lvlText w:val="•"/>
      <w:lvlJc w:val="left"/>
      <w:pPr>
        <w:ind w:left="5508" w:hanging="361"/>
      </w:pPr>
      <w:rPr>
        <w:rFonts w:hint="default"/>
      </w:rPr>
    </w:lvl>
    <w:lvl w:ilvl="7" w:tplc="00480942">
      <w:start w:val="1"/>
      <w:numFmt w:val="bullet"/>
      <w:lvlText w:val="•"/>
      <w:lvlJc w:val="left"/>
      <w:pPr>
        <w:ind w:left="6442" w:hanging="361"/>
      </w:pPr>
      <w:rPr>
        <w:rFonts w:hint="default"/>
      </w:rPr>
    </w:lvl>
    <w:lvl w:ilvl="8" w:tplc="986E182C">
      <w:start w:val="1"/>
      <w:numFmt w:val="bullet"/>
      <w:lvlText w:val="•"/>
      <w:lvlJc w:val="left"/>
      <w:pPr>
        <w:ind w:left="7376" w:hanging="361"/>
      </w:pPr>
      <w:rPr>
        <w:rFonts w:hint="default"/>
      </w:rPr>
    </w:lvl>
  </w:abstractNum>
  <w:abstractNum w:abstractNumId="42">
    <w:nsid w:val="14FB215C"/>
    <w:multiLevelType w:val="hybridMultilevel"/>
    <w:tmpl w:val="E4D8BC66"/>
    <w:lvl w:ilvl="0" w:tplc="853CD56A">
      <w:start w:val="1"/>
      <w:numFmt w:val="decimal"/>
      <w:lvlText w:val="%1."/>
      <w:lvlJc w:val="left"/>
      <w:pPr>
        <w:ind w:left="1877" w:hanging="360"/>
      </w:pPr>
      <w:rPr>
        <w:rFonts w:hint="default"/>
      </w:rPr>
    </w:lvl>
    <w:lvl w:ilvl="1" w:tplc="041A0019" w:tentative="1">
      <w:start w:val="1"/>
      <w:numFmt w:val="lowerLetter"/>
      <w:lvlText w:val="%2."/>
      <w:lvlJc w:val="left"/>
      <w:pPr>
        <w:ind w:left="2597" w:hanging="360"/>
      </w:pPr>
    </w:lvl>
    <w:lvl w:ilvl="2" w:tplc="041A001B" w:tentative="1">
      <w:start w:val="1"/>
      <w:numFmt w:val="lowerRoman"/>
      <w:lvlText w:val="%3."/>
      <w:lvlJc w:val="right"/>
      <w:pPr>
        <w:ind w:left="3317" w:hanging="180"/>
      </w:pPr>
    </w:lvl>
    <w:lvl w:ilvl="3" w:tplc="041A000F" w:tentative="1">
      <w:start w:val="1"/>
      <w:numFmt w:val="decimal"/>
      <w:lvlText w:val="%4."/>
      <w:lvlJc w:val="left"/>
      <w:pPr>
        <w:ind w:left="4037" w:hanging="360"/>
      </w:pPr>
    </w:lvl>
    <w:lvl w:ilvl="4" w:tplc="041A0019" w:tentative="1">
      <w:start w:val="1"/>
      <w:numFmt w:val="lowerLetter"/>
      <w:lvlText w:val="%5."/>
      <w:lvlJc w:val="left"/>
      <w:pPr>
        <w:ind w:left="4757" w:hanging="360"/>
      </w:pPr>
    </w:lvl>
    <w:lvl w:ilvl="5" w:tplc="041A001B" w:tentative="1">
      <w:start w:val="1"/>
      <w:numFmt w:val="lowerRoman"/>
      <w:lvlText w:val="%6."/>
      <w:lvlJc w:val="right"/>
      <w:pPr>
        <w:ind w:left="5477" w:hanging="180"/>
      </w:pPr>
    </w:lvl>
    <w:lvl w:ilvl="6" w:tplc="041A000F" w:tentative="1">
      <w:start w:val="1"/>
      <w:numFmt w:val="decimal"/>
      <w:lvlText w:val="%7."/>
      <w:lvlJc w:val="left"/>
      <w:pPr>
        <w:ind w:left="6197" w:hanging="360"/>
      </w:pPr>
    </w:lvl>
    <w:lvl w:ilvl="7" w:tplc="041A0019" w:tentative="1">
      <w:start w:val="1"/>
      <w:numFmt w:val="lowerLetter"/>
      <w:lvlText w:val="%8."/>
      <w:lvlJc w:val="left"/>
      <w:pPr>
        <w:ind w:left="6917" w:hanging="360"/>
      </w:pPr>
    </w:lvl>
    <w:lvl w:ilvl="8" w:tplc="041A001B" w:tentative="1">
      <w:start w:val="1"/>
      <w:numFmt w:val="lowerRoman"/>
      <w:lvlText w:val="%9."/>
      <w:lvlJc w:val="right"/>
      <w:pPr>
        <w:ind w:left="7637" w:hanging="180"/>
      </w:pPr>
    </w:lvl>
  </w:abstractNum>
  <w:abstractNum w:abstractNumId="43">
    <w:nsid w:val="159D5715"/>
    <w:multiLevelType w:val="hybridMultilevel"/>
    <w:tmpl w:val="EC563928"/>
    <w:lvl w:ilvl="0" w:tplc="E16A41F8">
      <w:start w:val="1"/>
      <w:numFmt w:val="bullet"/>
      <w:lvlText w:val="-"/>
      <w:lvlJc w:val="left"/>
      <w:pPr>
        <w:ind w:left="232" w:hanging="360"/>
      </w:pPr>
      <w:rPr>
        <w:rFonts w:ascii="Times New Roman" w:eastAsia="Times New Roman" w:hAnsi="Times New Roman" w:hint="default"/>
        <w:w w:val="100"/>
        <w:sz w:val="21"/>
        <w:szCs w:val="21"/>
      </w:rPr>
    </w:lvl>
    <w:lvl w:ilvl="1" w:tplc="041A0003" w:tentative="1">
      <w:start w:val="1"/>
      <w:numFmt w:val="bullet"/>
      <w:lvlText w:val="o"/>
      <w:lvlJc w:val="left"/>
      <w:pPr>
        <w:ind w:left="1556" w:hanging="360"/>
      </w:pPr>
      <w:rPr>
        <w:rFonts w:ascii="Courier New" w:hAnsi="Courier New" w:cs="Courier New" w:hint="default"/>
      </w:rPr>
    </w:lvl>
    <w:lvl w:ilvl="2" w:tplc="041A0005" w:tentative="1">
      <w:start w:val="1"/>
      <w:numFmt w:val="bullet"/>
      <w:lvlText w:val=""/>
      <w:lvlJc w:val="left"/>
      <w:pPr>
        <w:ind w:left="2276" w:hanging="360"/>
      </w:pPr>
      <w:rPr>
        <w:rFonts w:ascii="Wingdings" w:hAnsi="Wingdings" w:hint="default"/>
      </w:rPr>
    </w:lvl>
    <w:lvl w:ilvl="3" w:tplc="041A0001" w:tentative="1">
      <w:start w:val="1"/>
      <w:numFmt w:val="bullet"/>
      <w:lvlText w:val=""/>
      <w:lvlJc w:val="left"/>
      <w:pPr>
        <w:ind w:left="2996" w:hanging="360"/>
      </w:pPr>
      <w:rPr>
        <w:rFonts w:ascii="Symbol" w:hAnsi="Symbol" w:hint="default"/>
      </w:rPr>
    </w:lvl>
    <w:lvl w:ilvl="4" w:tplc="041A0003" w:tentative="1">
      <w:start w:val="1"/>
      <w:numFmt w:val="bullet"/>
      <w:lvlText w:val="o"/>
      <w:lvlJc w:val="left"/>
      <w:pPr>
        <w:ind w:left="3716" w:hanging="360"/>
      </w:pPr>
      <w:rPr>
        <w:rFonts w:ascii="Courier New" w:hAnsi="Courier New" w:cs="Courier New" w:hint="default"/>
      </w:rPr>
    </w:lvl>
    <w:lvl w:ilvl="5" w:tplc="041A0005" w:tentative="1">
      <w:start w:val="1"/>
      <w:numFmt w:val="bullet"/>
      <w:lvlText w:val=""/>
      <w:lvlJc w:val="left"/>
      <w:pPr>
        <w:ind w:left="4436" w:hanging="360"/>
      </w:pPr>
      <w:rPr>
        <w:rFonts w:ascii="Wingdings" w:hAnsi="Wingdings" w:hint="default"/>
      </w:rPr>
    </w:lvl>
    <w:lvl w:ilvl="6" w:tplc="041A0001" w:tentative="1">
      <w:start w:val="1"/>
      <w:numFmt w:val="bullet"/>
      <w:lvlText w:val=""/>
      <w:lvlJc w:val="left"/>
      <w:pPr>
        <w:ind w:left="5156" w:hanging="360"/>
      </w:pPr>
      <w:rPr>
        <w:rFonts w:ascii="Symbol" w:hAnsi="Symbol" w:hint="default"/>
      </w:rPr>
    </w:lvl>
    <w:lvl w:ilvl="7" w:tplc="041A0003" w:tentative="1">
      <w:start w:val="1"/>
      <w:numFmt w:val="bullet"/>
      <w:lvlText w:val="o"/>
      <w:lvlJc w:val="left"/>
      <w:pPr>
        <w:ind w:left="5876" w:hanging="360"/>
      </w:pPr>
      <w:rPr>
        <w:rFonts w:ascii="Courier New" w:hAnsi="Courier New" w:cs="Courier New" w:hint="default"/>
      </w:rPr>
    </w:lvl>
    <w:lvl w:ilvl="8" w:tplc="041A0005" w:tentative="1">
      <w:start w:val="1"/>
      <w:numFmt w:val="bullet"/>
      <w:lvlText w:val=""/>
      <w:lvlJc w:val="left"/>
      <w:pPr>
        <w:ind w:left="6596" w:hanging="360"/>
      </w:pPr>
      <w:rPr>
        <w:rFonts w:ascii="Wingdings" w:hAnsi="Wingdings" w:hint="default"/>
      </w:rPr>
    </w:lvl>
  </w:abstractNum>
  <w:abstractNum w:abstractNumId="44">
    <w:nsid w:val="16015E34"/>
    <w:multiLevelType w:val="hybridMultilevel"/>
    <w:tmpl w:val="520CEA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160C6F6E"/>
    <w:multiLevelType w:val="hybridMultilevel"/>
    <w:tmpl w:val="445842F8"/>
    <w:lvl w:ilvl="0" w:tplc="9836C966">
      <w:start w:val="1"/>
      <w:numFmt w:val="decimal"/>
      <w:lvlText w:val="%1."/>
      <w:lvlJc w:val="left"/>
      <w:pPr>
        <w:ind w:left="1077" w:hanging="361"/>
      </w:pPr>
      <w:rPr>
        <w:rFonts w:ascii="Times New Roman" w:eastAsia="Times New Roman" w:hAnsi="Times New Roman" w:hint="default"/>
        <w:w w:val="100"/>
        <w:sz w:val="21"/>
        <w:szCs w:val="21"/>
      </w:rPr>
    </w:lvl>
    <w:lvl w:ilvl="1" w:tplc="D1FA11F6">
      <w:start w:val="27"/>
      <w:numFmt w:val="decimal"/>
      <w:lvlText w:val="%2."/>
      <w:lvlJc w:val="left"/>
      <w:pPr>
        <w:ind w:left="1619" w:hanging="360"/>
        <w:jc w:val="right"/>
      </w:pPr>
      <w:rPr>
        <w:rFonts w:ascii="Times New Roman" w:eastAsia="Times New Roman" w:hAnsi="Times New Roman" w:hint="default"/>
        <w:b/>
        <w:bCs/>
        <w:w w:val="100"/>
        <w:sz w:val="24"/>
        <w:szCs w:val="24"/>
      </w:rPr>
    </w:lvl>
    <w:lvl w:ilvl="2" w:tplc="855EE1E6">
      <w:start w:val="1"/>
      <w:numFmt w:val="bullet"/>
      <w:lvlText w:val="•"/>
      <w:lvlJc w:val="left"/>
      <w:pPr>
        <w:ind w:left="2527" w:hanging="360"/>
      </w:pPr>
      <w:rPr>
        <w:rFonts w:hint="default"/>
      </w:rPr>
    </w:lvl>
    <w:lvl w:ilvl="3" w:tplc="AEFEDCA0">
      <w:start w:val="1"/>
      <w:numFmt w:val="bullet"/>
      <w:lvlText w:val="•"/>
      <w:lvlJc w:val="left"/>
      <w:pPr>
        <w:ind w:left="3434" w:hanging="360"/>
      </w:pPr>
      <w:rPr>
        <w:rFonts w:hint="default"/>
      </w:rPr>
    </w:lvl>
    <w:lvl w:ilvl="4" w:tplc="7F5A2BC4">
      <w:start w:val="1"/>
      <w:numFmt w:val="bullet"/>
      <w:lvlText w:val="•"/>
      <w:lvlJc w:val="left"/>
      <w:pPr>
        <w:ind w:left="4341" w:hanging="360"/>
      </w:pPr>
      <w:rPr>
        <w:rFonts w:hint="default"/>
      </w:rPr>
    </w:lvl>
    <w:lvl w:ilvl="5" w:tplc="7780D90A">
      <w:start w:val="1"/>
      <w:numFmt w:val="bullet"/>
      <w:lvlText w:val="•"/>
      <w:lvlJc w:val="left"/>
      <w:pPr>
        <w:ind w:left="5248" w:hanging="360"/>
      </w:pPr>
      <w:rPr>
        <w:rFonts w:hint="default"/>
      </w:rPr>
    </w:lvl>
    <w:lvl w:ilvl="6" w:tplc="E3B8A702">
      <w:start w:val="1"/>
      <w:numFmt w:val="bullet"/>
      <w:lvlText w:val="•"/>
      <w:lvlJc w:val="left"/>
      <w:pPr>
        <w:ind w:left="6155" w:hanging="360"/>
      </w:pPr>
      <w:rPr>
        <w:rFonts w:hint="default"/>
      </w:rPr>
    </w:lvl>
    <w:lvl w:ilvl="7" w:tplc="80E200B8">
      <w:start w:val="1"/>
      <w:numFmt w:val="bullet"/>
      <w:lvlText w:val="•"/>
      <w:lvlJc w:val="left"/>
      <w:pPr>
        <w:ind w:left="7062" w:hanging="360"/>
      </w:pPr>
      <w:rPr>
        <w:rFonts w:hint="default"/>
      </w:rPr>
    </w:lvl>
    <w:lvl w:ilvl="8" w:tplc="F828C770">
      <w:start w:val="1"/>
      <w:numFmt w:val="bullet"/>
      <w:lvlText w:val="•"/>
      <w:lvlJc w:val="left"/>
      <w:pPr>
        <w:ind w:left="7969" w:hanging="360"/>
      </w:pPr>
      <w:rPr>
        <w:rFonts w:hint="default"/>
      </w:rPr>
    </w:lvl>
  </w:abstractNum>
  <w:abstractNum w:abstractNumId="46">
    <w:nsid w:val="16C37D4C"/>
    <w:multiLevelType w:val="hybridMultilevel"/>
    <w:tmpl w:val="51EAFA4E"/>
    <w:lvl w:ilvl="0" w:tplc="257EDC9E">
      <w:start w:val="1"/>
      <w:numFmt w:val="decimal"/>
      <w:lvlText w:val="%1."/>
      <w:lvlJc w:val="left"/>
      <w:pPr>
        <w:ind w:left="370" w:hanging="370"/>
      </w:pPr>
      <w:rPr>
        <w:rFonts w:ascii="Times New Roman" w:eastAsia="Times New Roman" w:hAnsi="Times New Roman" w:hint="default"/>
        <w:w w:val="100"/>
        <w:sz w:val="21"/>
        <w:szCs w:val="21"/>
      </w:rPr>
    </w:lvl>
    <w:lvl w:ilvl="1" w:tplc="2A7A1688">
      <w:start w:val="20"/>
      <w:numFmt w:val="decimal"/>
      <w:lvlText w:val="%2."/>
      <w:lvlJc w:val="left"/>
      <w:pPr>
        <w:ind w:left="3066" w:hanging="361"/>
        <w:jc w:val="right"/>
      </w:pPr>
      <w:rPr>
        <w:rFonts w:ascii="Times New Roman" w:eastAsia="Times New Roman" w:hAnsi="Times New Roman" w:hint="default"/>
        <w:b/>
        <w:bCs/>
        <w:w w:val="100"/>
        <w:sz w:val="24"/>
        <w:szCs w:val="24"/>
      </w:rPr>
    </w:lvl>
    <w:lvl w:ilvl="2" w:tplc="C2724684">
      <w:start w:val="1"/>
      <w:numFmt w:val="bullet"/>
      <w:lvlText w:val="•"/>
      <w:lvlJc w:val="left"/>
      <w:pPr>
        <w:ind w:left="3747" w:hanging="361"/>
      </w:pPr>
      <w:rPr>
        <w:rFonts w:hint="default"/>
      </w:rPr>
    </w:lvl>
    <w:lvl w:ilvl="3" w:tplc="8B92E452">
      <w:start w:val="1"/>
      <w:numFmt w:val="bullet"/>
      <w:lvlText w:val="•"/>
      <w:lvlJc w:val="left"/>
      <w:pPr>
        <w:ind w:left="4434" w:hanging="361"/>
      </w:pPr>
      <w:rPr>
        <w:rFonts w:hint="default"/>
      </w:rPr>
    </w:lvl>
    <w:lvl w:ilvl="4" w:tplc="CBDEA384">
      <w:start w:val="1"/>
      <w:numFmt w:val="bullet"/>
      <w:lvlText w:val="•"/>
      <w:lvlJc w:val="left"/>
      <w:pPr>
        <w:ind w:left="5121" w:hanging="361"/>
      </w:pPr>
      <w:rPr>
        <w:rFonts w:hint="default"/>
      </w:rPr>
    </w:lvl>
    <w:lvl w:ilvl="5" w:tplc="94E0D306">
      <w:start w:val="1"/>
      <w:numFmt w:val="bullet"/>
      <w:lvlText w:val="•"/>
      <w:lvlJc w:val="left"/>
      <w:pPr>
        <w:ind w:left="5808" w:hanging="361"/>
      </w:pPr>
      <w:rPr>
        <w:rFonts w:hint="default"/>
      </w:rPr>
    </w:lvl>
    <w:lvl w:ilvl="6" w:tplc="26B08772">
      <w:start w:val="1"/>
      <w:numFmt w:val="bullet"/>
      <w:lvlText w:val="•"/>
      <w:lvlJc w:val="left"/>
      <w:pPr>
        <w:ind w:left="6495" w:hanging="361"/>
      </w:pPr>
      <w:rPr>
        <w:rFonts w:hint="default"/>
      </w:rPr>
    </w:lvl>
    <w:lvl w:ilvl="7" w:tplc="869C83B0">
      <w:start w:val="1"/>
      <w:numFmt w:val="bullet"/>
      <w:lvlText w:val="•"/>
      <w:lvlJc w:val="left"/>
      <w:pPr>
        <w:ind w:left="7182" w:hanging="361"/>
      </w:pPr>
      <w:rPr>
        <w:rFonts w:hint="default"/>
      </w:rPr>
    </w:lvl>
    <w:lvl w:ilvl="8" w:tplc="8112EE76">
      <w:start w:val="1"/>
      <w:numFmt w:val="bullet"/>
      <w:lvlText w:val="•"/>
      <w:lvlJc w:val="left"/>
      <w:pPr>
        <w:ind w:left="7869" w:hanging="361"/>
      </w:pPr>
      <w:rPr>
        <w:rFonts w:hint="default"/>
      </w:rPr>
    </w:lvl>
  </w:abstractNum>
  <w:abstractNum w:abstractNumId="47">
    <w:nsid w:val="181340EE"/>
    <w:multiLevelType w:val="hybridMultilevel"/>
    <w:tmpl w:val="7C8ECA0C"/>
    <w:lvl w:ilvl="0" w:tplc="D79C1D06">
      <w:start w:val="1"/>
      <w:numFmt w:val="upperRoman"/>
      <w:lvlText w:val="%1."/>
      <w:lvlJc w:val="left"/>
      <w:pPr>
        <w:ind w:left="1197" w:hanging="721"/>
        <w:jc w:val="right"/>
      </w:pPr>
      <w:rPr>
        <w:rFonts w:ascii="Times New Roman" w:eastAsia="Times New Roman" w:hAnsi="Times New Roman" w:hint="default"/>
        <w:b/>
        <w:bCs/>
        <w:w w:val="100"/>
      </w:rPr>
    </w:lvl>
    <w:lvl w:ilvl="1" w:tplc="F2647F5A">
      <w:start w:val="1"/>
      <w:numFmt w:val="upperRoman"/>
      <w:lvlText w:val="%2."/>
      <w:lvlJc w:val="left"/>
      <w:pPr>
        <w:ind w:left="1517" w:hanging="361"/>
        <w:jc w:val="right"/>
      </w:pPr>
      <w:rPr>
        <w:rFonts w:ascii="Times New Roman" w:eastAsia="Times New Roman" w:hAnsi="Times New Roman" w:hint="default"/>
        <w:spacing w:val="1"/>
        <w:w w:val="100"/>
        <w:sz w:val="24"/>
        <w:szCs w:val="24"/>
      </w:rPr>
    </w:lvl>
    <w:lvl w:ilvl="2" w:tplc="143A40C0">
      <w:start w:val="1"/>
      <w:numFmt w:val="bullet"/>
      <w:lvlText w:val="•"/>
      <w:lvlJc w:val="left"/>
      <w:pPr>
        <w:ind w:left="2449" w:hanging="361"/>
      </w:pPr>
      <w:rPr>
        <w:rFonts w:hint="default"/>
      </w:rPr>
    </w:lvl>
    <w:lvl w:ilvl="3" w:tplc="97D0AD6E">
      <w:start w:val="1"/>
      <w:numFmt w:val="bullet"/>
      <w:lvlText w:val="•"/>
      <w:lvlJc w:val="left"/>
      <w:pPr>
        <w:ind w:left="3378" w:hanging="361"/>
      </w:pPr>
      <w:rPr>
        <w:rFonts w:hint="default"/>
      </w:rPr>
    </w:lvl>
    <w:lvl w:ilvl="4" w:tplc="0882CB26">
      <w:start w:val="1"/>
      <w:numFmt w:val="bullet"/>
      <w:lvlText w:val="•"/>
      <w:lvlJc w:val="left"/>
      <w:pPr>
        <w:ind w:left="4308" w:hanging="361"/>
      </w:pPr>
      <w:rPr>
        <w:rFonts w:hint="default"/>
      </w:rPr>
    </w:lvl>
    <w:lvl w:ilvl="5" w:tplc="01D6CCBE">
      <w:start w:val="1"/>
      <w:numFmt w:val="bullet"/>
      <w:lvlText w:val="•"/>
      <w:lvlJc w:val="left"/>
      <w:pPr>
        <w:ind w:left="5237" w:hanging="361"/>
      </w:pPr>
      <w:rPr>
        <w:rFonts w:hint="default"/>
      </w:rPr>
    </w:lvl>
    <w:lvl w:ilvl="6" w:tplc="4650CC02">
      <w:start w:val="1"/>
      <w:numFmt w:val="bullet"/>
      <w:lvlText w:val="•"/>
      <w:lvlJc w:val="left"/>
      <w:pPr>
        <w:ind w:left="6166" w:hanging="361"/>
      </w:pPr>
      <w:rPr>
        <w:rFonts w:hint="default"/>
      </w:rPr>
    </w:lvl>
    <w:lvl w:ilvl="7" w:tplc="2138B018">
      <w:start w:val="1"/>
      <w:numFmt w:val="bullet"/>
      <w:lvlText w:val="•"/>
      <w:lvlJc w:val="left"/>
      <w:pPr>
        <w:ind w:left="7096" w:hanging="361"/>
      </w:pPr>
      <w:rPr>
        <w:rFonts w:hint="default"/>
      </w:rPr>
    </w:lvl>
    <w:lvl w:ilvl="8" w:tplc="FDD69E8C">
      <w:start w:val="1"/>
      <w:numFmt w:val="bullet"/>
      <w:lvlText w:val="•"/>
      <w:lvlJc w:val="left"/>
      <w:pPr>
        <w:ind w:left="8025" w:hanging="361"/>
      </w:pPr>
      <w:rPr>
        <w:rFonts w:hint="default"/>
      </w:rPr>
    </w:lvl>
  </w:abstractNum>
  <w:abstractNum w:abstractNumId="48">
    <w:nsid w:val="19452F74"/>
    <w:multiLevelType w:val="hybridMultilevel"/>
    <w:tmpl w:val="7BBE9BE0"/>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9B31634"/>
    <w:multiLevelType w:val="hybridMultilevel"/>
    <w:tmpl w:val="DC345AE4"/>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19BE45C3"/>
    <w:multiLevelType w:val="hybridMultilevel"/>
    <w:tmpl w:val="15C4585C"/>
    <w:lvl w:ilvl="0" w:tplc="91563B32">
      <w:numFmt w:val="bullet"/>
      <w:lvlText w:val=""/>
      <w:lvlJc w:val="left"/>
      <w:pPr>
        <w:tabs>
          <w:tab w:val="num" w:pos="227"/>
        </w:tabs>
        <w:ind w:left="227" w:hanging="227"/>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51">
    <w:nsid w:val="1A240117"/>
    <w:multiLevelType w:val="hybridMultilevel"/>
    <w:tmpl w:val="05C0EF5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1C157C4E"/>
    <w:multiLevelType w:val="hybridMultilevel"/>
    <w:tmpl w:val="2700762C"/>
    <w:lvl w:ilvl="0" w:tplc="D14041F0">
      <w:start w:val="1"/>
      <w:numFmt w:val="bullet"/>
      <w:lvlText w:val="-"/>
      <w:lvlJc w:val="left"/>
      <w:pPr>
        <w:ind w:left="0" w:hanging="231"/>
      </w:pPr>
      <w:rPr>
        <w:rFonts w:ascii="Times New Roman" w:eastAsia="Times New Roman" w:hAnsi="Times New Roman" w:hint="default"/>
        <w:w w:val="100"/>
        <w:sz w:val="21"/>
        <w:szCs w:val="21"/>
      </w:rPr>
    </w:lvl>
    <w:lvl w:ilvl="1" w:tplc="FA76340C">
      <w:start w:val="1"/>
      <w:numFmt w:val="bullet"/>
      <w:lvlText w:val="•"/>
      <w:lvlJc w:val="left"/>
      <w:pPr>
        <w:ind w:left="387" w:hanging="231"/>
      </w:pPr>
      <w:rPr>
        <w:rFonts w:hint="default"/>
      </w:rPr>
    </w:lvl>
    <w:lvl w:ilvl="2" w:tplc="1B2A8952">
      <w:start w:val="1"/>
      <w:numFmt w:val="bullet"/>
      <w:lvlText w:val="•"/>
      <w:lvlJc w:val="left"/>
      <w:pPr>
        <w:ind w:left="774" w:hanging="231"/>
      </w:pPr>
      <w:rPr>
        <w:rFonts w:hint="default"/>
      </w:rPr>
    </w:lvl>
    <w:lvl w:ilvl="3" w:tplc="7FBCB9BC">
      <w:start w:val="1"/>
      <w:numFmt w:val="bullet"/>
      <w:lvlText w:val="•"/>
      <w:lvlJc w:val="left"/>
      <w:pPr>
        <w:ind w:left="1161" w:hanging="231"/>
      </w:pPr>
      <w:rPr>
        <w:rFonts w:hint="default"/>
      </w:rPr>
    </w:lvl>
    <w:lvl w:ilvl="4" w:tplc="E33E84B4">
      <w:start w:val="1"/>
      <w:numFmt w:val="bullet"/>
      <w:lvlText w:val="•"/>
      <w:lvlJc w:val="left"/>
      <w:pPr>
        <w:ind w:left="1548" w:hanging="231"/>
      </w:pPr>
      <w:rPr>
        <w:rFonts w:hint="default"/>
      </w:rPr>
    </w:lvl>
    <w:lvl w:ilvl="5" w:tplc="6E6A5D98">
      <w:start w:val="1"/>
      <w:numFmt w:val="bullet"/>
      <w:lvlText w:val="•"/>
      <w:lvlJc w:val="left"/>
      <w:pPr>
        <w:ind w:left="1935" w:hanging="231"/>
      </w:pPr>
      <w:rPr>
        <w:rFonts w:hint="default"/>
      </w:rPr>
    </w:lvl>
    <w:lvl w:ilvl="6" w:tplc="EFD0A71A">
      <w:start w:val="1"/>
      <w:numFmt w:val="bullet"/>
      <w:lvlText w:val="•"/>
      <w:lvlJc w:val="left"/>
      <w:pPr>
        <w:ind w:left="2322" w:hanging="231"/>
      </w:pPr>
      <w:rPr>
        <w:rFonts w:hint="default"/>
      </w:rPr>
    </w:lvl>
    <w:lvl w:ilvl="7" w:tplc="155CE09C">
      <w:start w:val="1"/>
      <w:numFmt w:val="bullet"/>
      <w:lvlText w:val="•"/>
      <w:lvlJc w:val="left"/>
      <w:pPr>
        <w:ind w:left="2709" w:hanging="231"/>
      </w:pPr>
      <w:rPr>
        <w:rFonts w:hint="default"/>
      </w:rPr>
    </w:lvl>
    <w:lvl w:ilvl="8" w:tplc="83305DA2">
      <w:start w:val="1"/>
      <w:numFmt w:val="bullet"/>
      <w:lvlText w:val="•"/>
      <w:lvlJc w:val="left"/>
      <w:pPr>
        <w:ind w:left="3096" w:hanging="231"/>
      </w:pPr>
      <w:rPr>
        <w:rFonts w:hint="default"/>
      </w:rPr>
    </w:lvl>
  </w:abstractNum>
  <w:abstractNum w:abstractNumId="53">
    <w:nsid w:val="1D602B9D"/>
    <w:multiLevelType w:val="hybridMultilevel"/>
    <w:tmpl w:val="C5725388"/>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1FAC36FE"/>
    <w:multiLevelType w:val="hybridMultilevel"/>
    <w:tmpl w:val="B89EF950"/>
    <w:lvl w:ilvl="0" w:tplc="126C0440">
      <w:start w:val="1"/>
      <w:numFmt w:val="bullet"/>
      <w:lvlText w:val="-"/>
      <w:lvlJc w:val="left"/>
      <w:pPr>
        <w:ind w:left="120" w:hanging="120"/>
      </w:pPr>
      <w:rPr>
        <w:rFonts w:ascii="Times New Roman" w:eastAsia="Times New Roman" w:hAnsi="Times New Roman" w:hint="default"/>
        <w:w w:val="100"/>
        <w:sz w:val="20"/>
        <w:szCs w:val="20"/>
      </w:rPr>
    </w:lvl>
    <w:lvl w:ilvl="1" w:tplc="4B5A238A">
      <w:start w:val="1"/>
      <w:numFmt w:val="bullet"/>
      <w:lvlText w:val="•"/>
      <w:lvlJc w:val="left"/>
      <w:pPr>
        <w:ind w:left="375" w:hanging="120"/>
      </w:pPr>
      <w:rPr>
        <w:rFonts w:hint="default"/>
      </w:rPr>
    </w:lvl>
    <w:lvl w:ilvl="2" w:tplc="C8DC5D5C">
      <w:start w:val="1"/>
      <w:numFmt w:val="bullet"/>
      <w:lvlText w:val="•"/>
      <w:lvlJc w:val="left"/>
      <w:pPr>
        <w:ind w:left="631" w:hanging="120"/>
      </w:pPr>
      <w:rPr>
        <w:rFonts w:hint="default"/>
      </w:rPr>
    </w:lvl>
    <w:lvl w:ilvl="3" w:tplc="EF508874">
      <w:start w:val="1"/>
      <w:numFmt w:val="bullet"/>
      <w:lvlText w:val="•"/>
      <w:lvlJc w:val="left"/>
      <w:pPr>
        <w:ind w:left="887" w:hanging="120"/>
      </w:pPr>
      <w:rPr>
        <w:rFonts w:hint="default"/>
      </w:rPr>
    </w:lvl>
    <w:lvl w:ilvl="4" w:tplc="2F702524">
      <w:start w:val="1"/>
      <w:numFmt w:val="bullet"/>
      <w:lvlText w:val="•"/>
      <w:lvlJc w:val="left"/>
      <w:pPr>
        <w:ind w:left="1143" w:hanging="120"/>
      </w:pPr>
      <w:rPr>
        <w:rFonts w:hint="default"/>
      </w:rPr>
    </w:lvl>
    <w:lvl w:ilvl="5" w:tplc="4118B912">
      <w:start w:val="1"/>
      <w:numFmt w:val="bullet"/>
      <w:lvlText w:val="•"/>
      <w:lvlJc w:val="left"/>
      <w:pPr>
        <w:ind w:left="1399" w:hanging="120"/>
      </w:pPr>
      <w:rPr>
        <w:rFonts w:hint="default"/>
      </w:rPr>
    </w:lvl>
    <w:lvl w:ilvl="6" w:tplc="A0BA6754">
      <w:start w:val="1"/>
      <w:numFmt w:val="bullet"/>
      <w:lvlText w:val="•"/>
      <w:lvlJc w:val="left"/>
      <w:pPr>
        <w:ind w:left="1655" w:hanging="120"/>
      </w:pPr>
      <w:rPr>
        <w:rFonts w:hint="default"/>
      </w:rPr>
    </w:lvl>
    <w:lvl w:ilvl="7" w:tplc="72B644C0">
      <w:start w:val="1"/>
      <w:numFmt w:val="bullet"/>
      <w:lvlText w:val="•"/>
      <w:lvlJc w:val="left"/>
      <w:pPr>
        <w:ind w:left="1911" w:hanging="120"/>
      </w:pPr>
      <w:rPr>
        <w:rFonts w:hint="default"/>
      </w:rPr>
    </w:lvl>
    <w:lvl w:ilvl="8" w:tplc="DAA20D7A">
      <w:start w:val="1"/>
      <w:numFmt w:val="bullet"/>
      <w:lvlText w:val="•"/>
      <w:lvlJc w:val="left"/>
      <w:pPr>
        <w:ind w:left="2167" w:hanging="120"/>
      </w:pPr>
      <w:rPr>
        <w:rFonts w:hint="default"/>
      </w:rPr>
    </w:lvl>
  </w:abstractNum>
  <w:abstractNum w:abstractNumId="55">
    <w:nsid w:val="1FDD07F9"/>
    <w:multiLevelType w:val="hybridMultilevel"/>
    <w:tmpl w:val="0DDAB46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02727D8"/>
    <w:multiLevelType w:val="hybridMultilevel"/>
    <w:tmpl w:val="7EB45806"/>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14C2614"/>
    <w:multiLevelType w:val="hybridMultilevel"/>
    <w:tmpl w:val="10F003AA"/>
    <w:lvl w:ilvl="0" w:tplc="0DF85A7A">
      <w:start w:val="1"/>
      <w:numFmt w:val="lowerLetter"/>
      <w:lvlText w:val="%1)"/>
      <w:lvlJc w:val="left"/>
      <w:pPr>
        <w:ind w:left="1043" w:hanging="221"/>
      </w:pPr>
      <w:rPr>
        <w:rFonts w:ascii="Times New Roman" w:eastAsia="Times New Roman" w:hAnsi="Times New Roman" w:hint="default"/>
        <w:spacing w:val="2"/>
        <w:w w:val="100"/>
        <w:sz w:val="21"/>
        <w:szCs w:val="21"/>
      </w:rPr>
    </w:lvl>
    <w:lvl w:ilvl="1" w:tplc="7DE6404E">
      <w:start w:val="1"/>
      <w:numFmt w:val="bullet"/>
      <w:lvlText w:val="•"/>
      <w:lvlJc w:val="left"/>
      <w:pPr>
        <w:ind w:left="1866" w:hanging="221"/>
      </w:pPr>
      <w:rPr>
        <w:rFonts w:hint="default"/>
      </w:rPr>
    </w:lvl>
    <w:lvl w:ilvl="2" w:tplc="69427046">
      <w:start w:val="1"/>
      <w:numFmt w:val="bullet"/>
      <w:lvlText w:val="•"/>
      <w:lvlJc w:val="left"/>
      <w:pPr>
        <w:ind w:left="2692" w:hanging="221"/>
      </w:pPr>
      <w:rPr>
        <w:rFonts w:hint="default"/>
      </w:rPr>
    </w:lvl>
    <w:lvl w:ilvl="3" w:tplc="98B4E040">
      <w:start w:val="1"/>
      <w:numFmt w:val="bullet"/>
      <w:lvlText w:val="•"/>
      <w:lvlJc w:val="left"/>
      <w:pPr>
        <w:ind w:left="3519" w:hanging="221"/>
      </w:pPr>
      <w:rPr>
        <w:rFonts w:hint="default"/>
      </w:rPr>
    </w:lvl>
    <w:lvl w:ilvl="4" w:tplc="855A7102">
      <w:start w:val="1"/>
      <w:numFmt w:val="bullet"/>
      <w:lvlText w:val="•"/>
      <w:lvlJc w:val="left"/>
      <w:pPr>
        <w:ind w:left="4345" w:hanging="221"/>
      </w:pPr>
      <w:rPr>
        <w:rFonts w:hint="default"/>
      </w:rPr>
    </w:lvl>
    <w:lvl w:ilvl="5" w:tplc="C3422BF2">
      <w:start w:val="1"/>
      <w:numFmt w:val="bullet"/>
      <w:lvlText w:val="•"/>
      <w:lvlJc w:val="left"/>
      <w:pPr>
        <w:ind w:left="5172" w:hanging="221"/>
      </w:pPr>
      <w:rPr>
        <w:rFonts w:hint="default"/>
      </w:rPr>
    </w:lvl>
    <w:lvl w:ilvl="6" w:tplc="4DAC333C">
      <w:start w:val="1"/>
      <w:numFmt w:val="bullet"/>
      <w:lvlText w:val="•"/>
      <w:lvlJc w:val="left"/>
      <w:pPr>
        <w:ind w:left="5998" w:hanging="221"/>
      </w:pPr>
      <w:rPr>
        <w:rFonts w:hint="default"/>
      </w:rPr>
    </w:lvl>
    <w:lvl w:ilvl="7" w:tplc="D902D310">
      <w:start w:val="1"/>
      <w:numFmt w:val="bullet"/>
      <w:lvlText w:val="•"/>
      <w:lvlJc w:val="left"/>
      <w:pPr>
        <w:ind w:left="6824" w:hanging="221"/>
      </w:pPr>
      <w:rPr>
        <w:rFonts w:hint="default"/>
      </w:rPr>
    </w:lvl>
    <w:lvl w:ilvl="8" w:tplc="8E10975E">
      <w:start w:val="1"/>
      <w:numFmt w:val="bullet"/>
      <w:lvlText w:val="•"/>
      <w:lvlJc w:val="left"/>
      <w:pPr>
        <w:ind w:left="7651" w:hanging="221"/>
      </w:pPr>
      <w:rPr>
        <w:rFonts w:hint="default"/>
      </w:rPr>
    </w:lvl>
  </w:abstractNum>
  <w:abstractNum w:abstractNumId="58">
    <w:nsid w:val="21B67BB0"/>
    <w:multiLevelType w:val="hybridMultilevel"/>
    <w:tmpl w:val="8862B762"/>
    <w:lvl w:ilvl="0" w:tplc="041A000F">
      <w:start w:val="1"/>
      <w:numFmt w:val="decimal"/>
      <w:lvlText w:val="%1."/>
      <w:lvlJc w:val="left"/>
      <w:pPr>
        <w:ind w:left="716" w:hanging="360"/>
      </w:pPr>
    </w:lvl>
    <w:lvl w:ilvl="1" w:tplc="041A0019" w:tentative="1">
      <w:start w:val="1"/>
      <w:numFmt w:val="lowerLetter"/>
      <w:lvlText w:val="%2."/>
      <w:lvlJc w:val="left"/>
      <w:pPr>
        <w:ind w:left="1436" w:hanging="360"/>
      </w:pPr>
    </w:lvl>
    <w:lvl w:ilvl="2" w:tplc="041A001B" w:tentative="1">
      <w:start w:val="1"/>
      <w:numFmt w:val="lowerRoman"/>
      <w:lvlText w:val="%3."/>
      <w:lvlJc w:val="right"/>
      <w:pPr>
        <w:ind w:left="2156" w:hanging="180"/>
      </w:pPr>
    </w:lvl>
    <w:lvl w:ilvl="3" w:tplc="041A000F" w:tentative="1">
      <w:start w:val="1"/>
      <w:numFmt w:val="decimal"/>
      <w:lvlText w:val="%4."/>
      <w:lvlJc w:val="left"/>
      <w:pPr>
        <w:ind w:left="2876" w:hanging="360"/>
      </w:pPr>
    </w:lvl>
    <w:lvl w:ilvl="4" w:tplc="041A0019" w:tentative="1">
      <w:start w:val="1"/>
      <w:numFmt w:val="lowerLetter"/>
      <w:lvlText w:val="%5."/>
      <w:lvlJc w:val="left"/>
      <w:pPr>
        <w:ind w:left="3596" w:hanging="360"/>
      </w:pPr>
    </w:lvl>
    <w:lvl w:ilvl="5" w:tplc="041A001B" w:tentative="1">
      <w:start w:val="1"/>
      <w:numFmt w:val="lowerRoman"/>
      <w:lvlText w:val="%6."/>
      <w:lvlJc w:val="right"/>
      <w:pPr>
        <w:ind w:left="4316" w:hanging="180"/>
      </w:pPr>
    </w:lvl>
    <w:lvl w:ilvl="6" w:tplc="041A000F" w:tentative="1">
      <w:start w:val="1"/>
      <w:numFmt w:val="decimal"/>
      <w:lvlText w:val="%7."/>
      <w:lvlJc w:val="left"/>
      <w:pPr>
        <w:ind w:left="5036" w:hanging="360"/>
      </w:pPr>
    </w:lvl>
    <w:lvl w:ilvl="7" w:tplc="041A0019" w:tentative="1">
      <w:start w:val="1"/>
      <w:numFmt w:val="lowerLetter"/>
      <w:lvlText w:val="%8."/>
      <w:lvlJc w:val="left"/>
      <w:pPr>
        <w:ind w:left="5756" w:hanging="360"/>
      </w:pPr>
    </w:lvl>
    <w:lvl w:ilvl="8" w:tplc="041A001B" w:tentative="1">
      <w:start w:val="1"/>
      <w:numFmt w:val="lowerRoman"/>
      <w:lvlText w:val="%9."/>
      <w:lvlJc w:val="right"/>
      <w:pPr>
        <w:ind w:left="6476" w:hanging="180"/>
      </w:pPr>
    </w:lvl>
  </w:abstractNum>
  <w:abstractNum w:abstractNumId="59">
    <w:nsid w:val="235245E6"/>
    <w:multiLevelType w:val="hybridMultilevel"/>
    <w:tmpl w:val="2B02397A"/>
    <w:lvl w:ilvl="0" w:tplc="E1E0D042">
      <w:start w:val="1"/>
      <w:numFmt w:val="bullet"/>
      <w:lvlText w:val="-"/>
      <w:lvlJc w:val="left"/>
      <w:pPr>
        <w:ind w:left="720" w:hanging="360"/>
      </w:pPr>
      <w:rPr>
        <w:rFonts w:ascii="Times New Roman" w:eastAsiaTheme="minorHAnsi"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23DA1CC6"/>
    <w:multiLevelType w:val="hybridMultilevel"/>
    <w:tmpl w:val="19182D08"/>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61">
    <w:nsid w:val="24C556E7"/>
    <w:multiLevelType w:val="hybridMultilevel"/>
    <w:tmpl w:val="3B5A4CCA"/>
    <w:lvl w:ilvl="0" w:tplc="EAAA03C4">
      <w:numFmt w:val="bullet"/>
      <w:lvlText w:val=""/>
      <w:lvlJc w:val="left"/>
      <w:pPr>
        <w:tabs>
          <w:tab w:val="num" w:pos="851"/>
        </w:tabs>
        <w:ind w:left="851" w:hanging="284"/>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2">
    <w:nsid w:val="254F0795"/>
    <w:multiLevelType w:val="hybridMultilevel"/>
    <w:tmpl w:val="3222AD42"/>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2727369C"/>
    <w:multiLevelType w:val="hybridMultilevel"/>
    <w:tmpl w:val="7B76CDBC"/>
    <w:lvl w:ilvl="0" w:tplc="750CB6FE">
      <w:numFmt w:val="bullet"/>
      <w:lvlText w:val=""/>
      <w:lvlJc w:val="left"/>
      <w:pPr>
        <w:tabs>
          <w:tab w:val="num" w:pos="284"/>
        </w:tabs>
        <w:ind w:left="284" w:hanging="284"/>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4">
    <w:nsid w:val="274C4B83"/>
    <w:multiLevelType w:val="hybridMultilevel"/>
    <w:tmpl w:val="B5D88F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nsid w:val="290E490D"/>
    <w:multiLevelType w:val="hybridMultilevel"/>
    <w:tmpl w:val="E90AC33E"/>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CF62450"/>
    <w:multiLevelType w:val="hybridMultilevel"/>
    <w:tmpl w:val="8E189F88"/>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EEF4760"/>
    <w:multiLevelType w:val="hybridMultilevel"/>
    <w:tmpl w:val="37DA27B6"/>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2F482B79"/>
    <w:multiLevelType w:val="hybridMultilevel"/>
    <w:tmpl w:val="D714BFB6"/>
    <w:lvl w:ilvl="0" w:tplc="5FC46BA0">
      <w:start w:val="1"/>
      <w:numFmt w:val="lowerLetter"/>
      <w:lvlText w:val="%1)"/>
      <w:lvlJc w:val="left"/>
      <w:pPr>
        <w:ind w:left="116" w:hanging="221"/>
      </w:pPr>
      <w:rPr>
        <w:rFonts w:ascii="Times New Roman" w:eastAsia="Times New Roman" w:hAnsi="Times New Roman" w:hint="default"/>
        <w:spacing w:val="2"/>
        <w:w w:val="100"/>
        <w:sz w:val="21"/>
        <w:szCs w:val="21"/>
      </w:rPr>
    </w:lvl>
    <w:lvl w:ilvl="1" w:tplc="58FE6B82">
      <w:start w:val="1"/>
      <w:numFmt w:val="bullet"/>
      <w:lvlText w:val="•"/>
      <w:lvlJc w:val="left"/>
      <w:pPr>
        <w:ind w:left="1038" w:hanging="221"/>
      </w:pPr>
      <w:rPr>
        <w:rFonts w:hint="default"/>
      </w:rPr>
    </w:lvl>
    <w:lvl w:ilvl="2" w:tplc="F03257D2">
      <w:start w:val="1"/>
      <w:numFmt w:val="bullet"/>
      <w:lvlText w:val="•"/>
      <w:lvlJc w:val="left"/>
      <w:pPr>
        <w:ind w:left="1956" w:hanging="221"/>
      </w:pPr>
      <w:rPr>
        <w:rFonts w:hint="default"/>
      </w:rPr>
    </w:lvl>
    <w:lvl w:ilvl="3" w:tplc="757CAFD0">
      <w:start w:val="1"/>
      <w:numFmt w:val="bullet"/>
      <w:lvlText w:val="•"/>
      <w:lvlJc w:val="left"/>
      <w:pPr>
        <w:ind w:left="2875" w:hanging="221"/>
      </w:pPr>
      <w:rPr>
        <w:rFonts w:hint="default"/>
      </w:rPr>
    </w:lvl>
    <w:lvl w:ilvl="4" w:tplc="3620B25E">
      <w:start w:val="1"/>
      <w:numFmt w:val="bullet"/>
      <w:lvlText w:val="•"/>
      <w:lvlJc w:val="left"/>
      <w:pPr>
        <w:ind w:left="3793" w:hanging="221"/>
      </w:pPr>
      <w:rPr>
        <w:rFonts w:hint="default"/>
      </w:rPr>
    </w:lvl>
    <w:lvl w:ilvl="5" w:tplc="35D455A6">
      <w:start w:val="1"/>
      <w:numFmt w:val="bullet"/>
      <w:lvlText w:val="•"/>
      <w:lvlJc w:val="left"/>
      <w:pPr>
        <w:ind w:left="4712" w:hanging="221"/>
      </w:pPr>
      <w:rPr>
        <w:rFonts w:hint="default"/>
      </w:rPr>
    </w:lvl>
    <w:lvl w:ilvl="6" w:tplc="153862EA">
      <w:start w:val="1"/>
      <w:numFmt w:val="bullet"/>
      <w:lvlText w:val="•"/>
      <w:lvlJc w:val="left"/>
      <w:pPr>
        <w:ind w:left="5630" w:hanging="221"/>
      </w:pPr>
      <w:rPr>
        <w:rFonts w:hint="default"/>
      </w:rPr>
    </w:lvl>
    <w:lvl w:ilvl="7" w:tplc="0D5CF322">
      <w:start w:val="1"/>
      <w:numFmt w:val="bullet"/>
      <w:lvlText w:val="•"/>
      <w:lvlJc w:val="left"/>
      <w:pPr>
        <w:ind w:left="6548" w:hanging="221"/>
      </w:pPr>
      <w:rPr>
        <w:rFonts w:hint="default"/>
      </w:rPr>
    </w:lvl>
    <w:lvl w:ilvl="8" w:tplc="F5DEFA7C">
      <w:start w:val="1"/>
      <w:numFmt w:val="bullet"/>
      <w:lvlText w:val="•"/>
      <w:lvlJc w:val="left"/>
      <w:pPr>
        <w:ind w:left="7467" w:hanging="221"/>
      </w:pPr>
      <w:rPr>
        <w:rFonts w:hint="default"/>
      </w:rPr>
    </w:lvl>
  </w:abstractNum>
  <w:abstractNum w:abstractNumId="69">
    <w:nsid w:val="2FB0326E"/>
    <w:multiLevelType w:val="hybridMultilevel"/>
    <w:tmpl w:val="C8D2BCCA"/>
    <w:lvl w:ilvl="0" w:tplc="4170F1FE">
      <w:start w:val="1"/>
      <w:numFmt w:val="bullet"/>
      <w:lvlText w:val="-"/>
      <w:lvlJc w:val="left"/>
      <w:pPr>
        <w:ind w:left="269" w:hanging="270"/>
      </w:pPr>
      <w:rPr>
        <w:rFonts w:ascii="Times New Roman" w:eastAsia="Times New Roman" w:hAnsi="Times New Roman" w:hint="default"/>
        <w:w w:val="100"/>
        <w:sz w:val="21"/>
        <w:szCs w:val="21"/>
      </w:rPr>
    </w:lvl>
    <w:lvl w:ilvl="1" w:tplc="641C23D0">
      <w:start w:val="1"/>
      <w:numFmt w:val="bullet"/>
      <w:lvlText w:val="•"/>
      <w:lvlJc w:val="left"/>
      <w:pPr>
        <w:ind w:left="621" w:hanging="270"/>
      </w:pPr>
      <w:rPr>
        <w:rFonts w:hint="default"/>
      </w:rPr>
    </w:lvl>
    <w:lvl w:ilvl="2" w:tplc="2B70DD0A">
      <w:start w:val="1"/>
      <w:numFmt w:val="bullet"/>
      <w:lvlText w:val="•"/>
      <w:lvlJc w:val="left"/>
      <w:pPr>
        <w:ind w:left="982" w:hanging="270"/>
      </w:pPr>
      <w:rPr>
        <w:rFonts w:hint="default"/>
      </w:rPr>
    </w:lvl>
    <w:lvl w:ilvl="3" w:tplc="71AA25E8">
      <w:start w:val="1"/>
      <w:numFmt w:val="bullet"/>
      <w:lvlText w:val="•"/>
      <w:lvlJc w:val="left"/>
      <w:pPr>
        <w:ind w:left="1343" w:hanging="270"/>
      </w:pPr>
      <w:rPr>
        <w:rFonts w:hint="default"/>
      </w:rPr>
    </w:lvl>
    <w:lvl w:ilvl="4" w:tplc="A58C7426">
      <w:start w:val="1"/>
      <w:numFmt w:val="bullet"/>
      <w:lvlText w:val="•"/>
      <w:lvlJc w:val="left"/>
      <w:pPr>
        <w:ind w:left="1704" w:hanging="270"/>
      </w:pPr>
      <w:rPr>
        <w:rFonts w:hint="default"/>
      </w:rPr>
    </w:lvl>
    <w:lvl w:ilvl="5" w:tplc="4D680B5C">
      <w:start w:val="1"/>
      <w:numFmt w:val="bullet"/>
      <w:lvlText w:val="•"/>
      <w:lvlJc w:val="left"/>
      <w:pPr>
        <w:ind w:left="2065" w:hanging="270"/>
      </w:pPr>
      <w:rPr>
        <w:rFonts w:hint="default"/>
      </w:rPr>
    </w:lvl>
    <w:lvl w:ilvl="6" w:tplc="0AA0DCB8">
      <w:start w:val="1"/>
      <w:numFmt w:val="bullet"/>
      <w:lvlText w:val="•"/>
      <w:lvlJc w:val="left"/>
      <w:pPr>
        <w:ind w:left="2426" w:hanging="270"/>
      </w:pPr>
      <w:rPr>
        <w:rFonts w:hint="default"/>
      </w:rPr>
    </w:lvl>
    <w:lvl w:ilvl="7" w:tplc="2308631C">
      <w:start w:val="1"/>
      <w:numFmt w:val="bullet"/>
      <w:lvlText w:val="•"/>
      <w:lvlJc w:val="left"/>
      <w:pPr>
        <w:ind w:left="2787" w:hanging="270"/>
      </w:pPr>
      <w:rPr>
        <w:rFonts w:hint="default"/>
      </w:rPr>
    </w:lvl>
    <w:lvl w:ilvl="8" w:tplc="83F82DF0">
      <w:start w:val="1"/>
      <w:numFmt w:val="bullet"/>
      <w:lvlText w:val="•"/>
      <w:lvlJc w:val="left"/>
      <w:pPr>
        <w:ind w:left="3148" w:hanging="270"/>
      </w:pPr>
      <w:rPr>
        <w:rFonts w:hint="default"/>
      </w:rPr>
    </w:lvl>
  </w:abstractNum>
  <w:abstractNum w:abstractNumId="70">
    <w:nsid w:val="32B50507"/>
    <w:multiLevelType w:val="hybridMultilevel"/>
    <w:tmpl w:val="3A72957A"/>
    <w:lvl w:ilvl="0" w:tplc="DE643006">
      <w:start w:val="1"/>
      <w:numFmt w:val="bullet"/>
      <w:lvlText w:val="-"/>
      <w:lvlJc w:val="left"/>
      <w:pPr>
        <w:ind w:left="0" w:hanging="231"/>
      </w:pPr>
      <w:rPr>
        <w:rFonts w:ascii="Times New Roman" w:eastAsia="Times New Roman" w:hAnsi="Times New Roman" w:hint="default"/>
        <w:w w:val="100"/>
        <w:sz w:val="21"/>
        <w:szCs w:val="21"/>
      </w:rPr>
    </w:lvl>
    <w:lvl w:ilvl="1" w:tplc="D89EAB00">
      <w:start w:val="1"/>
      <w:numFmt w:val="bullet"/>
      <w:lvlText w:val="•"/>
      <w:lvlJc w:val="left"/>
      <w:pPr>
        <w:ind w:left="387" w:hanging="231"/>
      </w:pPr>
      <w:rPr>
        <w:rFonts w:hint="default"/>
      </w:rPr>
    </w:lvl>
    <w:lvl w:ilvl="2" w:tplc="D1B22C62">
      <w:start w:val="1"/>
      <w:numFmt w:val="bullet"/>
      <w:lvlText w:val="•"/>
      <w:lvlJc w:val="left"/>
      <w:pPr>
        <w:ind w:left="774" w:hanging="231"/>
      </w:pPr>
      <w:rPr>
        <w:rFonts w:hint="default"/>
      </w:rPr>
    </w:lvl>
    <w:lvl w:ilvl="3" w:tplc="FD02015A">
      <w:start w:val="1"/>
      <w:numFmt w:val="bullet"/>
      <w:lvlText w:val="•"/>
      <w:lvlJc w:val="left"/>
      <w:pPr>
        <w:ind w:left="1161" w:hanging="231"/>
      </w:pPr>
      <w:rPr>
        <w:rFonts w:hint="default"/>
      </w:rPr>
    </w:lvl>
    <w:lvl w:ilvl="4" w:tplc="41526D64">
      <w:start w:val="1"/>
      <w:numFmt w:val="bullet"/>
      <w:lvlText w:val="•"/>
      <w:lvlJc w:val="left"/>
      <w:pPr>
        <w:ind w:left="1548" w:hanging="231"/>
      </w:pPr>
      <w:rPr>
        <w:rFonts w:hint="default"/>
      </w:rPr>
    </w:lvl>
    <w:lvl w:ilvl="5" w:tplc="28D61E8A">
      <w:start w:val="1"/>
      <w:numFmt w:val="bullet"/>
      <w:lvlText w:val="•"/>
      <w:lvlJc w:val="left"/>
      <w:pPr>
        <w:ind w:left="1935" w:hanging="231"/>
      </w:pPr>
      <w:rPr>
        <w:rFonts w:hint="default"/>
      </w:rPr>
    </w:lvl>
    <w:lvl w:ilvl="6" w:tplc="E9503ECC">
      <w:start w:val="1"/>
      <w:numFmt w:val="bullet"/>
      <w:lvlText w:val="•"/>
      <w:lvlJc w:val="left"/>
      <w:pPr>
        <w:ind w:left="2322" w:hanging="231"/>
      </w:pPr>
      <w:rPr>
        <w:rFonts w:hint="default"/>
      </w:rPr>
    </w:lvl>
    <w:lvl w:ilvl="7" w:tplc="8B2C973C">
      <w:start w:val="1"/>
      <w:numFmt w:val="bullet"/>
      <w:lvlText w:val="•"/>
      <w:lvlJc w:val="left"/>
      <w:pPr>
        <w:ind w:left="2709" w:hanging="231"/>
      </w:pPr>
      <w:rPr>
        <w:rFonts w:hint="default"/>
      </w:rPr>
    </w:lvl>
    <w:lvl w:ilvl="8" w:tplc="5BDEDCF8">
      <w:start w:val="1"/>
      <w:numFmt w:val="bullet"/>
      <w:lvlText w:val="•"/>
      <w:lvlJc w:val="left"/>
      <w:pPr>
        <w:ind w:left="3096" w:hanging="231"/>
      </w:pPr>
      <w:rPr>
        <w:rFonts w:hint="default"/>
      </w:rPr>
    </w:lvl>
  </w:abstractNum>
  <w:abstractNum w:abstractNumId="71">
    <w:nsid w:val="347A774C"/>
    <w:multiLevelType w:val="hybridMultilevel"/>
    <w:tmpl w:val="CD68B5D6"/>
    <w:lvl w:ilvl="0" w:tplc="4ED6E724">
      <w:start w:val="4"/>
      <w:numFmt w:val="bullet"/>
      <w:lvlText w:val="-"/>
      <w:lvlJc w:val="left"/>
      <w:pPr>
        <w:ind w:left="456" w:hanging="360"/>
      </w:pPr>
      <w:rPr>
        <w:rFonts w:ascii="Cambria" w:eastAsiaTheme="majorEastAsia" w:hAnsi="Cambria" w:cs="Times New Roman" w:hint="default"/>
      </w:rPr>
    </w:lvl>
    <w:lvl w:ilvl="1" w:tplc="041A0003" w:tentative="1">
      <w:start w:val="1"/>
      <w:numFmt w:val="bullet"/>
      <w:lvlText w:val="o"/>
      <w:lvlJc w:val="left"/>
      <w:pPr>
        <w:ind w:left="1176" w:hanging="360"/>
      </w:pPr>
      <w:rPr>
        <w:rFonts w:ascii="Courier New" w:hAnsi="Courier New" w:cs="Courier New" w:hint="default"/>
      </w:rPr>
    </w:lvl>
    <w:lvl w:ilvl="2" w:tplc="041A0005" w:tentative="1">
      <w:start w:val="1"/>
      <w:numFmt w:val="bullet"/>
      <w:lvlText w:val=""/>
      <w:lvlJc w:val="left"/>
      <w:pPr>
        <w:ind w:left="1896" w:hanging="360"/>
      </w:pPr>
      <w:rPr>
        <w:rFonts w:ascii="Wingdings" w:hAnsi="Wingdings" w:hint="default"/>
      </w:rPr>
    </w:lvl>
    <w:lvl w:ilvl="3" w:tplc="041A0001" w:tentative="1">
      <w:start w:val="1"/>
      <w:numFmt w:val="bullet"/>
      <w:lvlText w:val=""/>
      <w:lvlJc w:val="left"/>
      <w:pPr>
        <w:ind w:left="2616" w:hanging="360"/>
      </w:pPr>
      <w:rPr>
        <w:rFonts w:ascii="Symbol" w:hAnsi="Symbol" w:hint="default"/>
      </w:rPr>
    </w:lvl>
    <w:lvl w:ilvl="4" w:tplc="041A0003" w:tentative="1">
      <w:start w:val="1"/>
      <w:numFmt w:val="bullet"/>
      <w:lvlText w:val="o"/>
      <w:lvlJc w:val="left"/>
      <w:pPr>
        <w:ind w:left="3336" w:hanging="360"/>
      </w:pPr>
      <w:rPr>
        <w:rFonts w:ascii="Courier New" w:hAnsi="Courier New" w:cs="Courier New" w:hint="default"/>
      </w:rPr>
    </w:lvl>
    <w:lvl w:ilvl="5" w:tplc="041A0005" w:tentative="1">
      <w:start w:val="1"/>
      <w:numFmt w:val="bullet"/>
      <w:lvlText w:val=""/>
      <w:lvlJc w:val="left"/>
      <w:pPr>
        <w:ind w:left="4056" w:hanging="360"/>
      </w:pPr>
      <w:rPr>
        <w:rFonts w:ascii="Wingdings" w:hAnsi="Wingdings" w:hint="default"/>
      </w:rPr>
    </w:lvl>
    <w:lvl w:ilvl="6" w:tplc="041A0001" w:tentative="1">
      <w:start w:val="1"/>
      <w:numFmt w:val="bullet"/>
      <w:lvlText w:val=""/>
      <w:lvlJc w:val="left"/>
      <w:pPr>
        <w:ind w:left="4776" w:hanging="360"/>
      </w:pPr>
      <w:rPr>
        <w:rFonts w:ascii="Symbol" w:hAnsi="Symbol" w:hint="default"/>
      </w:rPr>
    </w:lvl>
    <w:lvl w:ilvl="7" w:tplc="041A0003" w:tentative="1">
      <w:start w:val="1"/>
      <w:numFmt w:val="bullet"/>
      <w:lvlText w:val="o"/>
      <w:lvlJc w:val="left"/>
      <w:pPr>
        <w:ind w:left="5496" w:hanging="360"/>
      </w:pPr>
      <w:rPr>
        <w:rFonts w:ascii="Courier New" w:hAnsi="Courier New" w:cs="Courier New" w:hint="default"/>
      </w:rPr>
    </w:lvl>
    <w:lvl w:ilvl="8" w:tplc="041A0005" w:tentative="1">
      <w:start w:val="1"/>
      <w:numFmt w:val="bullet"/>
      <w:lvlText w:val=""/>
      <w:lvlJc w:val="left"/>
      <w:pPr>
        <w:ind w:left="6216" w:hanging="360"/>
      </w:pPr>
      <w:rPr>
        <w:rFonts w:ascii="Wingdings" w:hAnsi="Wingdings" w:hint="default"/>
      </w:rPr>
    </w:lvl>
  </w:abstractNum>
  <w:abstractNum w:abstractNumId="72">
    <w:nsid w:val="34AE3469"/>
    <w:multiLevelType w:val="hybridMultilevel"/>
    <w:tmpl w:val="8862B762"/>
    <w:lvl w:ilvl="0" w:tplc="041A000F">
      <w:start w:val="1"/>
      <w:numFmt w:val="decimal"/>
      <w:lvlText w:val="%1."/>
      <w:lvlJc w:val="left"/>
      <w:pPr>
        <w:ind w:left="716" w:hanging="360"/>
      </w:pPr>
    </w:lvl>
    <w:lvl w:ilvl="1" w:tplc="041A0019" w:tentative="1">
      <w:start w:val="1"/>
      <w:numFmt w:val="lowerLetter"/>
      <w:lvlText w:val="%2."/>
      <w:lvlJc w:val="left"/>
      <w:pPr>
        <w:ind w:left="1436" w:hanging="360"/>
      </w:pPr>
    </w:lvl>
    <w:lvl w:ilvl="2" w:tplc="041A001B" w:tentative="1">
      <w:start w:val="1"/>
      <w:numFmt w:val="lowerRoman"/>
      <w:lvlText w:val="%3."/>
      <w:lvlJc w:val="right"/>
      <w:pPr>
        <w:ind w:left="2156" w:hanging="180"/>
      </w:pPr>
    </w:lvl>
    <w:lvl w:ilvl="3" w:tplc="041A000F" w:tentative="1">
      <w:start w:val="1"/>
      <w:numFmt w:val="decimal"/>
      <w:lvlText w:val="%4."/>
      <w:lvlJc w:val="left"/>
      <w:pPr>
        <w:ind w:left="2876" w:hanging="360"/>
      </w:pPr>
    </w:lvl>
    <w:lvl w:ilvl="4" w:tplc="041A0019" w:tentative="1">
      <w:start w:val="1"/>
      <w:numFmt w:val="lowerLetter"/>
      <w:lvlText w:val="%5."/>
      <w:lvlJc w:val="left"/>
      <w:pPr>
        <w:ind w:left="3596" w:hanging="360"/>
      </w:pPr>
    </w:lvl>
    <w:lvl w:ilvl="5" w:tplc="041A001B" w:tentative="1">
      <w:start w:val="1"/>
      <w:numFmt w:val="lowerRoman"/>
      <w:lvlText w:val="%6."/>
      <w:lvlJc w:val="right"/>
      <w:pPr>
        <w:ind w:left="4316" w:hanging="180"/>
      </w:pPr>
    </w:lvl>
    <w:lvl w:ilvl="6" w:tplc="041A000F" w:tentative="1">
      <w:start w:val="1"/>
      <w:numFmt w:val="decimal"/>
      <w:lvlText w:val="%7."/>
      <w:lvlJc w:val="left"/>
      <w:pPr>
        <w:ind w:left="5036" w:hanging="360"/>
      </w:pPr>
    </w:lvl>
    <w:lvl w:ilvl="7" w:tplc="041A0019" w:tentative="1">
      <w:start w:val="1"/>
      <w:numFmt w:val="lowerLetter"/>
      <w:lvlText w:val="%8."/>
      <w:lvlJc w:val="left"/>
      <w:pPr>
        <w:ind w:left="5756" w:hanging="360"/>
      </w:pPr>
    </w:lvl>
    <w:lvl w:ilvl="8" w:tplc="041A001B" w:tentative="1">
      <w:start w:val="1"/>
      <w:numFmt w:val="lowerRoman"/>
      <w:lvlText w:val="%9."/>
      <w:lvlJc w:val="right"/>
      <w:pPr>
        <w:ind w:left="6476" w:hanging="180"/>
      </w:pPr>
    </w:lvl>
  </w:abstractNum>
  <w:abstractNum w:abstractNumId="73">
    <w:nsid w:val="35292260"/>
    <w:multiLevelType w:val="hybridMultilevel"/>
    <w:tmpl w:val="47A04BF4"/>
    <w:lvl w:ilvl="0" w:tplc="1B9A546C">
      <w:numFmt w:val="bullet"/>
      <w:lvlText w:val="-"/>
      <w:lvlJc w:val="left"/>
      <w:pPr>
        <w:ind w:left="720" w:hanging="360"/>
      </w:pPr>
      <w:rPr>
        <w:rFonts w:ascii="Times New Roman" w:eastAsiaTheme="minorHAnsi" w:hAnsi="Times New Roman" w:cs="Times New Roman"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74">
    <w:nsid w:val="37156261"/>
    <w:multiLevelType w:val="hybridMultilevel"/>
    <w:tmpl w:val="ACBC3F24"/>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7475FE2"/>
    <w:multiLevelType w:val="hybridMultilevel"/>
    <w:tmpl w:val="56FC96D0"/>
    <w:lvl w:ilvl="0" w:tplc="9FA2A8DE">
      <w:numFmt w:val="bullet"/>
      <w:lvlText w:val=""/>
      <w:lvlJc w:val="left"/>
      <w:pPr>
        <w:tabs>
          <w:tab w:val="num" w:pos="794"/>
        </w:tabs>
        <w:ind w:left="794" w:hanging="227"/>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76">
    <w:nsid w:val="3E4A5510"/>
    <w:multiLevelType w:val="hybridMultilevel"/>
    <w:tmpl w:val="307A2ECC"/>
    <w:lvl w:ilvl="0" w:tplc="B2C0DDD0">
      <w:start w:val="1"/>
      <w:numFmt w:val="decimal"/>
      <w:lvlText w:val="%1."/>
      <w:lvlJc w:val="left"/>
      <w:pPr>
        <w:ind w:left="957" w:hanging="702"/>
        <w:jc w:val="right"/>
      </w:pPr>
      <w:rPr>
        <w:rFonts w:ascii="Times New Roman" w:eastAsia="Times New Roman" w:hAnsi="Times New Roman" w:hint="default"/>
        <w:b/>
        <w:bCs/>
        <w:i/>
        <w:w w:val="100"/>
        <w:sz w:val="21"/>
        <w:szCs w:val="21"/>
      </w:rPr>
    </w:lvl>
    <w:lvl w:ilvl="1" w:tplc="03B0D7AA">
      <w:start w:val="1"/>
      <w:numFmt w:val="decimal"/>
      <w:lvlText w:val="%2."/>
      <w:lvlJc w:val="left"/>
      <w:pPr>
        <w:ind w:left="1197" w:hanging="360"/>
      </w:pPr>
      <w:rPr>
        <w:rFonts w:ascii="Times New Roman" w:eastAsia="Times New Roman" w:hAnsi="Times New Roman" w:hint="default"/>
        <w:w w:val="100"/>
        <w:sz w:val="21"/>
        <w:szCs w:val="21"/>
      </w:rPr>
    </w:lvl>
    <w:lvl w:ilvl="2" w:tplc="55E464D2">
      <w:start w:val="1"/>
      <w:numFmt w:val="bullet"/>
      <w:lvlText w:val="•"/>
      <w:lvlJc w:val="left"/>
      <w:pPr>
        <w:ind w:left="1200" w:hanging="360"/>
      </w:pPr>
      <w:rPr>
        <w:rFonts w:hint="default"/>
      </w:rPr>
    </w:lvl>
    <w:lvl w:ilvl="3" w:tplc="3A6EDB9E">
      <w:start w:val="1"/>
      <w:numFmt w:val="bullet"/>
      <w:lvlText w:val="•"/>
      <w:lvlJc w:val="left"/>
      <w:pPr>
        <w:ind w:left="2205" w:hanging="360"/>
      </w:pPr>
      <w:rPr>
        <w:rFonts w:hint="default"/>
      </w:rPr>
    </w:lvl>
    <w:lvl w:ilvl="4" w:tplc="DD662E5A">
      <w:start w:val="1"/>
      <w:numFmt w:val="bullet"/>
      <w:lvlText w:val="•"/>
      <w:lvlJc w:val="left"/>
      <w:pPr>
        <w:ind w:left="3211" w:hanging="360"/>
      </w:pPr>
      <w:rPr>
        <w:rFonts w:hint="default"/>
      </w:rPr>
    </w:lvl>
    <w:lvl w:ilvl="5" w:tplc="C0AC2758">
      <w:start w:val="1"/>
      <w:numFmt w:val="bullet"/>
      <w:lvlText w:val="•"/>
      <w:lvlJc w:val="left"/>
      <w:pPr>
        <w:ind w:left="4216" w:hanging="360"/>
      </w:pPr>
      <w:rPr>
        <w:rFonts w:hint="default"/>
      </w:rPr>
    </w:lvl>
    <w:lvl w:ilvl="6" w:tplc="A1A25158">
      <w:start w:val="1"/>
      <w:numFmt w:val="bullet"/>
      <w:lvlText w:val="•"/>
      <w:lvlJc w:val="left"/>
      <w:pPr>
        <w:ind w:left="5222" w:hanging="360"/>
      </w:pPr>
      <w:rPr>
        <w:rFonts w:hint="default"/>
      </w:rPr>
    </w:lvl>
    <w:lvl w:ilvl="7" w:tplc="35CAF896">
      <w:start w:val="1"/>
      <w:numFmt w:val="bullet"/>
      <w:lvlText w:val="•"/>
      <w:lvlJc w:val="left"/>
      <w:pPr>
        <w:ind w:left="6227" w:hanging="360"/>
      </w:pPr>
      <w:rPr>
        <w:rFonts w:hint="default"/>
      </w:rPr>
    </w:lvl>
    <w:lvl w:ilvl="8" w:tplc="1BC00716">
      <w:start w:val="1"/>
      <w:numFmt w:val="bullet"/>
      <w:lvlText w:val="•"/>
      <w:lvlJc w:val="left"/>
      <w:pPr>
        <w:ind w:left="7233" w:hanging="360"/>
      </w:pPr>
      <w:rPr>
        <w:rFonts w:hint="default"/>
      </w:rPr>
    </w:lvl>
  </w:abstractNum>
  <w:abstractNum w:abstractNumId="77">
    <w:nsid w:val="3E8004C6"/>
    <w:multiLevelType w:val="hybridMultilevel"/>
    <w:tmpl w:val="2398F748"/>
    <w:lvl w:ilvl="0" w:tplc="BCB29EA8">
      <w:start w:val="49"/>
      <w:numFmt w:val="decimal"/>
      <w:lvlText w:val="%1."/>
      <w:lvlJc w:val="left"/>
      <w:pPr>
        <w:ind w:left="1038" w:hanging="360"/>
      </w:pPr>
      <w:rPr>
        <w:rFonts w:hint="default"/>
      </w:rPr>
    </w:lvl>
    <w:lvl w:ilvl="1" w:tplc="041A0019" w:tentative="1">
      <w:start w:val="1"/>
      <w:numFmt w:val="lowerLetter"/>
      <w:lvlText w:val="%2."/>
      <w:lvlJc w:val="left"/>
      <w:pPr>
        <w:ind w:left="1758" w:hanging="360"/>
      </w:pPr>
    </w:lvl>
    <w:lvl w:ilvl="2" w:tplc="041A001B" w:tentative="1">
      <w:start w:val="1"/>
      <w:numFmt w:val="lowerRoman"/>
      <w:lvlText w:val="%3."/>
      <w:lvlJc w:val="right"/>
      <w:pPr>
        <w:ind w:left="2478" w:hanging="180"/>
      </w:pPr>
    </w:lvl>
    <w:lvl w:ilvl="3" w:tplc="041A000F" w:tentative="1">
      <w:start w:val="1"/>
      <w:numFmt w:val="decimal"/>
      <w:lvlText w:val="%4."/>
      <w:lvlJc w:val="left"/>
      <w:pPr>
        <w:ind w:left="3198" w:hanging="360"/>
      </w:pPr>
    </w:lvl>
    <w:lvl w:ilvl="4" w:tplc="041A0019" w:tentative="1">
      <w:start w:val="1"/>
      <w:numFmt w:val="lowerLetter"/>
      <w:lvlText w:val="%5."/>
      <w:lvlJc w:val="left"/>
      <w:pPr>
        <w:ind w:left="3918" w:hanging="360"/>
      </w:pPr>
    </w:lvl>
    <w:lvl w:ilvl="5" w:tplc="041A001B" w:tentative="1">
      <w:start w:val="1"/>
      <w:numFmt w:val="lowerRoman"/>
      <w:lvlText w:val="%6."/>
      <w:lvlJc w:val="right"/>
      <w:pPr>
        <w:ind w:left="4638" w:hanging="180"/>
      </w:pPr>
    </w:lvl>
    <w:lvl w:ilvl="6" w:tplc="041A000F" w:tentative="1">
      <w:start w:val="1"/>
      <w:numFmt w:val="decimal"/>
      <w:lvlText w:val="%7."/>
      <w:lvlJc w:val="left"/>
      <w:pPr>
        <w:ind w:left="5358" w:hanging="360"/>
      </w:pPr>
    </w:lvl>
    <w:lvl w:ilvl="7" w:tplc="041A0019" w:tentative="1">
      <w:start w:val="1"/>
      <w:numFmt w:val="lowerLetter"/>
      <w:lvlText w:val="%8."/>
      <w:lvlJc w:val="left"/>
      <w:pPr>
        <w:ind w:left="6078" w:hanging="360"/>
      </w:pPr>
    </w:lvl>
    <w:lvl w:ilvl="8" w:tplc="041A001B" w:tentative="1">
      <w:start w:val="1"/>
      <w:numFmt w:val="lowerRoman"/>
      <w:lvlText w:val="%9."/>
      <w:lvlJc w:val="right"/>
      <w:pPr>
        <w:ind w:left="6798" w:hanging="180"/>
      </w:pPr>
    </w:lvl>
  </w:abstractNum>
  <w:abstractNum w:abstractNumId="78">
    <w:nsid w:val="3F445BC7"/>
    <w:multiLevelType w:val="hybridMultilevel"/>
    <w:tmpl w:val="69F44596"/>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51562E"/>
    <w:multiLevelType w:val="hybridMultilevel"/>
    <w:tmpl w:val="9654B414"/>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5F75BE1"/>
    <w:multiLevelType w:val="multilevel"/>
    <w:tmpl w:val="0AFE2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48D13CB6"/>
    <w:multiLevelType w:val="hybridMultilevel"/>
    <w:tmpl w:val="B5D88F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nsid w:val="4B582850"/>
    <w:multiLevelType w:val="hybridMultilevel"/>
    <w:tmpl w:val="A3BA889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nsid w:val="4BE01140"/>
    <w:multiLevelType w:val="hybridMultilevel"/>
    <w:tmpl w:val="D66ED108"/>
    <w:lvl w:ilvl="0" w:tplc="DDD83DBC">
      <w:start w:val="1"/>
      <w:numFmt w:val="bullet"/>
      <w:lvlText w:val="-"/>
      <w:lvlJc w:val="left"/>
      <w:pPr>
        <w:ind w:left="0" w:hanging="231"/>
      </w:pPr>
      <w:rPr>
        <w:rFonts w:ascii="Times New Roman" w:eastAsia="Times New Roman" w:hAnsi="Times New Roman" w:hint="default"/>
        <w:w w:val="100"/>
        <w:sz w:val="21"/>
        <w:szCs w:val="21"/>
      </w:rPr>
    </w:lvl>
    <w:lvl w:ilvl="1" w:tplc="CA3A8666">
      <w:start w:val="1"/>
      <w:numFmt w:val="bullet"/>
      <w:lvlText w:val="•"/>
      <w:lvlJc w:val="left"/>
      <w:pPr>
        <w:ind w:left="387" w:hanging="231"/>
      </w:pPr>
      <w:rPr>
        <w:rFonts w:hint="default"/>
      </w:rPr>
    </w:lvl>
    <w:lvl w:ilvl="2" w:tplc="6914BB60">
      <w:start w:val="1"/>
      <w:numFmt w:val="bullet"/>
      <w:lvlText w:val="•"/>
      <w:lvlJc w:val="left"/>
      <w:pPr>
        <w:ind w:left="774" w:hanging="231"/>
      </w:pPr>
      <w:rPr>
        <w:rFonts w:hint="default"/>
      </w:rPr>
    </w:lvl>
    <w:lvl w:ilvl="3" w:tplc="C5140DAC">
      <w:start w:val="1"/>
      <w:numFmt w:val="bullet"/>
      <w:lvlText w:val="•"/>
      <w:lvlJc w:val="left"/>
      <w:pPr>
        <w:ind w:left="1161" w:hanging="231"/>
      </w:pPr>
      <w:rPr>
        <w:rFonts w:hint="default"/>
      </w:rPr>
    </w:lvl>
    <w:lvl w:ilvl="4" w:tplc="DBE473A2">
      <w:start w:val="1"/>
      <w:numFmt w:val="bullet"/>
      <w:lvlText w:val="•"/>
      <w:lvlJc w:val="left"/>
      <w:pPr>
        <w:ind w:left="1548" w:hanging="231"/>
      </w:pPr>
      <w:rPr>
        <w:rFonts w:hint="default"/>
      </w:rPr>
    </w:lvl>
    <w:lvl w:ilvl="5" w:tplc="AB22D412">
      <w:start w:val="1"/>
      <w:numFmt w:val="bullet"/>
      <w:lvlText w:val="•"/>
      <w:lvlJc w:val="left"/>
      <w:pPr>
        <w:ind w:left="1935" w:hanging="231"/>
      </w:pPr>
      <w:rPr>
        <w:rFonts w:hint="default"/>
      </w:rPr>
    </w:lvl>
    <w:lvl w:ilvl="6" w:tplc="3FD2B178">
      <w:start w:val="1"/>
      <w:numFmt w:val="bullet"/>
      <w:lvlText w:val="•"/>
      <w:lvlJc w:val="left"/>
      <w:pPr>
        <w:ind w:left="2322" w:hanging="231"/>
      </w:pPr>
      <w:rPr>
        <w:rFonts w:hint="default"/>
      </w:rPr>
    </w:lvl>
    <w:lvl w:ilvl="7" w:tplc="C908D7C8">
      <w:start w:val="1"/>
      <w:numFmt w:val="bullet"/>
      <w:lvlText w:val="•"/>
      <w:lvlJc w:val="left"/>
      <w:pPr>
        <w:ind w:left="2709" w:hanging="231"/>
      </w:pPr>
      <w:rPr>
        <w:rFonts w:hint="default"/>
      </w:rPr>
    </w:lvl>
    <w:lvl w:ilvl="8" w:tplc="8DE049BA">
      <w:start w:val="1"/>
      <w:numFmt w:val="bullet"/>
      <w:lvlText w:val="•"/>
      <w:lvlJc w:val="left"/>
      <w:pPr>
        <w:ind w:left="3096" w:hanging="231"/>
      </w:pPr>
      <w:rPr>
        <w:rFonts w:hint="default"/>
      </w:rPr>
    </w:lvl>
  </w:abstractNum>
  <w:abstractNum w:abstractNumId="84">
    <w:nsid w:val="4C12243B"/>
    <w:multiLevelType w:val="hybridMultilevel"/>
    <w:tmpl w:val="1B4E001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C2F75AA"/>
    <w:multiLevelType w:val="hybridMultilevel"/>
    <w:tmpl w:val="B4EC68DC"/>
    <w:lvl w:ilvl="0" w:tplc="AAAC27F8">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4CA05895"/>
    <w:multiLevelType w:val="hybridMultilevel"/>
    <w:tmpl w:val="0DF01D48"/>
    <w:lvl w:ilvl="0" w:tplc="C0F049AC">
      <w:start w:val="1"/>
      <w:numFmt w:val="bullet"/>
      <w:lvlText w:val=""/>
      <w:lvlJc w:val="left"/>
      <w:pPr>
        <w:ind w:left="755" w:hanging="178"/>
      </w:pPr>
      <w:rPr>
        <w:rFonts w:ascii="Symbol" w:eastAsia="Symbol" w:hAnsi="Symbol" w:hint="default"/>
        <w:w w:val="100"/>
        <w:position w:val="1"/>
        <w:sz w:val="21"/>
        <w:szCs w:val="21"/>
      </w:rPr>
    </w:lvl>
    <w:lvl w:ilvl="1" w:tplc="B0D6AD3C">
      <w:start w:val="1"/>
      <w:numFmt w:val="bullet"/>
      <w:lvlText w:val="•"/>
      <w:lvlJc w:val="left"/>
      <w:pPr>
        <w:ind w:left="1614" w:hanging="178"/>
      </w:pPr>
      <w:rPr>
        <w:rFonts w:hint="default"/>
      </w:rPr>
    </w:lvl>
    <w:lvl w:ilvl="2" w:tplc="654EB974">
      <w:start w:val="1"/>
      <w:numFmt w:val="bullet"/>
      <w:lvlText w:val="•"/>
      <w:lvlJc w:val="left"/>
      <w:pPr>
        <w:ind w:left="2468" w:hanging="178"/>
      </w:pPr>
      <w:rPr>
        <w:rFonts w:hint="default"/>
      </w:rPr>
    </w:lvl>
    <w:lvl w:ilvl="3" w:tplc="2BF4A8C2">
      <w:start w:val="1"/>
      <w:numFmt w:val="bullet"/>
      <w:lvlText w:val="•"/>
      <w:lvlJc w:val="left"/>
      <w:pPr>
        <w:ind w:left="3323" w:hanging="178"/>
      </w:pPr>
      <w:rPr>
        <w:rFonts w:hint="default"/>
      </w:rPr>
    </w:lvl>
    <w:lvl w:ilvl="4" w:tplc="B9380C84">
      <w:start w:val="1"/>
      <w:numFmt w:val="bullet"/>
      <w:lvlText w:val="•"/>
      <w:lvlJc w:val="left"/>
      <w:pPr>
        <w:ind w:left="4177" w:hanging="178"/>
      </w:pPr>
      <w:rPr>
        <w:rFonts w:hint="default"/>
      </w:rPr>
    </w:lvl>
    <w:lvl w:ilvl="5" w:tplc="810286A8">
      <w:start w:val="1"/>
      <w:numFmt w:val="bullet"/>
      <w:lvlText w:val="•"/>
      <w:lvlJc w:val="left"/>
      <w:pPr>
        <w:ind w:left="5032" w:hanging="178"/>
      </w:pPr>
      <w:rPr>
        <w:rFonts w:hint="default"/>
      </w:rPr>
    </w:lvl>
    <w:lvl w:ilvl="6" w:tplc="583A0112">
      <w:start w:val="1"/>
      <w:numFmt w:val="bullet"/>
      <w:lvlText w:val="•"/>
      <w:lvlJc w:val="left"/>
      <w:pPr>
        <w:ind w:left="5886" w:hanging="178"/>
      </w:pPr>
      <w:rPr>
        <w:rFonts w:hint="default"/>
      </w:rPr>
    </w:lvl>
    <w:lvl w:ilvl="7" w:tplc="48EE477A">
      <w:start w:val="1"/>
      <w:numFmt w:val="bullet"/>
      <w:lvlText w:val="•"/>
      <w:lvlJc w:val="left"/>
      <w:pPr>
        <w:ind w:left="6740" w:hanging="178"/>
      </w:pPr>
      <w:rPr>
        <w:rFonts w:hint="default"/>
      </w:rPr>
    </w:lvl>
    <w:lvl w:ilvl="8" w:tplc="9A3C9ADA">
      <w:start w:val="1"/>
      <w:numFmt w:val="bullet"/>
      <w:lvlText w:val="•"/>
      <w:lvlJc w:val="left"/>
      <w:pPr>
        <w:ind w:left="7595" w:hanging="178"/>
      </w:pPr>
      <w:rPr>
        <w:rFonts w:hint="default"/>
      </w:rPr>
    </w:lvl>
  </w:abstractNum>
  <w:abstractNum w:abstractNumId="87">
    <w:nsid w:val="4D9058D9"/>
    <w:multiLevelType w:val="hybridMultilevel"/>
    <w:tmpl w:val="7B7CD88C"/>
    <w:lvl w:ilvl="0" w:tplc="26FAB0BE">
      <w:start w:val="1"/>
      <w:numFmt w:val="lowerLetter"/>
      <w:lvlText w:val="%1)"/>
      <w:lvlJc w:val="left"/>
      <w:pPr>
        <w:ind w:left="116" w:hanging="221"/>
      </w:pPr>
      <w:rPr>
        <w:rFonts w:ascii="Times New Roman" w:eastAsia="Times New Roman" w:hAnsi="Times New Roman" w:hint="default"/>
        <w:spacing w:val="2"/>
        <w:w w:val="100"/>
        <w:sz w:val="21"/>
        <w:szCs w:val="21"/>
      </w:rPr>
    </w:lvl>
    <w:lvl w:ilvl="1" w:tplc="0688F7BE">
      <w:start w:val="1"/>
      <w:numFmt w:val="bullet"/>
      <w:lvlText w:val="•"/>
      <w:lvlJc w:val="left"/>
      <w:pPr>
        <w:ind w:left="1026" w:hanging="221"/>
      </w:pPr>
      <w:rPr>
        <w:rFonts w:hint="default"/>
      </w:rPr>
    </w:lvl>
    <w:lvl w:ilvl="2" w:tplc="E39EB8DA">
      <w:start w:val="1"/>
      <w:numFmt w:val="bullet"/>
      <w:lvlText w:val="•"/>
      <w:lvlJc w:val="left"/>
      <w:pPr>
        <w:ind w:left="1932" w:hanging="221"/>
      </w:pPr>
      <w:rPr>
        <w:rFonts w:hint="default"/>
      </w:rPr>
    </w:lvl>
    <w:lvl w:ilvl="3" w:tplc="F3022760">
      <w:start w:val="1"/>
      <w:numFmt w:val="bullet"/>
      <w:lvlText w:val="•"/>
      <w:lvlJc w:val="left"/>
      <w:pPr>
        <w:ind w:left="2839" w:hanging="221"/>
      </w:pPr>
      <w:rPr>
        <w:rFonts w:hint="default"/>
      </w:rPr>
    </w:lvl>
    <w:lvl w:ilvl="4" w:tplc="03BA784C">
      <w:start w:val="1"/>
      <w:numFmt w:val="bullet"/>
      <w:lvlText w:val="•"/>
      <w:lvlJc w:val="left"/>
      <w:pPr>
        <w:ind w:left="3745" w:hanging="221"/>
      </w:pPr>
      <w:rPr>
        <w:rFonts w:hint="default"/>
      </w:rPr>
    </w:lvl>
    <w:lvl w:ilvl="5" w:tplc="6E4CEEDA">
      <w:start w:val="1"/>
      <w:numFmt w:val="bullet"/>
      <w:lvlText w:val="•"/>
      <w:lvlJc w:val="left"/>
      <w:pPr>
        <w:ind w:left="4652" w:hanging="221"/>
      </w:pPr>
      <w:rPr>
        <w:rFonts w:hint="default"/>
      </w:rPr>
    </w:lvl>
    <w:lvl w:ilvl="6" w:tplc="B4CA462E">
      <w:start w:val="1"/>
      <w:numFmt w:val="bullet"/>
      <w:lvlText w:val="•"/>
      <w:lvlJc w:val="left"/>
      <w:pPr>
        <w:ind w:left="5558" w:hanging="221"/>
      </w:pPr>
      <w:rPr>
        <w:rFonts w:hint="default"/>
      </w:rPr>
    </w:lvl>
    <w:lvl w:ilvl="7" w:tplc="D1181DE4">
      <w:start w:val="1"/>
      <w:numFmt w:val="bullet"/>
      <w:lvlText w:val="•"/>
      <w:lvlJc w:val="left"/>
      <w:pPr>
        <w:ind w:left="6464" w:hanging="221"/>
      </w:pPr>
      <w:rPr>
        <w:rFonts w:hint="default"/>
      </w:rPr>
    </w:lvl>
    <w:lvl w:ilvl="8" w:tplc="19BA46EE">
      <w:start w:val="1"/>
      <w:numFmt w:val="bullet"/>
      <w:lvlText w:val="•"/>
      <w:lvlJc w:val="left"/>
      <w:pPr>
        <w:ind w:left="7371" w:hanging="221"/>
      </w:pPr>
      <w:rPr>
        <w:rFonts w:hint="default"/>
      </w:rPr>
    </w:lvl>
  </w:abstractNum>
  <w:abstractNum w:abstractNumId="88">
    <w:nsid w:val="4F5A06D2"/>
    <w:multiLevelType w:val="hybridMultilevel"/>
    <w:tmpl w:val="BD9815F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4F9D03DB"/>
    <w:multiLevelType w:val="hybridMultilevel"/>
    <w:tmpl w:val="1F429516"/>
    <w:lvl w:ilvl="0" w:tplc="F6BAFF5E">
      <w:start w:val="1"/>
      <w:numFmt w:val="bullet"/>
      <w:lvlText w:val="-"/>
      <w:lvlJc w:val="left"/>
      <w:pPr>
        <w:ind w:left="0" w:hanging="231"/>
      </w:pPr>
      <w:rPr>
        <w:rFonts w:ascii="Times New Roman" w:eastAsia="Times New Roman" w:hAnsi="Times New Roman" w:hint="default"/>
        <w:w w:val="100"/>
        <w:sz w:val="21"/>
        <w:szCs w:val="21"/>
      </w:rPr>
    </w:lvl>
    <w:lvl w:ilvl="1" w:tplc="40FC735A">
      <w:start w:val="1"/>
      <w:numFmt w:val="bullet"/>
      <w:lvlText w:val="•"/>
      <w:lvlJc w:val="left"/>
      <w:pPr>
        <w:ind w:left="387" w:hanging="231"/>
      </w:pPr>
      <w:rPr>
        <w:rFonts w:hint="default"/>
      </w:rPr>
    </w:lvl>
    <w:lvl w:ilvl="2" w:tplc="C2D4D66E">
      <w:start w:val="1"/>
      <w:numFmt w:val="bullet"/>
      <w:lvlText w:val="•"/>
      <w:lvlJc w:val="left"/>
      <w:pPr>
        <w:ind w:left="774" w:hanging="231"/>
      </w:pPr>
      <w:rPr>
        <w:rFonts w:hint="default"/>
      </w:rPr>
    </w:lvl>
    <w:lvl w:ilvl="3" w:tplc="B88434D2">
      <w:start w:val="1"/>
      <w:numFmt w:val="bullet"/>
      <w:lvlText w:val="•"/>
      <w:lvlJc w:val="left"/>
      <w:pPr>
        <w:ind w:left="1161" w:hanging="231"/>
      </w:pPr>
      <w:rPr>
        <w:rFonts w:hint="default"/>
      </w:rPr>
    </w:lvl>
    <w:lvl w:ilvl="4" w:tplc="B6DCBCBC">
      <w:start w:val="1"/>
      <w:numFmt w:val="bullet"/>
      <w:lvlText w:val="•"/>
      <w:lvlJc w:val="left"/>
      <w:pPr>
        <w:ind w:left="1548" w:hanging="231"/>
      </w:pPr>
      <w:rPr>
        <w:rFonts w:hint="default"/>
      </w:rPr>
    </w:lvl>
    <w:lvl w:ilvl="5" w:tplc="E8686A12">
      <w:start w:val="1"/>
      <w:numFmt w:val="bullet"/>
      <w:lvlText w:val="•"/>
      <w:lvlJc w:val="left"/>
      <w:pPr>
        <w:ind w:left="1935" w:hanging="231"/>
      </w:pPr>
      <w:rPr>
        <w:rFonts w:hint="default"/>
      </w:rPr>
    </w:lvl>
    <w:lvl w:ilvl="6" w:tplc="93966534">
      <w:start w:val="1"/>
      <w:numFmt w:val="bullet"/>
      <w:lvlText w:val="•"/>
      <w:lvlJc w:val="left"/>
      <w:pPr>
        <w:ind w:left="2322" w:hanging="231"/>
      </w:pPr>
      <w:rPr>
        <w:rFonts w:hint="default"/>
      </w:rPr>
    </w:lvl>
    <w:lvl w:ilvl="7" w:tplc="F8FC8CA4">
      <w:start w:val="1"/>
      <w:numFmt w:val="bullet"/>
      <w:lvlText w:val="•"/>
      <w:lvlJc w:val="left"/>
      <w:pPr>
        <w:ind w:left="2709" w:hanging="231"/>
      </w:pPr>
      <w:rPr>
        <w:rFonts w:hint="default"/>
      </w:rPr>
    </w:lvl>
    <w:lvl w:ilvl="8" w:tplc="16F618C6">
      <w:start w:val="1"/>
      <w:numFmt w:val="bullet"/>
      <w:lvlText w:val="•"/>
      <w:lvlJc w:val="left"/>
      <w:pPr>
        <w:ind w:left="3096" w:hanging="231"/>
      </w:pPr>
      <w:rPr>
        <w:rFonts w:hint="default"/>
      </w:rPr>
    </w:lvl>
  </w:abstractNum>
  <w:abstractNum w:abstractNumId="90">
    <w:nsid w:val="4FB65237"/>
    <w:multiLevelType w:val="hybridMultilevel"/>
    <w:tmpl w:val="8AB4A1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nsid w:val="517A707C"/>
    <w:multiLevelType w:val="hybridMultilevel"/>
    <w:tmpl w:val="2DF2E526"/>
    <w:lvl w:ilvl="0" w:tplc="8848C074">
      <w:numFmt w:val="bullet"/>
      <w:lvlText w:val=""/>
      <w:lvlJc w:val="left"/>
      <w:pPr>
        <w:tabs>
          <w:tab w:val="num" w:pos="851"/>
        </w:tabs>
        <w:ind w:left="851" w:hanging="284"/>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92">
    <w:nsid w:val="5284594F"/>
    <w:multiLevelType w:val="hybridMultilevel"/>
    <w:tmpl w:val="B1DA8D80"/>
    <w:lvl w:ilvl="0" w:tplc="676AC03E">
      <w:start w:val="1"/>
      <w:numFmt w:val="decimal"/>
      <w:lvlText w:val="%1."/>
      <w:lvlJc w:val="left"/>
      <w:pPr>
        <w:ind w:left="1076" w:hanging="360"/>
      </w:pPr>
      <w:rPr>
        <w:rFonts w:hint="default"/>
      </w:rPr>
    </w:lvl>
    <w:lvl w:ilvl="1" w:tplc="041A0019" w:tentative="1">
      <w:start w:val="1"/>
      <w:numFmt w:val="lowerLetter"/>
      <w:lvlText w:val="%2."/>
      <w:lvlJc w:val="left"/>
      <w:pPr>
        <w:ind w:left="1796" w:hanging="360"/>
      </w:pPr>
    </w:lvl>
    <w:lvl w:ilvl="2" w:tplc="041A001B" w:tentative="1">
      <w:start w:val="1"/>
      <w:numFmt w:val="lowerRoman"/>
      <w:lvlText w:val="%3."/>
      <w:lvlJc w:val="right"/>
      <w:pPr>
        <w:ind w:left="2516" w:hanging="180"/>
      </w:pPr>
    </w:lvl>
    <w:lvl w:ilvl="3" w:tplc="041A000F" w:tentative="1">
      <w:start w:val="1"/>
      <w:numFmt w:val="decimal"/>
      <w:lvlText w:val="%4."/>
      <w:lvlJc w:val="left"/>
      <w:pPr>
        <w:ind w:left="3236" w:hanging="360"/>
      </w:pPr>
    </w:lvl>
    <w:lvl w:ilvl="4" w:tplc="041A0019" w:tentative="1">
      <w:start w:val="1"/>
      <w:numFmt w:val="lowerLetter"/>
      <w:lvlText w:val="%5."/>
      <w:lvlJc w:val="left"/>
      <w:pPr>
        <w:ind w:left="3956" w:hanging="360"/>
      </w:pPr>
    </w:lvl>
    <w:lvl w:ilvl="5" w:tplc="041A001B" w:tentative="1">
      <w:start w:val="1"/>
      <w:numFmt w:val="lowerRoman"/>
      <w:lvlText w:val="%6."/>
      <w:lvlJc w:val="right"/>
      <w:pPr>
        <w:ind w:left="4676" w:hanging="180"/>
      </w:pPr>
    </w:lvl>
    <w:lvl w:ilvl="6" w:tplc="041A000F" w:tentative="1">
      <w:start w:val="1"/>
      <w:numFmt w:val="decimal"/>
      <w:lvlText w:val="%7."/>
      <w:lvlJc w:val="left"/>
      <w:pPr>
        <w:ind w:left="5396" w:hanging="360"/>
      </w:pPr>
    </w:lvl>
    <w:lvl w:ilvl="7" w:tplc="041A0019" w:tentative="1">
      <w:start w:val="1"/>
      <w:numFmt w:val="lowerLetter"/>
      <w:lvlText w:val="%8."/>
      <w:lvlJc w:val="left"/>
      <w:pPr>
        <w:ind w:left="6116" w:hanging="360"/>
      </w:pPr>
    </w:lvl>
    <w:lvl w:ilvl="8" w:tplc="041A001B" w:tentative="1">
      <w:start w:val="1"/>
      <w:numFmt w:val="lowerRoman"/>
      <w:lvlText w:val="%9."/>
      <w:lvlJc w:val="right"/>
      <w:pPr>
        <w:ind w:left="6836" w:hanging="180"/>
      </w:pPr>
    </w:lvl>
  </w:abstractNum>
  <w:abstractNum w:abstractNumId="93">
    <w:nsid w:val="55CC4B56"/>
    <w:multiLevelType w:val="hybridMultilevel"/>
    <w:tmpl w:val="E0DCEDDE"/>
    <w:lvl w:ilvl="0" w:tplc="1FEAAC98">
      <w:start w:val="1"/>
      <w:numFmt w:val="lowerLetter"/>
      <w:lvlText w:val="%1)"/>
      <w:lvlJc w:val="left"/>
      <w:pPr>
        <w:ind w:left="346" w:hanging="231"/>
      </w:pPr>
      <w:rPr>
        <w:rFonts w:ascii="Times New Roman" w:eastAsia="Times New Roman" w:hAnsi="Times New Roman" w:hint="default"/>
        <w:b/>
        <w:bCs/>
        <w:w w:val="100"/>
        <w:sz w:val="21"/>
        <w:szCs w:val="21"/>
      </w:rPr>
    </w:lvl>
    <w:lvl w:ilvl="1" w:tplc="B344CEEC">
      <w:start w:val="1"/>
      <w:numFmt w:val="bullet"/>
      <w:lvlText w:val="•"/>
      <w:lvlJc w:val="left"/>
      <w:pPr>
        <w:ind w:left="1236" w:hanging="231"/>
      </w:pPr>
      <w:rPr>
        <w:rFonts w:hint="default"/>
      </w:rPr>
    </w:lvl>
    <w:lvl w:ilvl="2" w:tplc="AAB80246">
      <w:start w:val="1"/>
      <w:numFmt w:val="bullet"/>
      <w:lvlText w:val="•"/>
      <w:lvlJc w:val="left"/>
      <w:pPr>
        <w:ind w:left="2132" w:hanging="231"/>
      </w:pPr>
      <w:rPr>
        <w:rFonts w:hint="default"/>
      </w:rPr>
    </w:lvl>
    <w:lvl w:ilvl="3" w:tplc="8D2A0AD0">
      <w:start w:val="1"/>
      <w:numFmt w:val="bullet"/>
      <w:lvlText w:val="•"/>
      <w:lvlJc w:val="left"/>
      <w:pPr>
        <w:ind w:left="3029" w:hanging="231"/>
      </w:pPr>
      <w:rPr>
        <w:rFonts w:hint="default"/>
      </w:rPr>
    </w:lvl>
    <w:lvl w:ilvl="4" w:tplc="46A21916">
      <w:start w:val="1"/>
      <w:numFmt w:val="bullet"/>
      <w:lvlText w:val="•"/>
      <w:lvlJc w:val="left"/>
      <w:pPr>
        <w:ind w:left="3925" w:hanging="231"/>
      </w:pPr>
      <w:rPr>
        <w:rFonts w:hint="default"/>
      </w:rPr>
    </w:lvl>
    <w:lvl w:ilvl="5" w:tplc="C498A178">
      <w:start w:val="1"/>
      <w:numFmt w:val="bullet"/>
      <w:lvlText w:val="•"/>
      <w:lvlJc w:val="left"/>
      <w:pPr>
        <w:ind w:left="4822" w:hanging="231"/>
      </w:pPr>
      <w:rPr>
        <w:rFonts w:hint="default"/>
      </w:rPr>
    </w:lvl>
    <w:lvl w:ilvl="6" w:tplc="F33830BC">
      <w:start w:val="1"/>
      <w:numFmt w:val="bullet"/>
      <w:lvlText w:val="•"/>
      <w:lvlJc w:val="left"/>
      <w:pPr>
        <w:ind w:left="5718" w:hanging="231"/>
      </w:pPr>
      <w:rPr>
        <w:rFonts w:hint="default"/>
      </w:rPr>
    </w:lvl>
    <w:lvl w:ilvl="7" w:tplc="1578EDBC">
      <w:start w:val="1"/>
      <w:numFmt w:val="bullet"/>
      <w:lvlText w:val="•"/>
      <w:lvlJc w:val="left"/>
      <w:pPr>
        <w:ind w:left="6614" w:hanging="231"/>
      </w:pPr>
      <w:rPr>
        <w:rFonts w:hint="default"/>
      </w:rPr>
    </w:lvl>
    <w:lvl w:ilvl="8" w:tplc="08261516">
      <w:start w:val="1"/>
      <w:numFmt w:val="bullet"/>
      <w:lvlText w:val="•"/>
      <w:lvlJc w:val="left"/>
      <w:pPr>
        <w:ind w:left="7511" w:hanging="231"/>
      </w:pPr>
      <w:rPr>
        <w:rFonts w:hint="default"/>
      </w:rPr>
    </w:lvl>
  </w:abstractNum>
  <w:abstractNum w:abstractNumId="94">
    <w:nsid w:val="56565A4D"/>
    <w:multiLevelType w:val="hybridMultilevel"/>
    <w:tmpl w:val="FE686EA2"/>
    <w:lvl w:ilvl="0" w:tplc="C48A65D2">
      <w:start w:val="1"/>
      <w:numFmt w:val="bullet"/>
      <w:lvlText w:val="-"/>
      <w:lvlJc w:val="left"/>
      <w:pPr>
        <w:ind w:left="0" w:hanging="231"/>
      </w:pPr>
      <w:rPr>
        <w:rFonts w:ascii="Times New Roman" w:eastAsia="Times New Roman" w:hAnsi="Times New Roman" w:hint="default"/>
        <w:w w:val="100"/>
        <w:sz w:val="21"/>
        <w:szCs w:val="21"/>
      </w:rPr>
    </w:lvl>
    <w:lvl w:ilvl="1" w:tplc="AFD059DE">
      <w:start w:val="1"/>
      <w:numFmt w:val="bullet"/>
      <w:lvlText w:val="•"/>
      <w:lvlJc w:val="left"/>
      <w:pPr>
        <w:ind w:left="387" w:hanging="231"/>
      </w:pPr>
      <w:rPr>
        <w:rFonts w:hint="default"/>
      </w:rPr>
    </w:lvl>
    <w:lvl w:ilvl="2" w:tplc="F188928E">
      <w:start w:val="1"/>
      <w:numFmt w:val="bullet"/>
      <w:lvlText w:val="•"/>
      <w:lvlJc w:val="left"/>
      <w:pPr>
        <w:ind w:left="774" w:hanging="231"/>
      </w:pPr>
      <w:rPr>
        <w:rFonts w:hint="default"/>
      </w:rPr>
    </w:lvl>
    <w:lvl w:ilvl="3" w:tplc="E27AEAEC">
      <w:start w:val="1"/>
      <w:numFmt w:val="bullet"/>
      <w:lvlText w:val="•"/>
      <w:lvlJc w:val="left"/>
      <w:pPr>
        <w:ind w:left="1161" w:hanging="231"/>
      </w:pPr>
      <w:rPr>
        <w:rFonts w:hint="default"/>
      </w:rPr>
    </w:lvl>
    <w:lvl w:ilvl="4" w:tplc="DFE4B564">
      <w:start w:val="1"/>
      <w:numFmt w:val="bullet"/>
      <w:lvlText w:val="•"/>
      <w:lvlJc w:val="left"/>
      <w:pPr>
        <w:ind w:left="1548" w:hanging="231"/>
      </w:pPr>
      <w:rPr>
        <w:rFonts w:hint="default"/>
      </w:rPr>
    </w:lvl>
    <w:lvl w:ilvl="5" w:tplc="6BF2A1CE">
      <w:start w:val="1"/>
      <w:numFmt w:val="bullet"/>
      <w:lvlText w:val="•"/>
      <w:lvlJc w:val="left"/>
      <w:pPr>
        <w:ind w:left="1935" w:hanging="231"/>
      </w:pPr>
      <w:rPr>
        <w:rFonts w:hint="default"/>
      </w:rPr>
    </w:lvl>
    <w:lvl w:ilvl="6" w:tplc="F37C8102">
      <w:start w:val="1"/>
      <w:numFmt w:val="bullet"/>
      <w:lvlText w:val="•"/>
      <w:lvlJc w:val="left"/>
      <w:pPr>
        <w:ind w:left="2322" w:hanging="231"/>
      </w:pPr>
      <w:rPr>
        <w:rFonts w:hint="default"/>
      </w:rPr>
    </w:lvl>
    <w:lvl w:ilvl="7" w:tplc="8D346786">
      <w:start w:val="1"/>
      <w:numFmt w:val="bullet"/>
      <w:lvlText w:val="•"/>
      <w:lvlJc w:val="left"/>
      <w:pPr>
        <w:ind w:left="2709" w:hanging="231"/>
      </w:pPr>
      <w:rPr>
        <w:rFonts w:hint="default"/>
      </w:rPr>
    </w:lvl>
    <w:lvl w:ilvl="8" w:tplc="0318045A">
      <w:start w:val="1"/>
      <w:numFmt w:val="bullet"/>
      <w:lvlText w:val="•"/>
      <w:lvlJc w:val="left"/>
      <w:pPr>
        <w:ind w:left="3096" w:hanging="231"/>
      </w:pPr>
      <w:rPr>
        <w:rFonts w:hint="default"/>
      </w:rPr>
    </w:lvl>
  </w:abstractNum>
  <w:abstractNum w:abstractNumId="95">
    <w:nsid w:val="569137C6"/>
    <w:multiLevelType w:val="hybridMultilevel"/>
    <w:tmpl w:val="E15871E2"/>
    <w:lvl w:ilvl="0" w:tplc="52863474">
      <w:start w:val="1"/>
      <w:numFmt w:val="bullet"/>
      <w:lvlText w:val="-"/>
      <w:lvlJc w:val="left"/>
      <w:pPr>
        <w:ind w:left="0" w:hanging="231"/>
      </w:pPr>
      <w:rPr>
        <w:rFonts w:ascii="Times New Roman" w:eastAsia="Times New Roman" w:hAnsi="Times New Roman" w:hint="default"/>
        <w:w w:val="100"/>
        <w:sz w:val="21"/>
        <w:szCs w:val="21"/>
      </w:rPr>
    </w:lvl>
    <w:lvl w:ilvl="1" w:tplc="C47ECC8E">
      <w:start w:val="1"/>
      <w:numFmt w:val="bullet"/>
      <w:lvlText w:val="•"/>
      <w:lvlJc w:val="left"/>
      <w:pPr>
        <w:ind w:left="387" w:hanging="231"/>
      </w:pPr>
      <w:rPr>
        <w:rFonts w:hint="default"/>
      </w:rPr>
    </w:lvl>
    <w:lvl w:ilvl="2" w:tplc="1D22F70E">
      <w:start w:val="1"/>
      <w:numFmt w:val="bullet"/>
      <w:lvlText w:val="•"/>
      <w:lvlJc w:val="left"/>
      <w:pPr>
        <w:ind w:left="774" w:hanging="231"/>
      </w:pPr>
      <w:rPr>
        <w:rFonts w:hint="default"/>
      </w:rPr>
    </w:lvl>
    <w:lvl w:ilvl="3" w:tplc="92CAE670">
      <w:start w:val="1"/>
      <w:numFmt w:val="bullet"/>
      <w:lvlText w:val="•"/>
      <w:lvlJc w:val="left"/>
      <w:pPr>
        <w:ind w:left="1161" w:hanging="231"/>
      </w:pPr>
      <w:rPr>
        <w:rFonts w:hint="default"/>
      </w:rPr>
    </w:lvl>
    <w:lvl w:ilvl="4" w:tplc="D22207C4">
      <w:start w:val="1"/>
      <w:numFmt w:val="bullet"/>
      <w:lvlText w:val="•"/>
      <w:lvlJc w:val="left"/>
      <w:pPr>
        <w:ind w:left="1548" w:hanging="231"/>
      </w:pPr>
      <w:rPr>
        <w:rFonts w:hint="default"/>
      </w:rPr>
    </w:lvl>
    <w:lvl w:ilvl="5" w:tplc="5DACFF32">
      <w:start w:val="1"/>
      <w:numFmt w:val="bullet"/>
      <w:lvlText w:val="•"/>
      <w:lvlJc w:val="left"/>
      <w:pPr>
        <w:ind w:left="1935" w:hanging="231"/>
      </w:pPr>
      <w:rPr>
        <w:rFonts w:hint="default"/>
      </w:rPr>
    </w:lvl>
    <w:lvl w:ilvl="6" w:tplc="DD687CE4">
      <w:start w:val="1"/>
      <w:numFmt w:val="bullet"/>
      <w:lvlText w:val="•"/>
      <w:lvlJc w:val="left"/>
      <w:pPr>
        <w:ind w:left="2322" w:hanging="231"/>
      </w:pPr>
      <w:rPr>
        <w:rFonts w:hint="default"/>
      </w:rPr>
    </w:lvl>
    <w:lvl w:ilvl="7" w:tplc="AAF4D8B0">
      <w:start w:val="1"/>
      <w:numFmt w:val="bullet"/>
      <w:lvlText w:val="•"/>
      <w:lvlJc w:val="left"/>
      <w:pPr>
        <w:ind w:left="2709" w:hanging="231"/>
      </w:pPr>
      <w:rPr>
        <w:rFonts w:hint="default"/>
      </w:rPr>
    </w:lvl>
    <w:lvl w:ilvl="8" w:tplc="8BAA6C5E">
      <w:start w:val="1"/>
      <w:numFmt w:val="bullet"/>
      <w:lvlText w:val="•"/>
      <w:lvlJc w:val="left"/>
      <w:pPr>
        <w:ind w:left="3096" w:hanging="231"/>
      </w:pPr>
      <w:rPr>
        <w:rFonts w:hint="default"/>
      </w:rPr>
    </w:lvl>
  </w:abstractNum>
  <w:abstractNum w:abstractNumId="96">
    <w:nsid w:val="56BA73A4"/>
    <w:multiLevelType w:val="hybridMultilevel"/>
    <w:tmpl w:val="8102BF8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572E5A78"/>
    <w:multiLevelType w:val="hybridMultilevel"/>
    <w:tmpl w:val="E4566902"/>
    <w:lvl w:ilvl="0" w:tplc="E16A41F8">
      <w:start w:val="1"/>
      <w:numFmt w:val="bullet"/>
      <w:lvlText w:val="-"/>
      <w:lvlJc w:val="left"/>
      <w:pPr>
        <w:ind w:left="116" w:hanging="360"/>
      </w:pPr>
      <w:rPr>
        <w:rFonts w:ascii="Times New Roman" w:eastAsia="Times New Roman" w:hAnsi="Times New Roman" w:hint="default"/>
        <w:w w:val="100"/>
        <w:sz w:val="21"/>
        <w:szCs w:val="21"/>
      </w:rPr>
    </w:lvl>
    <w:lvl w:ilvl="1" w:tplc="3F74D6C0">
      <w:start w:val="1"/>
      <w:numFmt w:val="bullet"/>
      <w:lvlText w:val="-"/>
      <w:lvlJc w:val="left"/>
      <w:pPr>
        <w:ind w:left="1110" w:hanging="284"/>
      </w:pPr>
      <w:rPr>
        <w:rFonts w:ascii="Times New Roman" w:eastAsia="Times New Roman" w:hAnsi="Times New Roman" w:hint="default"/>
        <w:w w:val="100"/>
        <w:sz w:val="21"/>
        <w:szCs w:val="21"/>
      </w:rPr>
    </w:lvl>
    <w:lvl w:ilvl="2" w:tplc="FDF8C5A6">
      <w:start w:val="1"/>
      <w:numFmt w:val="bullet"/>
      <w:lvlText w:val="•"/>
      <w:lvlJc w:val="left"/>
      <w:pPr>
        <w:ind w:left="2029" w:hanging="284"/>
      </w:pPr>
      <w:rPr>
        <w:rFonts w:hint="default"/>
      </w:rPr>
    </w:lvl>
    <w:lvl w:ilvl="3" w:tplc="FC9456CC">
      <w:start w:val="1"/>
      <w:numFmt w:val="bullet"/>
      <w:lvlText w:val="•"/>
      <w:lvlJc w:val="left"/>
      <w:pPr>
        <w:ind w:left="2938" w:hanging="284"/>
      </w:pPr>
      <w:rPr>
        <w:rFonts w:hint="default"/>
      </w:rPr>
    </w:lvl>
    <w:lvl w:ilvl="4" w:tplc="3F7871A2">
      <w:start w:val="1"/>
      <w:numFmt w:val="bullet"/>
      <w:lvlText w:val="•"/>
      <w:lvlJc w:val="left"/>
      <w:pPr>
        <w:ind w:left="3848" w:hanging="284"/>
      </w:pPr>
      <w:rPr>
        <w:rFonts w:hint="default"/>
      </w:rPr>
    </w:lvl>
    <w:lvl w:ilvl="5" w:tplc="BFD62478">
      <w:start w:val="1"/>
      <w:numFmt w:val="bullet"/>
      <w:lvlText w:val="•"/>
      <w:lvlJc w:val="left"/>
      <w:pPr>
        <w:ind w:left="4757" w:hanging="284"/>
      </w:pPr>
      <w:rPr>
        <w:rFonts w:hint="default"/>
      </w:rPr>
    </w:lvl>
    <w:lvl w:ilvl="6" w:tplc="673A9A28">
      <w:start w:val="1"/>
      <w:numFmt w:val="bullet"/>
      <w:lvlText w:val="•"/>
      <w:lvlJc w:val="left"/>
      <w:pPr>
        <w:ind w:left="5666" w:hanging="284"/>
      </w:pPr>
      <w:rPr>
        <w:rFonts w:hint="default"/>
      </w:rPr>
    </w:lvl>
    <w:lvl w:ilvl="7" w:tplc="9B5C8B36">
      <w:start w:val="1"/>
      <w:numFmt w:val="bullet"/>
      <w:lvlText w:val="•"/>
      <w:lvlJc w:val="left"/>
      <w:pPr>
        <w:ind w:left="6576" w:hanging="284"/>
      </w:pPr>
      <w:rPr>
        <w:rFonts w:hint="default"/>
      </w:rPr>
    </w:lvl>
    <w:lvl w:ilvl="8" w:tplc="383E01DA">
      <w:start w:val="1"/>
      <w:numFmt w:val="bullet"/>
      <w:lvlText w:val="•"/>
      <w:lvlJc w:val="left"/>
      <w:pPr>
        <w:ind w:left="7485" w:hanging="284"/>
      </w:pPr>
      <w:rPr>
        <w:rFonts w:hint="default"/>
      </w:rPr>
    </w:lvl>
  </w:abstractNum>
  <w:abstractNum w:abstractNumId="98">
    <w:nsid w:val="59ED2ACD"/>
    <w:multiLevelType w:val="hybridMultilevel"/>
    <w:tmpl w:val="804A26BA"/>
    <w:lvl w:ilvl="0" w:tplc="F78C4E58">
      <w:start w:val="1"/>
      <w:numFmt w:val="lowerLetter"/>
      <w:lvlText w:val="%1)"/>
      <w:lvlJc w:val="left"/>
      <w:pPr>
        <w:ind w:left="336" w:hanging="221"/>
      </w:pPr>
      <w:rPr>
        <w:rFonts w:ascii="Times New Roman" w:eastAsia="Times New Roman" w:hAnsi="Times New Roman" w:hint="default"/>
        <w:spacing w:val="2"/>
        <w:w w:val="100"/>
        <w:sz w:val="21"/>
        <w:szCs w:val="21"/>
      </w:rPr>
    </w:lvl>
    <w:lvl w:ilvl="1" w:tplc="197AB438">
      <w:start w:val="1"/>
      <w:numFmt w:val="bullet"/>
      <w:lvlText w:val="•"/>
      <w:lvlJc w:val="left"/>
      <w:pPr>
        <w:ind w:left="1224" w:hanging="221"/>
      </w:pPr>
      <w:rPr>
        <w:rFonts w:hint="default"/>
      </w:rPr>
    </w:lvl>
    <w:lvl w:ilvl="2" w:tplc="67EE7C64">
      <w:start w:val="1"/>
      <w:numFmt w:val="bullet"/>
      <w:lvlText w:val="•"/>
      <w:lvlJc w:val="left"/>
      <w:pPr>
        <w:ind w:left="2108" w:hanging="221"/>
      </w:pPr>
      <w:rPr>
        <w:rFonts w:hint="default"/>
      </w:rPr>
    </w:lvl>
    <w:lvl w:ilvl="3" w:tplc="A7F4EFCC">
      <w:start w:val="1"/>
      <w:numFmt w:val="bullet"/>
      <w:lvlText w:val="•"/>
      <w:lvlJc w:val="left"/>
      <w:pPr>
        <w:ind w:left="2993" w:hanging="221"/>
      </w:pPr>
      <w:rPr>
        <w:rFonts w:hint="default"/>
      </w:rPr>
    </w:lvl>
    <w:lvl w:ilvl="4" w:tplc="221CD6E4">
      <w:start w:val="1"/>
      <w:numFmt w:val="bullet"/>
      <w:lvlText w:val="•"/>
      <w:lvlJc w:val="left"/>
      <w:pPr>
        <w:ind w:left="3877" w:hanging="221"/>
      </w:pPr>
      <w:rPr>
        <w:rFonts w:hint="default"/>
      </w:rPr>
    </w:lvl>
    <w:lvl w:ilvl="5" w:tplc="763EAB1C">
      <w:start w:val="1"/>
      <w:numFmt w:val="bullet"/>
      <w:lvlText w:val="•"/>
      <w:lvlJc w:val="left"/>
      <w:pPr>
        <w:ind w:left="4762" w:hanging="221"/>
      </w:pPr>
      <w:rPr>
        <w:rFonts w:hint="default"/>
      </w:rPr>
    </w:lvl>
    <w:lvl w:ilvl="6" w:tplc="D7544CB6">
      <w:start w:val="1"/>
      <w:numFmt w:val="bullet"/>
      <w:lvlText w:val="•"/>
      <w:lvlJc w:val="left"/>
      <w:pPr>
        <w:ind w:left="5646" w:hanging="221"/>
      </w:pPr>
      <w:rPr>
        <w:rFonts w:hint="default"/>
      </w:rPr>
    </w:lvl>
    <w:lvl w:ilvl="7" w:tplc="4D20379A">
      <w:start w:val="1"/>
      <w:numFmt w:val="bullet"/>
      <w:lvlText w:val="•"/>
      <w:lvlJc w:val="left"/>
      <w:pPr>
        <w:ind w:left="6530" w:hanging="221"/>
      </w:pPr>
      <w:rPr>
        <w:rFonts w:hint="default"/>
      </w:rPr>
    </w:lvl>
    <w:lvl w:ilvl="8" w:tplc="95D69FB0">
      <w:start w:val="1"/>
      <w:numFmt w:val="bullet"/>
      <w:lvlText w:val="•"/>
      <w:lvlJc w:val="left"/>
      <w:pPr>
        <w:ind w:left="7415" w:hanging="221"/>
      </w:pPr>
      <w:rPr>
        <w:rFonts w:hint="default"/>
      </w:rPr>
    </w:lvl>
  </w:abstractNum>
  <w:abstractNum w:abstractNumId="99">
    <w:nsid w:val="5C520131"/>
    <w:multiLevelType w:val="hybridMultilevel"/>
    <w:tmpl w:val="A6F0D7BA"/>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5CBC5159"/>
    <w:multiLevelType w:val="hybridMultilevel"/>
    <w:tmpl w:val="3594DE7A"/>
    <w:lvl w:ilvl="0" w:tplc="A3047B96">
      <w:start w:val="1"/>
      <w:numFmt w:val="upperLetter"/>
      <w:lvlText w:val="%1."/>
      <w:lvlJc w:val="left"/>
      <w:pPr>
        <w:ind w:left="477" w:hanging="361"/>
      </w:pPr>
      <w:rPr>
        <w:rFonts w:ascii="Times New Roman" w:eastAsia="Times New Roman" w:hAnsi="Times New Roman" w:cs="Times New Roman" w:hint="default"/>
        <w:b/>
        <w:bCs/>
        <w:spacing w:val="-1"/>
        <w:w w:val="100"/>
        <w:position w:val="1"/>
        <w:sz w:val="22"/>
        <w:szCs w:val="22"/>
      </w:rPr>
    </w:lvl>
    <w:lvl w:ilvl="1" w:tplc="9F0AB43E">
      <w:start w:val="1"/>
      <w:numFmt w:val="lowerLetter"/>
      <w:lvlText w:val="%2)"/>
      <w:lvlJc w:val="left"/>
      <w:pPr>
        <w:ind w:left="1171" w:hanging="360"/>
      </w:pPr>
      <w:rPr>
        <w:rFonts w:ascii="Times New Roman" w:eastAsia="Times New Roman" w:hAnsi="Times New Roman" w:cs="Times New Roman" w:hint="default"/>
        <w:spacing w:val="1"/>
        <w:w w:val="100"/>
        <w:sz w:val="20"/>
        <w:szCs w:val="20"/>
      </w:rPr>
    </w:lvl>
    <w:lvl w:ilvl="2" w:tplc="38569D54">
      <w:start w:val="1"/>
      <w:numFmt w:val="bullet"/>
      <w:lvlText w:val="•"/>
      <w:lvlJc w:val="left"/>
      <w:pPr>
        <w:ind w:left="2044" w:hanging="360"/>
      </w:pPr>
    </w:lvl>
    <w:lvl w:ilvl="3" w:tplc="1F267FAE">
      <w:start w:val="1"/>
      <w:numFmt w:val="bullet"/>
      <w:lvlText w:val="•"/>
      <w:lvlJc w:val="left"/>
      <w:pPr>
        <w:ind w:left="2909" w:hanging="360"/>
      </w:pPr>
    </w:lvl>
    <w:lvl w:ilvl="4" w:tplc="A6D6D0FE">
      <w:start w:val="1"/>
      <w:numFmt w:val="bullet"/>
      <w:lvlText w:val="•"/>
      <w:lvlJc w:val="left"/>
      <w:pPr>
        <w:ind w:left="3774" w:hanging="360"/>
      </w:pPr>
    </w:lvl>
    <w:lvl w:ilvl="5" w:tplc="5ACE1D1A">
      <w:start w:val="1"/>
      <w:numFmt w:val="bullet"/>
      <w:lvlText w:val="•"/>
      <w:lvlJc w:val="left"/>
      <w:pPr>
        <w:ind w:left="4639" w:hanging="360"/>
      </w:pPr>
    </w:lvl>
    <w:lvl w:ilvl="6" w:tplc="EDA46656">
      <w:start w:val="1"/>
      <w:numFmt w:val="bullet"/>
      <w:lvlText w:val="•"/>
      <w:lvlJc w:val="left"/>
      <w:pPr>
        <w:ind w:left="5504" w:hanging="360"/>
      </w:pPr>
    </w:lvl>
    <w:lvl w:ilvl="7" w:tplc="5672B60A">
      <w:start w:val="1"/>
      <w:numFmt w:val="bullet"/>
      <w:lvlText w:val="•"/>
      <w:lvlJc w:val="left"/>
      <w:pPr>
        <w:ind w:left="6369" w:hanging="360"/>
      </w:pPr>
    </w:lvl>
    <w:lvl w:ilvl="8" w:tplc="4D5C496A">
      <w:start w:val="1"/>
      <w:numFmt w:val="bullet"/>
      <w:lvlText w:val="•"/>
      <w:lvlJc w:val="left"/>
      <w:pPr>
        <w:ind w:left="7234" w:hanging="360"/>
      </w:pPr>
    </w:lvl>
  </w:abstractNum>
  <w:abstractNum w:abstractNumId="101">
    <w:nsid w:val="5FED5AEC"/>
    <w:multiLevelType w:val="hybridMultilevel"/>
    <w:tmpl w:val="A036DC66"/>
    <w:lvl w:ilvl="0" w:tplc="C8446C36">
      <w:start w:val="1"/>
      <w:numFmt w:val="bullet"/>
      <w:lvlText w:val="-"/>
      <w:lvlJc w:val="left"/>
      <w:pPr>
        <w:ind w:left="837" w:hanging="361"/>
      </w:pPr>
      <w:rPr>
        <w:rFonts w:ascii="Times New Roman" w:eastAsia="Times New Roman" w:hAnsi="Times New Roman" w:hint="default"/>
        <w:w w:val="100"/>
        <w:sz w:val="21"/>
        <w:szCs w:val="21"/>
      </w:rPr>
    </w:lvl>
    <w:lvl w:ilvl="1" w:tplc="DE143896">
      <w:start w:val="1"/>
      <w:numFmt w:val="bullet"/>
      <w:lvlText w:val="•"/>
      <w:lvlJc w:val="left"/>
      <w:pPr>
        <w:ind w:left="1686" w:hanging="361"/>
      </w:pPr>
      <w:rPr>
        <w:rFonts w:hint="default"/>
      </w:rPr>
    </w:lvl>
    <w:lvl w:ilvl="2" w:tplc="22F0BC8E">
      <w:start w:val="1"/>
      <w:numFmt w:val="bullet"/>
      <w:lvlText w:val="•"/>
      <w:lvlJc w:val="left"/>
      <w:pPr>
        <w:ind w:left="2532" w:hanging="361"/>
      </w:pPr>
      <w:rPr>
        <w:rFonts w:hint="default"/>
      </w:rPr>
    </w:lvl>
    <w:lvl w:ilvl="3" w:tplc="1EB8C146">
      <w:start w:val="1"/>
      <w:numFmt w:val="bullet"/>
      <w:lvlText w:val="•"/>
      <w:lvlJc w:val="left"/>
      <w:pPr>
        <w:ind w:left="3379" w:hanging="361"/>
      </w:pPr>
      <w:rPr>
        <w:rFonts w:hint="default"/>
      </w:rPr>
    </w:lvl>
    <w:lvl w:ilvl="4" w:tplc="1AC0B19A">
      <w:start w:val="1"/>
      <w:numFmt w:val="bullet"/>
      <w:lvlText w:val="•"/>
      <w:lvlJc w:val="left"/>
      <w:pPr>
        <w:ind w:left="4225" w:hanging="361"/>
      </w:pPr>
      <w:rPr>
        <w:rFonts w:hint="default"/>
      </w:rPr>
    </w:lvl>
    <w:lvl w:ilvl="5" w:tplc="012AF304">
      <w:start w:val="1"/>
      <w:numFmt w:val="bullet"/>
      <w:lvlText w:val="•"/>
      <w:lvlJc w:val="left"/>
      <w:pPr>
        <w:ind w:left="5072" w:hanging="361"/>
      </w:pPr>
      <w:rPr>
        <w:rFonts w:hint="default"/>
      </w:rPr>
    </w:lvl>
    <w:lvl w:ilvl="6" w:tplc="5FB89D4A">
      <w:start w:val="1"/>
      <w:numFmt w:val="bullet"/>
      <w:lvlText w:val="•"/>
      <w:lvlJc w:val="left"/>
      <w:pPr>
        <w:ind w:left="5918" w:hanging="361"/>
      </w:pPr>
      <w:rPr>
        <w:rFonts w:hint="default"/>
      </w:rPr>
    </w:lvl>
    <w:lvl w:ilvl="7" w:tplc="867A9C52">
      <w:start w:val="1"/>
      <w:numFmt w:val="bullet"/>
      <w:lvlText w:val="•"/>
      <w:lvlJc w:val="left"/>
      <w:pPr>
        <w:ind w:left="6764" w:hanging="361"/>
      </w:pPr>
      <w:rPr>
        <w:rFonts w:hint="default"/>
      </w:rPr>
    </w:lvl>
    <w:lvl w:ilvl="8" w:tplc="9C7A95C2">
      <w:start w:val="1"/>
      <w:numFmt w:val="bullet"/>
      <w:lvlText w:val="•"/>
      <w:lvlJc w:val="left"/>
      <w:pPr>
        <w:ind w:left="7611" w:hanging="361"/>
      </w:pPr>
      <w:rPr>
        <w:rFonts w:hint="default"/>
      </w:rPr>
    </w:lvl>
  </w:abstractNum>
  <w:abstractNum w:abstractNumId="102">
    <w:nsid w:val="611822CB"/>
    <w:multiLevelType w:val="hybridMultilevel"/>
    <w:tmpl w:val="8AB4A1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nsid w:val="63A61EC2"/>
    <w:multiLevelType w:val="hybridMultilevel"/>
    <w:tmpl w:val="4276FA64"/>
    <w:lvl w:ilvl="0" w:tplc="7D967156">
      <w:start w:val="1"/>
      <w:numFmt w:val="bullet"/>
      <w:lvlText w:val="-"/>
      <w:lvlJc w:val="left"/>
      <w:pPr>
        <w:ind w:left="361" w:hanging="462"/>
      </w:pPr>
      <w:rPr>
        <w:rFonts w:ascii="Times New Roman" w:eastAsia="Times New Roman" w:hAnsi="Times New Roman" w:hint="default"/>
        <w:w w:val="100"/>
        <w:sz w:val="21"/>
        <w:szCs w:val="21"/>
      </w:rPr>
    </w:lvl>
    <w:lvl w:ilvl="1" w:tplc="754C757C">
      <w:start w:val="1"/>
      <w:numFmt w:val="bullet"/>
      <w:lvlText w:val="•"/>
      <w:lvlJc w:val="left"/>
      <w:pPr>
        <w:ind w:left="1000" w:hanging="462"/>
      </w:pPr>
      <w:rPr>
        <w:rFonts w:hint="default"/>
      </w:rPr>
    </w:lvl>
    <w:lvl w:ilvl="2" w:tplc="AEE4D472">
      <w:start w:val="1"/>
      <w:numFmt w:val="bullet"/>
      <w:lvlText w:val="•"/>
      <w:lvlJc w:val="left"/>
      <w:pPr>
        <w:ind w:left="1918" w:hanging="462"/>
      </w:pPr>
      <w:rPr>
        <w:rFonts w:hint="default"/>
      </w:rPr>
    </w:lvl>
    <w:lvl w:ilvl="3" w:tplc="D5B2BF10">
      <w:start w:val="1"/>
      <w:numFmt w:val="bullet"/>
      <w:lvlText w:val="•"/>
      <w:lvlJc w:val="left"/>
      <w:pPr>
        <w:ind w:left="2836" w:hanging="462"/>
      </w:pPr>
      <w:rPr>
        <w:rFonts w:hint="default"/>
      </w:rPr>
    </w:lvl>
    <w:lvl w:ilvl="4" w:tplc="4B38FEEA">
      <w:start w:val="1"/>
      <w:numFmt w:val="bullet"/>
      <w:lvlText w:val="•"/>
      <w:lvlJc w:val="left"/>
      <w:pPr>
        <w:ind w:left="3754" w:hanging="462"/>
      </w:pPr>
      <w:rPr>
        <w:rFonts w:hint="default"/>
      </w:rPr>
    </w:lvl>
    <w:lvl w:ilvl="5" w:tplc="11589DC8">
      <w:start w:val="1"/>
      <w:numFmt w:val="bullet"/>
      <w:lvlText w:val="•"/>
      <w:lvlJc w:val="left"/>
      <w:pPr>
        <w:ind w:left="4672" w:hanging="462"/>
      </w:pPr>
      <w:rPr>
        <w:rFonts w:hint="default"/>
      </w:rPr>
    </w:lvl>
    <w:lvl w:ilvl="6" w:tplc="6B924B1E">
      <w:start w:val="1"/>
      <w:numFmt w:val="bullet"/>
      <w:lvlText w:val="•"/>
      <w:lvlJc w:val="left"/>
      <w:pPr>
        <w:ind w:left="5591" w:hanging="462"/>
      </w:pPr>
      <w:rPr>
        <w:rFonts w:hint="default"/>
      </w:rPr>
    </w:lvl>
    <w:lvl w:ilvl="7" w:tplc="1C4C037C">
      <w:start w:val="1"/>
      <w:numFmt w:val="bullet"/>
      <w:lvlText w:val="•"/>
      <w:lvlJc w:val="left"/>
      <w:pPr>
        <w:ind w:left="6509" w:hanging="462"/>
      </w:pPr>
      <w:rPr>
        <w:rFonts w:hint="default"/>
      </w:rPr>
    </w:lvl>
    <w:lvl w:ilvl="8" w:tplc="284A289A">
      <w:start w:val="1"/>
      <w:numFmt w:val="bullet"/>
      <w:lvlText w:val="•"/>
      <w:lvlJc w:val="left"/>
      <w:pPr>
        <w:ind w:left="7427" w:hanging="462"/>
      </w:pPr>
      <w:rPr>
        <w:rFonts w:hint="default"/>
      </w:rPr>
    </w:lvl>
  </w:abstractNum>
  <w:abstractNum w:abstractNumId="104">
    <w:nsid w:val="64EA3984"/>
    <w:multiLevelType w:val="hybridMultilevel"/>
    <w:tmpl w:val="7452D698"/>
    <w:lvl w:ilvl="0" w:tplc="1AC44150">
      <w:start w:val="1"/>
      <w:numFmt w:val="bullet"/>
      <w:lvlText w:val="-"/>
      <w:lvlJc w:val="left"/>
      <w:pPr>
        <w:ind w:left="100" w:hanging="120"/>
      </w:pPr>
      <w:rPr>
        <w:rFonts w:ascii="Times New Roman" w:eastAsia="Times New Roman" w:hAnsi="Times New Roman" w:hint="default"/>
        <w:w w:val="100"/>
        <w:sz w:val="20"/>
        <w:szCs w:val="20"/>
      </w:rPr>
    </w:lvl>
    <w:lvl w:ilvl="1" w:tplc="F294D9BE">
      <w:start w:val="1"/>
      <w:numFmt w:val="bullet"/>
      <w:lvlText w:val="•"/>
      <w:lvlJc w:val="left"/>
      <w:pPr>
        <w:ind w:left="429" w:hanging="120"/>
      </w:pPr>
      <w:rPr>
        <w:rFonts w:hint="default"/>
      </w:rPr>
    </w:lvl>
    <w:lvl w:ilvl="2" w:tplc="FD78AD78">
      <w:start w:val="1"/>
      <w:numFmt w:val="bullet"/>
      <w:lvlText w:val="•"/>
      <w:lvlJc w:val="left"/>
      <w:pPr>
        <w:ind w:left="758" w:hanging="120"/>
      </w:pPr>
      <w:rPr>
        <w:rFonts w:hint="default"/>
      </w:rPr>
    </w:lvl>
    <w:lvl w:ilvl="3" w:tplc="4FE6AFDA">
      <w:start w:val="1"/>
      <w:numFmt w:val="bullet"/>
      <w:lvlText w:val="•"/>
      <w:lvlJc w:val="left"/>
      <w:pPr>
        <w:ind w:left="1087" w:hanging="120"/>
      </w:pPr>
      <w:rPr>
        <w:rFonts w:hint="default"/>
      </w:rPr>
    </w:lvl>
    <w:lvl w:ilvl="4" w:tplc="AB208784">
      <w:start w:val="1"/>
      <w:numFmt w:val="bullet"/>
      <w:lvlText w:val="•"/>
      <w:lvlJc w:val="left"/>
      <w:pPr>
        <w:ind w:left="1416" w:hanging="120"/>
      </w:pPr>
      <w:rPr>
        <w:rFonts w:hint="default"/>
      </w:rPr>
    </w:lvl>
    <w:lvl w:ilvl="5" w:tplc="43C65F20">
      <w:start w:val="1"/>
      <w:numFmt w:val="bullet"/>
      <w:lvlText w:val="•"/>
      <w:lvlJc w:val="left"/>
      <w:pPr>
        <w:ind w:left="1745" w:hanging="120"/>
      </w:pPr>
      <w:rPr>
        <w:rFonts w:hint="default"/>
      </w:rPr>
    </w:lvl>
    <w:lvl w:ilvl="6" w:tplc="A55647CC">
      <w:start w:val="1"/>
      <w:numFmt w:val="bullet"/>
      <w:lvlText w:val="•"/>
      <w:lvlJc w:val="left"/>
      <w:pPr>
        <w:ind w:left="2074" w:hanging="120"/>
      </w:pPr>
      <w:rPr>
        <w:rFonts w:hint="default"/>
      </w:rPr>
    </w:lvl>
    <w:lvl w:ilvl="7" w:tplc="DA3EFC52">
      <w:start w:val="1"/>
      <w:numFmt w:val="bullet"/>
      <w:lvlText w:val="•"/>
      <w:lvlJc w:val="left"/>
      <w:pPr>
        <w:ind w:left="2403" w:hanging="120"/>
      </w:pPr>
      <w:rPr>
        <w:rFonts w:hint="default"/>
      </w:rPr>
    </w:lvl>
    <w:lvl w:ilvl="8" w:tplc="A1E8DB0E">
      <w:start w:val="1"/>
      <w:numFmt w:val="bullet"/>
      <w:lvlText w:val="•"/>
      <w:lvlJc w:val="left"/>
      <w:pPr>
        <w:ind w:left="2732" w:hanging="120"/>
      </w:pPr>
      <w:rPr>
        <w:rFonts w:hint="default"/>
      </w:rPr>
    </w:lvl>
  </w:abstractNum>
  <w:abstractNum w:abstractNumId="105">
    <w:nsid w:val="670B6916"/>
    <w:multiLevelType w:val="hybridMultilevel"/>
    <w:tmpl w:val="7C961898"/>
    <w:lvl w:ilvl="0" w:tplc="041A000F">
      <w:start w:val="1"/>
      <w:numFmt w:val="decimal"/>
      <w:lvlText w:val="%1."/>
      <w:lvlJc w:val="left"/>
      <w:pPr>
        <w:ind w:left="716" w:hanging="360"/>
      </w:pPr>
    </w:lvl>
    <w:lvl w:ilvl="1" w:tplc="041A0019" w:tentative="1">
      <w:start w:val="1"/>
      <w:numFmt w:val="lowerLetter"/>
      <w:lvlText w:val="%2."/>
      <w:lvlJc w:val="left"/>
      <w:pPr>
        <w:ind w:left="1436" w:hanging="360"/>
      </w:pPr>
    </w:lvl>
    <w:lvl w:ilvl="2" w:tplc="041A001B" w:tentative="1">
      <w:start w:val="1"/>
      <w:numFmt w:val="lowerRoman"/>
      <w:lvlText w:val="%3."/>
      <w:lvlJc w:val="right"/>
      <w:pPr>
        <w:ind w:left="2156" w:hanging="180"/>
      </w:pPr>
    </w:lvl>
    <w:lvl w:ilvl="3" w:tplc="041A000F" w:tentative="1">
      <w:start w:val="1"/>
      <w:numFmt w:val="decimal"/>
      <w:lvlText w:val="%4."/>
      <w:lvlJc w:val="left"/>
      <w:pPr>
        <w:ind w:left="2876" w:hanging="360"/>
      </w:pPr>
    </w:lvl>
    <w:lvl w:ilvl="4" w:tplc="041A0019" w:tentative="1">
      <w:start w:val="1"/>
      <w:numFmt w:val="lowerLetter"/>
      <w:lvlText w:val="%5."/>
      <w:lvlJc w:val="left"/>
      <w:pPr>
        <w:ind w:left="3596" w:hanging="360"/>
      </w:pPr>
    </w:lvl>
    <w:lvl w:ilvl="5" w:tplc="041A001B" w:tentative="1">
      <w:start w:val="1"/>
      <w:numFmt w:val="lowerRoman"/>
      <w:lvlText w:val="%6."/>
      <w:lvlJc w:val="right"/>
      <w:pPr>
        <w:ind w:left="4316" w:hanging="180"/>
      </w:pPr>
    </w:lvl>
    <w:lvl w:ilvl="6" w:tplc="041A000F" w:tentative="1">
      <w:start w:val="1"/>
      <w:numFmt w:val="decimal"/>
      <w:lvlText w:val="%7."/>
      <w:lvlJc w:val="left"/>
      <w:pPr>
        <w:ind w:left="5036" w:hanging="360"/>
      </w:pPr>
    </w:lvl>
    <w:lvl w:ilvl="7" w:tplc="041A0019" w:tentative="1">
      <w:start w:val="1"/>
      <w:numFmt w:val="lowerLetter"/>
      <w:lvlText w:val="%8."/>
      <w:lvlJc w:val="left"/>
      <w:pPr>
        <w:ind w:left="5756" w:hanging="360"/>
      </w:pPr>
    </w:lvl>
    <w:lvl w:ilvl="8" w:tplc="041A001B" w:tentative="1">
      <w:start w:val="1"/>
      <w:numFmt w:val="lowerRoman"/>
      <w:lvlText w:val="%9."/>
      <w:lvlJc w:val="right"/>
      <w:pPr>
        <w:ind w:left="6476" w:hanging="180"/>
      </w:pPr>
    </w:lvl>
  </w:abstractNum>
  <w:abstractNum w:abstractNumId="106">
    <w:nsid w:val="69DC7AF3"/>
    <w:multiLevelType w:val="hybridMultilevel"/>
    <w:tmpl w:val="076E4C6A"/>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6D563AAE"/>
    <w:multiLevelType w:val="hybridMultilevel"/>
    <w:tmpl w:val="DCBE0552"/>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6E2315BD"/>
    <w:multiLevelType w:val="hybridMultilevel"/>
    <w:tmpl w:val="8AB4A1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nsid w:val="71243CD2"/>
    <w:multiLevelType w:val="hybridMultilevel"/>
    <w:tmpl w:val="002E64AC"/>
    <w:lvl w:ilvl="0" w:tplc="AD24EE9C">
      <w:start w:val="1"/>
      <w:numFmt w:val="decimal"/>
      <w:lvlText w:val="%1."/>
      <w:lvlJc w:val="left"/>
      <w:pPr>
        <w:ind w:left="116" w:hanging="370"/>
      </w:pPr>
      <w:rPr>
        <w:rFonts w:ascii="Times New Roman" w:eastAsia="Times New Roman" w:hAnsi="Times New Roman" w:hint="default"/>
        <w:w w:val="100"/>
        <w:sz w:val="21"/>
        <w:szCs w:val="21"/>
      </w:rPr>
    </w:lvl>
    <w:lvl w:ilvl="1" w:tplc="9682812A">
      <w:start w:val="1"/>
      <w:numFmt w:val="bullet"/>
      <w:lvlText w:val="•"/>
      <w:lvlJc w:val="left"/>
      <w:pPr>
        <w:ind w:left="1032" w:hanging="370"/>
      </w:pPr>
      <w:rPr>
        <w:rFonts w:hint="default"/>
      </w:rPr>
    </w:lvl>
    <w:lvl w:ilvl="2" w:tplc="BC50C7EA">
      <w:start w:val="1"/>
      <w:numFmt w:val="bullet"/>
      <w:lvlText w:val="•"/>
      <w:lvlJc w:val="left"/>
      <w:pPr>
        <w:ind w:left="1944" w:hanging="370"/>
      </w:pPr>
      <w:rPr>
        <w:rFonts w:hint="default"/>
      </w:rPr>
    </w:lvl>
    <w:lvl w:ilvl="3" w:tplc="E13EA648">
      <w:start w:val="1"/>
      <w:numFmt w:val="bullet"/>
      <w:lvlText w:val="•"/>
      <w:lvlJc w:val="left"/>
      <w:pPr>
        <w:ind w:left="2857" w:hanging="370"/>
      </w:pPr>
      <w:rPr>
        <w:rFonts w:hint="default"/>
      </w:rPr>
    </w:lvl>
    <w:lvl w:ilvl="4" w:tplc="B038C226">
      <w:start w:val="1"/>
      <w:numFmt w:val="bullet"/>
      <w:lvlText w:val="•"/>
      <w:lvlJc w:val="left"/>
      <w:pPr>
        <w:ind w:left="3769" w:hanging="370"/>
      </w:pPr>
      <w:rPr>
        <w:rFonts w:hint="default"/>
      </w:rPr>
    </w:lvl>
    <w:lvl w:ilvl="5" w:tplc="C9D0A452">
      <w:start w:val="1"/>
      <w:numFmt w:val="bullet"/>
      <w:lvlText w:val="•"/>
      <w:lvlJc w:val="left"/>
      <w:pPr>
        <w:ind w:left="4682" w:hanging="370"/>
      </w:pPr>
      <w:rPr>
        <w:rFonts w:hint="default"/>
      </w:rPr>
    </w:lvl>
    <w:lvl w:ilvl="6" w:tplc="860C05FC">
      <w:start w:val="1"/>
      <w:numFmt w:val="bullet"/>
      <w:lvlText w:val="•"/>
      <w:lvlJc w:val="left"/>
      <w:pPr>
        <w:ind w:left="5594" w:hanging="370"/>
      </w:pPr>
      <w:rPr>
        <w:rFonts w:hint="default"/>
      </w:rPr>
    </w:lvl>
    <w:lvl w:ilvl="7" w:tplc="D9A2AC78">
      <w:start w:val="1"/>
      <w:numFmt w:val="bullet"/>
      <w:lvlText w:val="•"/>
      <w:lvlJc w:val="left"/>
      <w:pPr>
        <w:ind w:left="6506" w:hanging="370"/>
      </w:pPr>
      <w:rPr>
        <w:rFonts w:hint="default"/>
      </w:rPr>
    </w:lvl>
    <w:lvl w:ilvl="8" w:tplc="29CA92B4">
      <w:start w:val="1"/>
      <w:numFmt w:val="bullet"/>
      <w:lvlText w:val="•"/>
      <w:lvlJc w:val="left"/>
      <w:pPr>
        <w:ind w:left="7419" w:hanging="370"/>
      </w:pPr>
      <w:rPr>
        <w:rFonts w:hint="default"/>
      </w:rPr>
    </w:lvl>
  </w:abstractNum>
  <w:abstractNum w:abstractNumId="110">
    <w:nsid w:val="71547B0D"/>
    <w:multiLevelType w:val="hybridMultilevel"/>
    <w:tmpl w:val="E020D042"/>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25C073D"/>
    <w:multiLevelType w:val="hybridMultilevel"/>
    <w:tmpl w:val="C8249C32"/>
    <w:lvl w:ilvl="0" w:tplc="0E3203B6">
      <w:numFmt w:val="bullet"/>
      <w:lvlText w:val=""/>
      <w:lvlJc w:val="left"/>
      <w:pPr>
        <w:tabs>
          <w:tab w:val="num" w:pos="851"/>
        </w:tabs>
        <w:ind w:left="851" w:hanging="284"/>
      </w:pPr>
      <w:rPr>
        <w:rFonts w:ascii="Symbol" w:eastAsia="Times New Roman" w:hAnsi="Symbol" w:cs="Times New Roman" w:hint="default"/>
        <w:color w:val="auto"/>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12">
    <w:nsid w:val="728A68FB"/>
    <w:multiLevelType w:val="hybridMultilevel"/>
    <w:tmpl w:val="6C1C106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3">
    <w:nsid w:val="729F0734"/>
    <w:multiLevelType w:val="hybridMultilevel"/>
    <w:tmpl w:val="F54CFB0E"/>
    <w:lvl w:ilvl="0" w:tplc="0BE48C26">
      <w:start w:val="2"/>
      <w:numFmt w:val="upperLetter"/>
      <w:lvlText w:val="%1."/>
      <w:lvlJc w:val="left"/>
      <w:pPr>
        <w:ind w:left="477" w:hanging="361"/>
      </w:pPr>
      <w:rPr>
        <w:rFonts w:ascii="Times New Roman" w:eastAsia="Times New Roman" w:hAnsi="Times New Roman" w:hint="default"/>
        <w:b/>
        <w:bCs/>
        <w:spacing w:val="3"/>
        <w:w w:val="100"/>
        <w:sz w:val="21"/>
        <w:szCs w:val="21"/>
      </w:rPr>
    </w:lvl>
    <w:lvl w:ilvl="1" w:tplc="3828A892">
      <w:start w:val="1"/>
      <w:numFmt w:val="upperLetter"/>
      <w:lvlText w:val="%2."/>
      <w:lvlJc w:val="left"/>
      <w:pPr>
        <w:ind w:left="837" w:hanging="361"/>
      </w:pPr>
      <w:rPr>
        <w:rFonts w:ascii="Times New Roman" w:eastAsia="Times New Roman" w:hAnsi="Times New Roman" w:hint="default"/>
        <w:b/>
        <w:bCs/>
        <w:spacing w:val="1"/>
        <w:w w:val="100"/>
        <w:position w:val="1"/>
        <w:sz w:val="21"/>
        <w:szCs w:val="21"/>
      </w:rPr>
    </w:lvl>
    <w:lvl w:ilvl="2" w:tplc="82CA25A2">
      <w:start w:val="1"/>
      <w:numFmt w:val="bullet"/>
      <w:lvlText w:val=""/>
      <w:lvlJc w:val="left"/>
      <w:pPr>
        <w:ind w:left="1542" w:hanging="360"/>
      </w:pPr>
      <w:rPr>
        <w:rFonts w:ascii="Symbol" w:eastAsia="Symbol" w:hAnsi="Symbol" w:hint="default"/>
        <w:w w:val="100"/>
        <w:sz w:val="21"/>
        <w:szCs w:val="21"/>
      </w:rPr>
    </w:lvl>
    <w:lvl w:ilvl="3" w:tplc="32984676">
      <w:start w:val="1"/>
      <w:numFmt w:val="bullet"/>
      <w:lvlText w:val="•"/>
      <w:lvlJc w:val="left"/>
      <w:pPr>
        <w:ind w:left="2465" w:hanging="360"/>
      </w:pPr>
      <w:rPr>
        <w:rFonts w:hint="default"/>
      </w:rPr>
    </w:lvl>
    <w:lvl w:ilvl="4" w:tplc="9B44FC50">
      <w:start w:val="1"/>
      <w:numFmt w:val="bullet"/>
      <w:lvlText w:val="•"/>
      <w:lvlJc w:val="left"/>
      <w:pPr>
        <w:ind w:left="3391" w:hanging="360"/>
      </w:pPr>
      <w:rPr>
        <w:rFonts w:hint="default"/>
      </w:rPr>
    </w:lvl>
    <w:lvl w:ilvl="5" w:tplc="0F08EBFE">
      <w:start w:val="1"/>
      <w:numFmt w:val="bullet"/>
      <w:lvlText w:val="•"/>
      <w:lvlJc w:val="left"/>
      <w:pPr>
        <w:ind w:left="4316" w:hanging="360"/>
      </w:pPr>
      <w:rPr>
        <w:rFonts w:hint="default"/>
      </w:rPr>
    </w:lvl>
    <w:lvl w:ilvl="6" w:tplc="1AA6B588">
      <w:start w:val="1"/>
      <w:numFmt w:val="bullet"/>
      <w:lvlText w:val="•"/>
      <w:lvlJc w:val="left"/>
      <w:pPr>
        <w:ind w:left="5242" w:hanging="360"/>
      </w:pPr>
      <w:rPr>
        <w:rFonts w:hint="default"/>
      </w:rPr>
    </w:lvl>
    <w:lvl w:ilvl="7" w:tplc="BCD0214E">
      <w:start w:val="1"/>
      <w:numFmt w:val="bullet"/>
      <w:lvlText w:val="•"/>
      <w:lvlJc w:val="left"/>
      <w:pPr>
        <w:ind w:left="6167" w:hanging="360"/>
      </w:pPr>
      <w:rPr>
        <w:rFonts w:hint="default"/>
      </w:rPr>
    </w:lvl>
    <w:lvl w:ilvl="8" w:tplc="367CA770">
      <w:start w:val="1"/>
      <w:numFmt w:val="bullet"/>
      <w:lvlText w:val="•"/>
      <w:lvlJc w:val="left"/>
      <w:pPr>
        <w:ind w:left="7093" w:hanging="360"/>
      </w:pPr>
      <w:rPr>
        <w:rFonts w:hint="default"/>
      </w:rPr>
    </w:lvl>
  </w:abstractNum>
  <w:abstractNum w:abstractNumId="114">
    <w:nsid w:val="74006C3E"/>
    <w:multiLevelType w:val="hybridMultilevel"/>
    <w:tmpl w:val="AE44EC74"/>
    <w:lvl w:ilvl="0" w:tplc="D69E20AC">
      <w:start w:val="1"/>
      <w:numFmt w:val="decimal"/>
      <w:lvlText w:val="%1."/>
      <w:lvlJc w:val="left"/>
      <w:pPr>
        <w:ind w:left="116" w:hanging="707"/>
      </w:pPr>
      <w:rPr>
        <w:rFonts w:ascii="Times New Roman" w:eastAsia="Times New Roman" w:hAnsi="Times New Roman" w:hint="default"/>
        <w:w w:val="100"/>
        <w:sz w:val="21"/>
        <w:szCs w:val="21"/>
      </w:rPr>
    </w:lvl>
    <w:lvl w:ilvl="1" w:tplc="C0784290">
      <w:start w:val="30"/>
      <w:numFmt w:val="decimal"/>
      <w:lvlText w:val="%2."/>
      <w:lvlJc w:val="left"/>
      <w:pPr>
        <w:ind w:left="1038" w:hanging="360"/>
        <w:jc w:val="right"/>
      </w:pPr>
      <w:rPr>
        <w:rFonts w:ascii="Times New Roman" w:eastAsia="Times New Roman" w:hAnsi="Times New Roman" w:hint="default"/>
        <w:b/>
        <w:bCs/>
        <w:w w:val="100"/>
        <w:sz w:val="24"/>
        <w:szCs w:val="24"/>
      </w:rPr>
    </w:lvl>
    <w:lvl w:ilvl="2" w:tplc="0192A0FC">
      <w:start w:val="1"/>
      <w:numFmt w:val="bullet"/>
      <w:lvlText w:val="•"/>
      <w:lvlJc w:val="left"/>
      <w:pPr>
        <w:ind w:left="1040" w:hanging="360"/>
      </w:pPr>
      <w:rPr>
        <w:rFonts w:hint="default"/>
      </w:rPr>
    </w:lvl>
    <w:lvl w:ilvl="3" w:tplc="5428022C">
      <w:start w:val="1"/>
      <w:numFmt w:val="bullet"/>
      <w:lvlText w:val="•"/>
      <w:lvlJc w:val="left"/>
      <w:pPr>
        <w:ind w:left="2073" w:hanging="360"/>
      </w:pPr>
      <w:rPr>
        <w:rFonts w:hint="default"/>
      </w:rPr>
    </w:lvl>
    <w:lvl w:ilvl="4" w:tplc="89F4EDB2">
      <w:start w:val="1"/>
      <w:numFmt w:val="bullet"/>
      <w:lvlText w:val="•"/>
      <w:lvlJc w:val="left"/>
      <w:pPr>
        <w:ind w:left="3106" w:hanging="360"/>
      </w:pPr>
      <w:rPr>
        <w:rFonts w:hint="default"/>
      </w:rPr>
    </w:lvl>
    <w:lvl w:ilvl="5" w:tplc="4A2012F4">
      <w:start w:val="1"/>
      <w:numFmt w:val="bullet"/>
      <w:lvlText w:val="•"/>
      <w:lvlJc w:val="left"/>
      <w:pPr>
        <w:ind w:left="4139" w:hanging="360"/>
      </w:pPr>
      <w:rPr>
        <w:rFonts w:hint="default"/>
      </w:rPr>
    </w:lvl>
    <w:lvl w:ilvl="6" w:tplc="7C4AB838">
      <w:start w:val="1"/>
      <w:numFmt w:val="bullet"/>
      <w:lvlText w:val="•"/>
      <w:lvlJc w:val="left"/>
      <w:pPr>
        <w:ind w:left="5172" w:hanging="360"/>
      </w:pPr>
      <w:rPr>
        <w:rFonts w:hint="default"/>
      </w:rPr>
    </w:lvl>
    <w:lvl w:ilvl="7" w:tplc="F0D4BBDC">
      <w:start w:val="1"/>
      <w:numFmt w:val="bullet"/>
      <w:lvlText w:val="•"/>
      <w:lvlJc w:val="left"/>
      <w:pPr>
        <w:ind w:left="6205" w:hanging="360"/>
      </w:pPr>
      <w:rPr>
        <w:rFonts w:hint="default"/>
      </w:rPr>
    </w:lvl>
    <w:lvl w:ilvl="8" w:tplc="945AD00E">
      <w:start w:val="1"/>
      <w:numFmt w:val="bullet"/>
      <w:lvlText w:val="•"/>
      <w:lvlJc w:val="left"/>
      <w:pPr>
        <w:ind w:left="7238" w:hanging="360"/>
      </w:pPr>
      <w:rPr>
        <w:rFonts w:hint="default"/>
      </w:rPr>
    </w:lvl>
  </w:abstractNum>
  <w:abstractNum w:abstractNumId="115">
    <w:nsid w:val="7515695C"/>
    <w:multiLevelType w:val="hybridMultilevel"/>
    <w:tmpl w:val="96968DD2"/>
    <w:lvl w:ilvl="0" w:tplc="436AA9F8">
      <w:start w:val="1"/>
      <w:numFmt w:val="decimal"/>
      <w:lvlText w:val="%1."/>
      <w:lvlJc w:val="left"/>
      <w:pPr>
        <w:ind w:left="116" w:hanging="370"/>
      </w:pPr>
      <w:rPr>
        <w:rFonts w:hint="default"/>
        <w:u w:val="single" w:color="000000"/>
      </w:rPr>
    </w:lvl>
    <w:lvl w:ilvl="1" w:tplc="2904CC20">
      <w:start w:val="40"/>
      <w:numFmt w:val="decimal"/>
      <w:lvlText w:val="%2."/>
      <w:lvlJc w:val="left"/>
      <w:pPr>
        <w:ind w:left="1254" w:hanging="360"/>
        <w:jc w:val="right"/>
      </w:pPr>
      <w:rPr>
        <w:rFonts w:ascii="Times New Roman" w:eastAsia="Times New Roman" w:hAnsi="Times New Roman" w:hint="default"/>
        <w:b/>
        <w:bCs/>
        <w:w w:val="100"/>
        <w:sz w:val="24"/>
        <w:szCs w:val="24"/>
      </w:rPr>
    </w:lvl>
    <w:lvl w:ilvl="2" w:tplc="80B89086">
      <w:start w:val="1"/>
      <w:numFmt w:val="bullet"/>
      <w:lvlText w:val="•"/>
      <w:lvlJc w:val="left"/>
      <w:pPr>
        <w:ind w:left="2153" w:hanging="360"/>
      </w:pPr>
      <w:rPr>
        <w:rFonts w:hint="default"/>
      </w:rPr>
    </w:lvl>
    <w:lvl w:ilvl="3" w:tplc="E10C12EE">
      <w:start w:val="1"/>
      <w:numFmt w:val="bullet"/>
      <w:lvlText w:val="•"/>
      <w:lvlJc w:val="left"/>
      <w:pPr>
        <w:ind w:left="3047" w:hanging="360"/>
      </w:pPr>
      <w:rPr>
        <w:rFonts w:hint="default"/>
      </w:rPr>
    </w:lvl>
    <w:lvl w:ilvl="4" w:tplc="AE52FD32">
      <w:start w:val="1"/>
      <w:numFmt w:val="bullet"/>
      <w:lvlText w:val="•"/>
      <w:lvlJc w:val="left"/>
      <w:pPr>
        <w:ind w:left="3941" w:hanging="360"/>
      </w:pPr>
      <w:rPr>
        <w:rFonts w:hint="default"/>
      </w:rPr>
    </w:lvl>
    <w:lvl w:ilvl="5" w:tplc="32F89A60">
      <w:start w:val="1"/>
      <w:numFmt w:val="bullet"/>
      <w:lvlText w:val="•"/>
      <w:lvlJc w:val="left"/>
      <w:pPr>
        <w:ind w:left="4835" w:hanging="360"/>
      </w:pPr>
      <w:rPr>
        <w:rFonts w:hint="default"/>
      </w:rPr>
    </w:lvl>
    <w:lvl w:ilvl="6" w:tplc="D5EAFF9E">
      <w:start w:val="1"/>
      <w:numFmt w:val="bullet"/>
      <w:lvlText w:val="•"/>
      <w:lvlJc w:val="left"/>
      <w:pPr>
        <w:ind w:left="5728" w:hanging="360"/>
      </w:pPr>
      <w:rPr>
        <w:rFonts w:hint="default"/>
      </w:rPr>
    </w:lvl>
    <w:lvl w:ilvl="7" w:tplc="E81866EC">
      <w:start w:val="1"/>
      <w:numFmt w:val="bullet"/>
      <w:lvlText w:val="•"/>
      <w:lvlJc w:val="left"/>
      <w:pPr>
        <w:ind w:left="6622" w:hanging="360"/>
      </w:pPr>
      <w:rPr>
        <w:rFonts w:hint="default"/>
      </w:rPr>
    </w:lvl>
    <w:lvl w:ilvl="8" w:tplc="D5D2742C">
      <w:start w:val="1"/>
      <w:numFmt w:val="bullet"/>
      <w:lvlText w:val="•"/>
      <w:lvlJc w:val="left"/>
      <w:pPr>
        <w:ind w:left="7516" w:hanging="360"/>
      </w:pPr>
      <w:rPr>
        <w:rFonts w:hint="default"/>
      </w:rPr>
    </w:lvl>
  </w:abstractNum>
  <w:abstractNum w:abstractNumId="116">
    <w:nsid w:val="75CF5A2E"/>
    <w:multiLevelType w:val="hybridMultilevel"/>
    <w:tmpl w:val="6EDA3D80"/>
    <w:lvl w:ilvl="0" w:tplc="8F44C63E">
      <w:start w:val="1"/>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7">
    <w:nsid w:val="7A0B54BC"/>
    <w:multiLevelType w:val="hybridMultilevel"/>
    <w:tmpl w:val="EDC8D718"/>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7DBF537C"/>
    <w:multiLevelType w:val="hybridMultilevel"/>
    <w:tmpl w:val="2658674E"/>
    <w:lvl w:ilvl="0" w:tplc="BB2CF912">
      <w:start w:val="1"/>
      <w:numFmt w:val="bullet"/>
      <w:lvlText w:val="-"/>
      <w:lvlJc w:val="left"/>
      <w:pPr>
        <w:ind w:left="0" w:hanging="178"/>
      </w:pPr>
      <w:rPr>
        <w:rFonts w:ascii="Times New Roman" w:eastAsia="Times New Roman" w:hAnsi="Times New Roman" w:hint="default"/>
        <w:w w:val="100"/>
        <w:sz w:val="21"/>
        <w:szCs w:val="21"/>
      </w:rPr>
    </w:lvl>
    <w:lvl w:ilvl="1" w:tplc="C87CDDF4">
      <w:start w:val="1"/>
      <w:numFmt w:val="bullet"/>
      <w:lvlText w:val="•"/>
      <w:lvlJc w:val="left"/>
      <w:pPr>
        <w:ind w:left="387" w:hanging="178"/>
      </w:pPr>
      <w:rPr>
        <w:rFonts w:hint="default"/>
      </w:rPr>
    </w:lvl>
    <w:lvl w:ilvl="2" w:tplc="5C581008">
      <w:start w:val="1"/>
      <w:numFmt w:val="bullet"/>
      <w:lvlText w:val="•"/>
      <w:lvlJc w:val="left"/>
      <w:pPr>
        <w:ind w:left="774" w:hanging="178"/>
      </w:pPr>
      <w:rPr>
        <w:rFonts w:hint="default"/>
      </w:rPr>
    </w:lvl>
    <w:lvl w:ilvl="3" w:tplc="5C56A7CE">
      <w:start w:val="1"/>
      <w:numFmt w:val="bullet"/>
      <w:lvlText w:val="•"/>
      <w:lvlJc w:val="left"/>
      <w:pPr>
        <w:ind w:left="1161" w:hanging="178"/>
      </w:pPr>
      <w:rPr>
        <w:rFonts w:hint="default"/>
      </w:rPr>
    </w:lvl>
    <w:lvl w:ilvl="4" w:tplc="0D8E7054">
      <w:start w:val="1"/>
      <w:numFmt w:val="bullet"/>
      <w:lvlText w:val="•"/>
      <w:lvlJc w:val="left"/>
      <w:pPr>
        <w:ind w:left="1548" w:hanging="178"/>
      </w:pPr>
      <w:rPr>
        <w:rFonts w:hint="default"/>
      </w:rPr>
    </w:lvl>
    <w:lvl w:ilvl="5" w:tplc="EA22D724">
      <w:start w:val="1"/>
      <w:numFmt w:val="bullet"/>
      <w:lvlText w:val="•"/>
      <w:lvlJc w:val="left"/>
      <w:pPr>
        <w:ind w:left="1935" w:hanging="178"/>
      </w:pPr>
      <w:rPr>
        <w:rFonts w:hint="default"/>
      </w:rPr>
    </w:lvl>
    <w:lvl w:ilvl="6" w:tplc="12AC900A">
      <w:start w:val="1"/>
      <w:numFmt w:val="bullet"/>
      <w:lvlText w:val="•"/>
      <w:lvlJc w:val="left"/>
      <w:pPr>
        <w:ind w:left="2322" w:hanging="178"/>
      </w:pPr>
      <w:rPr>
        <w:rFonts w:hint="default"/>
      </w:rPr>
    </w:lvl>
    <w:lvl w:ilvl="7" w:tplc="3324663A">
      <w:start w:val="1"/>
      <w:numFmt w:val="bullet"/>
      <w:lvlText w:val="•"/>
      <w:lvlJc w:val="left"/>
      <w:pPr>
        <w:ind w:left="2709" w:hanging="178"/>
      </w:pPr>
      <w:rPr>
        <w:rFonts w:hint="default"/>
      </w:rPr>
    </w:lvl>
    <w:lvl w:ilvl="8" w:tplc="3FC27980">
      <w:start w:val="1"/>
      <w:numFmt w:val="bullet"/>
      <w:lvlText w:val="•"/>
      <w:lvlJc w:val="left"/>
      <w:pPr>
        <w:ind w:left="3096" w:hanging="178"/>
      </w:pPr>
      <w:rPr>
        <w:rFonts w:hint="default"/>
      </w:rPr>
    </w:lvl>
  </w:abstractNum>
  <w:abstractNum w:abstractNumId="119">
    <w:nsid w:val="7E48512F"/>
    <w:multiLevelType w:val="hybridMultilevel"/>
    <w:tmpl w:val="8050DC92"/>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7EB121D4"/>
    <w:multiLevelType w:val="hybridMultilevel"/>
    <w:tmpl w:val="5F582D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nsid w:val="7F0B20BE"/>
    <w:multiLevelType w:val="hybridMultilevel"/>
    <w:tmpl w:val="67CC5D3C"/>
    <w:lvl w:ilvl="0" w:tplc="44445E6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8"/>
  </w:num>
  <w:num w:numId="2">
    <w:abstractNumId w:val="87"/>
  </w:num>
  <w:num w:numId="3">
    <w:abstractNumId w:val="93"/>
  </w:num>
  <w:num w:numId="4">
    <w:abstractNumId w:val="68"/>
  </w:num>
  <w:num w:numId="5">
    <w:abstractNumId w:val="115"/>
  </w:num>
  <w:num w:numId="6">
    <w:abstractNumId w:val="41"/>
  </w:num>
  <w:num w:numId="7">
    <w:abstractNumId w:val="103"/>
  </w:num>
  <w:num w:numId="8">
    <w:abstractNumId w:val="35"/>
  </w:num>
  <w:num w:numId="9">
    <w:abstractNumId w:val="101"/>
  </w:num>
  <w:num w:numId="10">
    <w:abstractNumId w:val="104"/>
  </w:num>
  <w:num w:numId="11">
    <w:abstractNumId w:val="57"/>
  </w:num>
  <w:num w:numId="12">
    <w:abstractNumId w:val="69"/>
  </w:num>
  <w:num w:numId="13">
    <w:abstractNumId w:val="95"/>
  </w:num>
  <w:num w:numId="14">
    <w:abstractNumId w:val="94"/>
  </w:num>
  <w:num w:numId="15">
    <w:abstractNumId w:val="52"/>
  </w:num>
  <w:num w:numId="16">
    <w:abstractNumId w:val="70"/>
  </w:num>
  <w:num w:numId="17">
    <w:abstractNumId w:val="83"/>
  </w:num>
  <w:num w:numId="18">
    <w:abstractNumId w:val="118"/>
  </w:num>
  <w:num w:numId="19">
    <w:abstractNumId w:val="89"/>
  </w:num>
  <w:num w:numId="20">
    <w:abstractNumId w:val="114"/>
  </w:num>
  <w:num w:numId="21">
    <w:abstractNumId w:val="45"/>
  </w:num>
  <w:num w:numId="22">
    <w:abstractNumId w:val="46"/>
  </w:num>
  <w:num w:numId="23">
    <w:abstractNumId w:val="109"/>
  </w:num>
  <w:num w:numId="24">
    <w:abstractNumId w:val="97"/>
  </w:num>
  <w:num w:numId="25">
    <w:abstractNumId w:val="76"/>
  </w:num>
  <w:num w:numId="26">
    <w:abstractNumId w:val="38"/>
  </w:num>
  <w:num w:numId="27">
    <w:abstractNumId w:val="86"/>
  </w:num>
  <w:num w:numId="28">
    <w:abstractNumId w:val="32"/>
  </w:num>
  <w:num w:numId="29">
    <w:abstractNumId w:val="47"/>
  </w:num>
  <w:num w:numId="30">
    <w:abstractNumId w:val="113"/>
  </w:num>
  <w:num w:numId="31">
    <w:abstractNumId w:val="72"/>
  </w:num>
  <w:num w:numId="32">
    <w:abstractNumId w:val="73"/>
  </w:num>
  <w:num w:numId="33">
    <w:abstractNumId w:val="100"/>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120"/>
  </w:num>
  <w:num w:numId="35">
    <w:abstractNumId w:val="80"/>
  </w:num>
  <w:num w:numId="36">
    <w:abstractNumId w:val="121"/>
  </w:num>
  <w:num w:numId="37">
    <w:abstractNumId w:val="79"/>
  </w:num>
  <w:num w:numId="38">
    <w:abstractNumId w:val="65"/>
  </w:num>
  <w:num w:numId="39">
    <w:abstractNumId w:val="55"/>
  </w:num>
  <w:num w:numId="40">
    <w:abstractNumId w:val="49"/>
  </w:num>
  <w:num w:numId="41">
    <w:abstractNumId w:val="31"/>
  </w:num>
  <w:num w:numId="42">
    <w:abstractNumId w:val="56"/>
  </w:num>
  <w:num w:numId="43">
    <w:abstractNumId w:val="51"/>
  </w:num>
  <w:num w:numId="44">
    <w:abstractNumId w:val="30"/>
  </w:num>
  <w:num w:numId="45">
    <w:abstractNumId w:val="27"/>
  </w:num>
  <w:num w:numId="46">
    <w:abstractNumId w:val="117"/>
  </w:num>
  <w:num w:numId="47">
    <w:abstractNumId w:val="53"/>
  </w:num>
  <w:num w:numId="48">
    <w:abstractNumId w:val="88"/>
  </w:num>
  <w:num w:numId="49">
    <w:abstractNumId w:val="96"/>
  </w:num>
  <w:num w:numId="50">
    <w:abstractNumId w:val="119"/>
  </w:num>
  <w:num w:numId="51">
    <w:abstractNumId w:val="67"/>
  </w:num>
  <w:num w:numId="52">
    <w:abstractNumId w:val="107"/>
  </w:num>
  <w:num w:numId="53">
    <w:abstractNumId w:val="74"/>
  </w:num>
  <w:num w:numId="54">
    <w:abstractNumId w:val="84"/>
  </w:num>
  <w:num w:numId="55">
    <w:abstractNumId w:val="78"/>
  </w:num>
  <w:num w:numId="56">
    <w:abstractNumId w:val="99"/>
  </w:num>
  <w:num w:numId="57">
    <w:abstractNumId w:val="33"/>
  </w:num>
  <w:num w:numId="58">
    <w:abstractNumId w:val="48"/>
  </w:num>
  <w:num w:numId="59">
    <w:abstractNumId w:val="62"/>
  </w:num>
  <w:num w:numId="60">
    <w:abstractNumId w:val="66"/>
  </w:num>
  <w:num w:numId="61">
    <w:abstractNumId w:val="106"/>
  </w:num>
  <w:num w:numId="62">
    <w:abstractNumId w:val="110"/>
  </w:num>
  <w:num w:numId="63">
    <w:abstractNumId w:val="40"/>
  </w:num>
  <w:num w:numId="64">
    <w:abstractNumId w:val="43"/>
  </w:num>
  <w:num w:numId="65">
    <w:abstractNumId w:val="54"/>
  </w:num>
  <w:num w:numId="66">
    <w:abstractNumId w:val="44"/>
  </w:num>
  <w:num w:numId="6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4"/>
  </w:num>
  <w:num w:numId="75">
    <w:abstractNumId w:val="82"/>
  </w:num>
  <w:num w:numId="76">
    <w:abstractNumId w:val="39"/>
  </w:num>
  <w:num w:numId="77">
    <w:abstractNumId w:val="37"/>
  </w:num>
  <w:num w:numId="78">
    <w:abstractNumId w:val="105"/>
  </w:num>
  <w:num w:numId="79">
    <w:abstractNumId w:val="77"/>
  </w:num>
  <w:num w:numId="80">
    <w:abstractNumId w:val="42"/>
  </w:num>
  <w:num w:numId="81">
    <w:abstractNumId w:val="85"/>
  </w:num>
  <w:num w:numId="82">
    <w:abstractNumId w:val="60"/>
  </w:num>
  <w:num w:numId="83">
    <w:abstractNumId w:val="59"/>
  </w:num>
  <w:num w:numId="84">
    <w:abstractNumId w:val="102"/>
  </w:num>
  <w:num w:numId="85">
    <w:abstractNumId w:val="90"/>
  </w:num>
  <w:num w:numId="86">
    <w:abstractNumId w:val="108"/>
  </w:num>
  <w:num w:numId="87">
    <w:abstractNumId w:val="112"/>
  </w:num>
  <w:num w:numId="88">
    <w:abstractNumId w:val="36"/>
  </w:num>
  <w:num w:numId="89">
    <w:abstractNumId w:val="81"/>
  </w:num>
  <w:num w:numId="90">
    <w:abstractNumId w:val="28"/>
  </w:num>
  <w:num w:numId="91">
    <w:abstractNumId w:val="58"/>
  </w:num>
  <w:num w:numId="92">
    <w:abstractNumId w:val="64"/>
  </w:num>
  <w:num w:numId="93">
    <w:abstractNumId w:val="71"/>
  </w:num>
  <w:num w:numId="94">
    <w:abstractNumId w:val="92"/>
  </w:num>
  <w:num w:numId="95">
    <w:abstractNumId w:val="29"/>
  </w:num>
  <w:num w:numId="96">
    <w:abstractNumId w:val="11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de-DE" w:vendorID="64" w:dllVersion="131078" w:nlCheck="1" w:checkStyle="0"/>
  <w:activeWritingStyle w:appName="MSWord" w:lang="en-US" w:vendorID="64" w:dllVersion="131078" w:nlCheck="1" w:checkStyle="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359"/>
    <w:rsid w:val="00010C67"/>
    <w:rsid w:val="00031B33"/>
    <w:rsid w:val="00071EF0"/>
    <w:rsid w:val="00077222"/>
    <w:rsid w:val="00077A52"/>
    <w:rsid w:val="0008143C"/>
    <w:rsid w:val="0010177B"/>
    <w:rsid w:val="00114503"/>
    <w:rsid w:val="00131394"/>
    <w:rsid w:val="0016340C"/>
    <w:rsid w:val="00177E49"/>
    <w:rsid w:val="00185724"/>
    <w:rsid w:val="001A7AE6"/>
    <w:rsid w:val="001B0E85"/>
    <w:rsid w:val="001C6870"/>
    <w:rsid w:val="001C6C39"/>
    <w:rsid w:val="001D353D"/>
    <w:rsid w:val="001D552D"/>
    <w:rsid w:val="00223D87"/>
    <w:rsid w:val="00247132"/>
    <w:rsid w:val="00265565"/>
    <w:rsid w:val="00271360"/>
    <w:rsid w:val="002775E3"/>
    <w:rsid w:val="002902E7"/>
    <w:rsid w:val="002C2ADE"/>
    <w:rsid w:val="002D0359"/>
    <w:rsid w:val="002D0FB6"/>
    <w:rsid w:val="002D20CA"/>
    <w:rsid w:val="00315CD8"/>
    <w:rsid w:val="00317A94"/>
    <w:rsid w:val="003405A1"/>
    <w:rsid w:val="00340AA4"/>
    <w:rsid w:val="00362716"/>
    <w:rsid w:val="003A6705"/>
    <w:rsid w:val="003B0317"/>
    <w:rsid w:val="003B4584"/>
    <w:rsid w:val="003C5458"/>
    <w:rsid w:val="003C567B"/>
    <w:rsid w:val="003D2A33"/>
    <w:rsid w:val="003D52CB"/>
    <w:rsid w:val="00424315"/>
    <w:rsid w:val="00435D9E"/>
    <w:rsid w:val="00437C32"/>
    <w:rsid w:val="0045375C"/>
    <w:rsid w:val="00471AFB"/>
    <w:rsid w:val="004758EA"/>
    <w:rsid w:val="00481FCE"/>
    <w:rsid w:val="00487A03"/>
    <w:rsid w:val="004A3636"/>
    <w:rsid w:val="004A3C18"/>
    <w:rsid w:val="004C4946"/>
    <w:rsid w:val="004E36CD"/>
    <w:rsid w:val="004E5307"/>
    <w:rsid w:val="004E7DF5"/>
    <w:rsid w:val="004F470A"/>
    <w:rsid w:val="00527799"/>
    <w:rsid w:val="005325A6"/>
    <w:rsid w:val="00544574"/>
    <w:rsid w:val="00555E11"/>
    <w:rsid w:val="00560EC9"/>
    <w:rsid w:val="005630C5"/>
    <w:rsid w:val="005A6173"/>
    <w:rsid w:val="005B35AA"/>
    <w:rsid w:val="005C053F"/>
    <w:rsid w:val="005C6482"/>
    <w:rsid w:val="005D0097"/>
    <w:rsid w:val="005D7AE7"/>
    <w:rsid w:val="005F6723"/>
    <w:rsid w:val="006011DD"/>
    <w:rsid w:val="00604DDF"/>
    <w:rsid w:val="00621429"/>
    <w:rsid w:val="006318E0"/>
    <w:rsid w:val="006365D5"/>
    <w:rsid w:val="006435BE"/>
    <w:rsid w:val="006536EE"/>
    <w:rsid w:val="006646F8"/>
    <w:rsid w:val="00670043"/>
    <w:rsid w:val="00674525"/>
    <w:rsid w:val="00674AFA"/>
    <w:rsid w:val="006751E5"/>
    <w:rsid w:val="0068172E"/>
    <w:rsid w:val="006D446D"/>
    <w:rsid w:val="006E0E3D"/>
    <w:rsid w:val="006E36E3"/>
    <w:rsid w:val="006E70B8"/>
    <w:rsid w:val="00702DC8"/>
    <w:rsid w:val="00715AEC"/>
    <w:rsid w:val="00744429"/>
    <w:rsid w:val="0076070A"/>
    <w:rsid w:val="00772A40"/>
    <w:rsid w:val="00775EF1"/>
    <w:rsid w:val="00781911"/>
    <w:rsid w:val="00784C03"/>
    <w:rsid w:val="00790930"/>
    <w:rsid w:val="00794A3E"/>
    <w:rsid w:val="008018B0"/>
    <w:rsid w:val="0080598D"/>
    <w:rsid w:val="00833939"/>
    <w:rsid w:val="008475FA"/>
    <w:rsid w:val="008542C5"/>
    <w:rsid w:val="0085720D"/>
    <w:rsid w:val="00870BE9"/>
    <w:rsid w:val="008A2032"/>
    <w:rsid w:val="008B33AC"/>
    <w:rsid w:val="008C279B"/>
    <w:rsid w:val="008D1DB2"/>
    <w:rsid w:val="008D223F"/>
    <w:rsid w:val="008E7D60"/>
    <w:rsid w:val="008F6F89"/>
    <w:rsid w:val="00907917"/>
    <w:rsid w:val="0092056B"/>
    <w:rsid w:val="00921D53"/>
    <w:rsid w:val="009519C4"/>
    <w:rsid w:val="0095722E"/>
    <w:rsid w:val="0096177F"/>
    <w:rsid w:val="009668E8"/>
    <w:rsid w:val="00977895"/>
    <w:rsid w:val="009806E6"/>
    <w:rsid w:val="00980F0D"/>
    <w:rsid w:val="00993AEC"/>
    <w:rsid w:val="00994897"/>
    <w:rsid w:val="00994FBD"/>
    <w:rsid w:val="009C076F"/>
    <w:rsid w:val="009E475E"/>
    <w:rsid w:val="009F29DD"/>
    <w:rsid w:val="00A04E85"/>
    <w:rsid w:val="00A05F62"/>
    <w:rsid w:val="00A35CDB"/>
    <w:rsid w:val="00A46CE1"/>
    <w:rsid w:val="00A5046B"/>
    <w:rsid w:val="00A601D6"/>
    <w:rsid w:val="00A63B22"/>
    <w:rsid w:val="00A77F36"/>
    <w:rsid w:val="00A9179C"/>
    <w:rsid w:val="00AB06ED"/>
    <w:rsid w:val="00AB4AE8"/>
    <w:rsid w:val="00AC795B"/>
    <w:rsid w:val="00AD2107"/>
    <w:rsid w:val="00B33631"/>
    <w:rsid w:val="00B53CA7"/>
    <w:rsid w:val="00B54383"/>
    <w:rsid w:val="00B82C7C"/>
    <w:rsid w:val="00B87846"/>
    <w:rsid w:val="00B9327F"/>
    <w:rsid w:val="00BA3369"/>
    <w:rsid w:val="00BD13A4"/>
    <w:rsid w:val="00BF417B"/>
    <w:rsid w:val="00C05D4C"/>
    <w:rsid w:val="00C21B8A"/>
    <w:rsid w:val="00C56D8F"/>
    <w:rsid w:val="00C72263"/>
    <w:rsid w:val="00C87253"/>
    <w:rsid w:val="00CD5337"/>
    <w:rsid w:val="00D0008A"/>
    <w:rsid w:val="00D17A21"/>
    <w:rsid w:val="00D17B0F"/>
    <w:rsid w:val="00D26B2C"/>
    <w:rsid w:val="00D320EB"/>
    <w:rsid w:val="00D40225"/>
    <w:rsid w:val="00D47FB0"/>
    <w:rsid w:val="00D50D9D"/>
    <w:rsid w:val="00D5757C"/>
    <w:rsid w:val="00D77685"/>
    <w:rsid w:val="00DA3857"/>
    <w:rsid w:val="00DA7F3D"/>
    <w:rsid w:val="00DB6521"/>
    <w:rsid w:val="00DC12F3"/>
    <w:rsid w:val="00DE049E"/>
    <w:rsid w:val="00DE1604"/>
    <w:rsid w:val="00E0229D"/>
    <w:rsid w:val="00E03A36"/>
    <w:rsid w:val="00E06078"/>
    <w:rsid w:val="00E34ED5"/>
    <w:rsid w:val="00E5010D"/>
    <w:rsid w:val="00E73C5E"/>
    <w:rsid w:val="00E77A9E"/>
    <w:rsid w:val="00E91385"/>
    <w:rsid w:val="00E955B3"/>
    <w:rsid w:val="00EA5510"/>
    <w:rsid w:val="00EB546B"/>
    <w:rsid w:val="00EC7579"/>
    <w:rsid w:val="00EE5A88"/>
    <w:rsid w:val="00EF331D"/>
    <w:rsid w:val="00F010CC"/>
    <w:rsid w:val="00F12527"/>
    <w:rsid w:val="00F16326"/>
    <w:rsid w:val="00F34454"/>
    <w:rsid w:val="00F4646A"/>
    <w:rsid w:val="00FA71E8"/>
    <w:rsid w:val="00FA7D4B"/>
    <w:rsid w:val="00FB72E2"/>
    <w:rsid w:val="00FC141C"/>
    <w:rsid w:val="00FC4837"/>
    <w:rsid w:val="00FD5520"/>
    <w:rsid w:val="00FD7B59"/>
    <w:rsid w:val="00FE0179"/>
    <w:rsid w:val="00FF79A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40AA76-4784-499B-A928-34410F5D6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Naslov1">
    <w:name w:val="heading 1"/>
    <w:basedOn w:val="Normal"/>
    <w:uiPriority w:val="1"/>
    <w:qFormat/>
    <w:pPr>
      <w:ind w:left="356" w:hanging="360"/>
      <w:outlineLvl w:val="0"/>
    </w:pPr>
    <w:rPr>
      <w:rFonts w:ascii="Times New Roman" w:eastAsia="Times New Roman" w:hAnsi="Times New Roman"/>
      <w:b/>
      <w:bCs/>
      <w:sz w:val="26"/>
      <w:szCs w:val="26"/>
    </w:rPr>
  </w:style>
  <w:style w:type="paragraph" w:styleId="Naslov2">
    <w:name w:val="heading 2"/>
    <w:basedOn w:val="Normal"/>
    <w:uiPriority w:val="1"/>
    <w:qFormat/>
    <w:pPr>
      <w:spacing w:before="54"/>
      <w:ind w:left="116" w:hanging="360"/>
      <w:outlineLvl w:val="1"/>
    </w:pPr>
    <w:rPr>
      <w:rFonts w:ascii="Times New Roman" w:eastAsia="Times New Roman" w:hAnsi="Times New Roman"/>
      <w:b/>
      <w:bCs/>
      <w:sz w:val="24"/>
      <w:szCs w:val="24"/>
    </w:rPr>
  </w:style>
  <w:style w:type="paragraph" w:styleId="Naslov3">
    <w:name w:val="heading 3"/>
    <w:basedOn w:val="Normal"/>
    <w:uiPriority w:val="1"/>
    <w:qFormat/>
    <w:pPr>
      <w:ind w:left="116"/>
      <w:outlineLvl w:val="2"/>
    </w:pPr>
    <w:rPr>
      <w:rFonts w:ascii="Times New Roman" w:eastAsia="Times New Roman" w:hAnsi="Times New Roman"/>
      <w:sz w:val="24"/>
      <w:szCs w:val="24"/>
    </w:rPr>
  </w:style>
  <w:style w:type="paragraph" w:styleId="Naslov4">
    <w:name w:val="heading 4"/>
    <w:basedOn w:val="Normal"/>
    <w:uiPriority w:val="1"/>
    <w:qFormat/>
    <w:pPr>
      <w:ind w:left="477" w:hanging="361"/>
      <w:outlineLvl w:val="3"/>
    </w:pPr>
    <w:rPr>
      <w:rFonts w:ascii="Times New Roman" w:eastAsia="Times New Roman" w:hAnsi="Times New Roman"/>
      <w:b/>
      <w:bCs/>
    </w:rPr>
  </w:style>
  <w:style w:type="paragraph" w:styleId="Naslov5">
    <w:name w:val="heading 5"/>
    <w:basedOn w:val="Normal"/>
    <w:uiPriority w:val="1"/>
    <w:qFormat/>
    <w:pPr>
      <w:ind w:left="116"/>
      <w:outlineLvl w:val="4"/>
    </w:pPr>
    <w:rPr>
      <w:rFonts w:ascii="Times New Roman" w:eastAsia="Times New Roman" w:hAnsi="Times New Roman"/>
      <w:b/>
      <w:bCs/>
      <w:sz w:val="21"/>
      <w:szCs w:val="21"/>
    </w:rPr>
  </w:style>
  <w:style w:type="paragraph" w:styleId="Naslov6">
    <w:name w:val="heading 6"/>
    <w:basedOn w:val="Normal"/>
    <w:uiPriority w:val="1"/>
    <w:qFormat/>
    <w:pPr>
      <w:ind w:left="957" w:hanging="721"/>
      <w:outlineLvl w:val="5"/>
    </w:pPr>
    <w:rPr>
      <w:rFonts w:ascii="Times New Roman" w:eastAsia="Times New Roman" w:hAnsi="Times New Roman"/>
      <w:b/>
      <w:bCs/>
      <w:i/>
      <w:sz w:val="21"/>
      <w:szCs w:val="21"/>
    </w:rPr>
  </w:style>
  <w:style w:type="paragraph" w:styleId="Naslov9">
    <w:name w:val="heading 9"/>
    <w:basedOn w:val="Normal"/>
    <w:next w:val="Normal"/>
    <w:link w:val="Naslov9Char"/>
    <w:uiPriority w:val="9"/>
    <w:semiHidden/>
    <w:unhideWhenUsed/>
    <w:qFormat/>
    <w:rsid w:val="0027136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uiPriority w:val="1"/>
    <w:qFormat/>
    <w:pPr>
      <w:ind w:left="116"/>
    </w:pPr>
    <w:rPr>
      <w:rFonts w:ascii="Times New Roman" w:eastAsia="Times New Roman" w:hAnsi="Times New Roman"/>
      <w:sz w:val="21"/>
      <w:szCs w:val="21"/>
    </w:rPr>
  </w:style>
  <w:style w:type="paragraph" w:styleId="Odlomakpopisa">
    <w:name w:val="List Paragraph"/>
    <w:basedOn w:val="Normal"/>
    <w:uiPriority w:val="34"/>
    <w:qFormat/>
  </w:style>
  <w:style w:type="paragraph" w:customStyle="1" w:styleId="TableParagraph">
    <w:name w:val="Table Paragraph"/>
    <w:basedOn w:val="Normal"/>
    <w:uiPriority w:val="1"/>
    <w:qFormat/>
  </w:style>
  <w:style w:type="paragraph" w:styleId="Tekstbalonia">
    <w:name w:val="Balloon Text"/>
    <w:basedOn w:val="Normal"/>
    <w:link w:val="TekstbaloniaChar"/>
    <w:uiPriority w:val="99"/>
    <w:semiHidden/>
    <w:unhideWhenUsed/>
    <w:rsid w:val="00BD13A4"/>
    <w:rPr>
      <w:rFonts w:ascii="Tahoma" w:hAnsi="Tahoma" w:cs="Tahoma"/>
      <w:sz w:val="16"/>
      <w:szCs w:val="16"/>
    </w:rPr>
  </w:style>
  <w:style w:type="character" w:customStyle="1" w:styleId="TekstbaloniaChar">
    <w:name w:val="Tekst balončića Char"/>
    <w:basedOn w:val="Zadanifontodlomka"/>
    <w:link w:val="Tekstbalonia"/>
    <w:uiPriority w:val="99"/>
    <w:semiHidden/>
    <w:rsid w:val="00BD13A4"/>
    <w:rPr>
      <w:rFonts w:ascii="Tahoma" w:hAnsi="Tahoma" w:cs="Tahoma"/>
      <w:sz w:val="16"/>
      <w:szCs w:val="16"/>
    </w:rPr>
  </w:style>
  <w:style w:type="table" w:styleId="Srednjesjenanje1-Isticanje3">
    <w:name w:val="Medium Shading 1 Accent 3"/>
    <w:aliases w:val="tablica"/>
    <w:basedOn w:val="Web-tablica1"/>
    <w:uiPriority w:val="63"/>
    <w:rsid w:val="009F29DD"/>
    <w:pPr>
      <w:jc w:val="center"/>
    </w:pPr>
    <w:rPr>
      <w:rFonts w:ascii="Times New Roman" w:hAnsi="Times New Roman"/>
      <w:sz w:val="20"/>
      <w:szCs w:val="20"/>
      <w:lang w:val="hr-HR" w:eastAsia="hr-HR"/>
    </w:rPr>
    <w:tblPr>
      <w:tblStyleRowBandSize w:val="1"/>
      <w:tblStyleColBandSize w:val="1"/>
      <w:tblCellSpacing w:w="20" w:type="dxa"/>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rPr>
      <w:tblCellSpacing w:w="20" w:type="dxa"/>
    </w:trPr>
    <w:tcPr>
      <w:shd w:val="clear" w:color="auto" w:fill="auto"/>
      <w:vAlign w:val="center"/>
    </w:tcPr>
    <w:tblStylePr w:type="firstRow">
      <w:pPr>
        <w:spacing w:before="0" w:after="0" w:line="240" w:lineRule="auto"/>
      </w:pPr>
      <w:rPr>
        <w:b/>
        <w:bCs/>
        <w:cap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l2br w:val="none" w:sz="0" w:space="0" w:color="auto"/>
          <w:tr2bl w:val="none" w:sz="0" w:space="0" w:color="auto"/>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etkatablice">
    <w:name w:val="Table Grid"/>
    <w:basedOn w:val="Jednostavnatablica2"/>
    <w:uiPriority w:val="59"/>
    <w:rsid w:val="00CD53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Svijetlareetka">
    <w:name w:val="Light Grid"/>
    <w:basedOn w:val="Obinatablica"/>
    <w:uiPriority w:val="62"/>
    <w:rsid w:val="004E7DF5"/>
    <w:pPr>
      <w:widowControl/>
    </w:pPr>
    <w:rPr>
      <w:lang w:val="hr-H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Zaglavlje">
    <w:name w:val="header"/>
    <w:basedOn w:val="Normal"/>
    <w:link w:val="ZaglavljeChar"/>
    <w:uiPriority w:val="99"/>
    <w:unhideWhenUsed/>
    <w:rsid w:val="004E7DF5"/>
    <w:pPr>
      <w:tabs>
        <w:tab w:val="center" w:pos="4536"/>
        <w:tab w:val="right" w:pos="9072"/>
      </w:tabs>
    </w:pPr>
  </w:style>
  <w:style w:type="character" w:customStyle="1" w:styleId="ZaglavljeChar">
    <w:name w:val="Zaglavlje Char"/>
    <w:basedOn w:val="Zadanifontodlomka"/>
    <w:link w:val="Zaglavlje"/>
    <w:uiPriority w:val="99"/>
    <w:rsid w:val="004E7DF5"/>
  </w:style>
  <w:style w:type="paragraph" w:styleId="Podnoje">
    <w:name w:val="footer"/>
    <w:basedOn w:val="Normal"/>
    <w:link w:val="PodnojeChar"/>
    <w:uiPriority w:val="99"/>
    <w:unhideWhenUsed/>
    <w:rsid w:val="004E7DF5"/>
    <w:pPr>
      <w:tabs>
        <w:tab w:val="center" w:pos="4536"/>
        <w:tab w:val="right" w:pos="9072"/>
      </w:tabs>
    </w:pPr>
  </w:style>
  <w:style w:type="character" w:customStyle="1" w:styleId="PodnojeChar">
    <w:name w:val="Podnožje Char"/>
    <w:basedOn w:val="Zadanifontodlomka"/>
    <w:link w:val="Podnoje"/>
    <w:uiPriority w:val="99"/>
    <w:rsid w:val="004E7DF5"/>
  </w:style>
  <w:style w:type="paragraph" w:styleId="Bezproreda">
    <w:name w:val="No Spacing"/>
    <w:uiPriority w:val="1"/>
    <w:qFormat/>
    <w:rsid w:val="00077A52"/>
  </w:style>
  <w:style w:type="character" w:customStyle="1" w:styleId="Naslov9Char">
    <w:name w:val="Naslov 9 Char"/>
    <w:basedOn w:val="Zadanifontodlomka"/>
    <w:link w:val="Naslov9"/>
    <w:uiPriority w:val="9"/>
    <w:semiHidden/>
    <w:rsid w:val="00271360"/>
    <w:rPr>
      <w:rFonts w:asciiTheme="majorHAnsi" w:eastAsiaTheme="majorEastAsia" w:hAnsiTheme="majorHAnsi" w:cstheme="majorBidi"/>
      <w:i/>
      <w:iCs/>
      <w:color w:val="404040" w:themeColor="text1" w:themeTint="BF"/>
      <w:sz w:val="20"/>
      <w:szCs w:val="20"/>
    </w:rPr>
  </w:style>
  <w:style w:type="character" w:customStyle="1" w:styleId="TijelotekstaChar">
    <w:name w:val="Tijelo teksta Char"/>
    <w:basedOn w:val="Zadanifontodlomka"/>
    <w:link w:val="Tijeloteksta"/>
    <w:uiPriority w:val="1"/>
    <w:rsid w:val="00EC7579"/>
    <w:rPr>
      <w:rFonts w:ascii="Times New Roman" w:eastAsia="Times New Roman" w:hAnsi="Times New Roman"/>
      <w:sz w:val="21"/>
      <w:szCs w:val="21"/>
    </w:rPr>
  </w:style>
  <w:style w:type="table" w:customStyle="1" w:styleId="TableNormal1">
    <w:name w:val="Table Normal1"/>
    <w:uiPriority w:val="2"/>
    <w:semiHidden/>
    <w:qFormat/>
    <w:rsid w:val="00424315"/>
    <w:rPr>
      <w:rFonts w:ascii="Calibri" w:eastAsia="Calibri" w:hAnsi="Calibri" w:cs="Times New Roman"/>
    </w:rPr>
    <w:tblPr>
      <w:tblCellMar>
        <w:top w:w="0" w:type="dxa"/>
        <w:left w:w="0" w:type="dxa"/>
        <w:bottom w:w="0" w:type="dxa"/>
        <w:right w:w="0" w:type="dxa"/>
      </w:tblCellMar>
    </w:tblPr>
  </w:style>
  <w:style w:type="paragraph" w:customStyle="1" w:styleId="ListParagraph1">
    <w:name w:val="List Paragraph1"/>
    <w:basedOn w:val="Normal"/>
    <w:qFormat/>
    <w:rsid w:val="0080598D"/>
    <w:pPr>
      <w:widowControl/>
      <w:spacing w:after="720" w:line="276" w:lineRule="auto"/>
      <w:contextualSpacing/>
    </w:pPr>
    <w:rPr>
      <w:rFonts w:ascii="Calibri" w:eastAsia="Calibri" w:hAnsi="Calibri" w:cs="Times New Roman"/>
      <w:sz w:val="24"/>
    </w:rPr>
  </w:style>
  <w:style w:type="table" w:styleId="Svijetlareetka-Isticanje3">
    <w:name w:val="Light Grid Accent 3"/>
    <w:basedOn w:val="Obinatablica"/>
    <w:uiPriority w:val="62"/>
    <w:rsid w:val="009E475E"/>
    <w:pPr>
      <w:widowControl/>
    </w:pPr>
    <w:rPr>
      <w:lang w:val="hr-H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E77A9E"/>
    <w:pPr>
      <w:widowControl/>
      <w:autoSpaceDE w:val="0"/>
      <w:autoSpaceDN w:val="0"/>
      <w:adjustRightInd w:val="0"/>
    </w:pPr>
    <w:rPr>
      <w:rFonts w:ascii="Calibri" w:hAnsi="Calibri" w:cs="Calibri"/>
      <w:color w:val="000000"/>
      <w:sz w:val="24"/>
      <w:szCs w:val="24"/>
    </w:rPr>
  </w:style>
  <w:style w:type="table" w:styleId="Svijetlipopis-Isticanje3">
    <w:name w:val="Light List Accent 3"/>
    <w:basedOn w:val="Obinatablica"/>
    <w:uiPriority w:val="61"/>
    <w:rsid w:val="00E0607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Elegantnatablica">
    <w:name w:val="Table Elegant"/>
    <w:basedOn w:val="Obinatablica"/>
    <w:uiPriority w:val="99"/>
    <w:semiHidden/>
    <w:unhideWhenUsed/>
    <w:rsid w:val="009F29D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odernatablica">
    <w:name w:val="Table Contemporary"/>
    <w:basedOn w:val="Obinatablica"/>
    <w:uiPriority w:val="99"/>
    <w:semiHidden/>
    <w:unhideWhenUsed/>
    <w:rsid w:val="009F29D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Web-tablica1">
    <w:name w:val="Table Web 1"/>
    <w:basedOn w:val="Obinatablica"/>
    <w:uiPriority w:val="99"/>
    <w:semiHidden/>
    <w:unhideWhenUsed/>
    <w:rsid w:val="009F29D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Srednjipopis2-Isticanje3">
    <w:name w:val="Medium List 2 Accent 3"/>
    <w:basedOn w:val="Obinatablica"/>
    <w:uiPriority w:val="66"/>
    <w:rsid w:val="00E06078"/>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Jednostavnatablica2">
    <w:name w:val="Table Simple 2"/>
    <w:basedOn w:val="Obinatablica"/>
    <w:uiPriority w:val="99"/>
    <w:semiHidden/>
    <w:unhideWhenUsed/>
    <w:rsid w:val="009F29D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Style1">
    <w:name w:val="Style1"/>
    <w:basedOn w:val="Modernatablica"/>
    <w:uiPriority w:val="99"/>
    <w:rsid w:val="008018B0"/>
    <w:pPr>
      <w:widowControl/>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ijetlosjenanje-Isticanje3">
    <w:name w:val="Light Shading Accent 3"/>
    <w:basedOn w:val="Obinatablica"/>
    <w:uiPriority w:val="60"/>
    <w:rsid w:val="008018B0"/>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vijetlareetka-Isticanje32">
    <w:name w:val="Svijetla rešetka - Isticanje 32"/>
    <w:basedOn w:val="Obinatablica"/>
    <w:next w:val="Svijetlareetka-Isticanje3"/>
    <w:uiPriority w:val="62"/>
    <w:rsid w:val="00921D53"/>
    <w:pPr>
      <w:widowControl/>
    </w:pPr>
    <w:rPr>
      <w:lang w:val="hr-H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rednjipopis1-Isticanje3">
    <w:name w:val="Medium List 1 Accent 3"/>
    <w:basedOn w:val="Obinatablica"/>
    <w:uiPriority w:val="65"/>
    <w:rsid w:val="00921D53"/>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Naslov">
    <w:name w:val="Title"/>
    <w:basedOn w:val="Normal"/>
    <w:link w:val="NaslovChar"/>
    <w:qFormat/>
    <w:rsid w:val="008B33AC"/>
    <w:pPr>
      <w:widowControl/>
      <w:jc w:val="center"/>
    </w:pPr>
    <w:rPr>
      <w:rFonts w:ascii="Bookman Old Style" w:eastAsia="Times New Roman" w:hAnsi="Bookman Old Style" w:cs="Times New Roman"/>
      <w:i/>
      <w:szCs w:val="20"/>
      <w:lang w:val="hr-HR"/>
    </w:rPr>
  </w:style>
  <w:style w:type="character" w:customStyle="1" w:styleId="NaslovChar">
    <w:name w:val="Naslov Char"/>
    <w:basedOn w:val="Zadanifontodlomka"/>
    <w:link w:val="Naslov"/>
    <w:rsid w:val="008B33AC"/>
    <w:rPr>
      <w:rFonts w:ascii="Bookman Old Style" w:eastAsia="Times New Roman" w:hAnsi="Bookman Old Style" w:cs="Times New Roman"/>
      <w:i/>
      <w:szCs w:val="20"/>
      <w:lang w:val="hr-HR"/>
    </w:rPr>
  </w:style>
  <w:style w:type="table" w:styleId="Svijetlatablicareetke1-isticanje2">
    <w:name w:val="Grid Table 1 Light Accent 3"/>
    <w:basedOn w:val="Obinatablica"/>
    <w:uiPriority w:val="46"/>
    <w:rsid w:val="00772A40"/>
    <w:pPr>
      <w:widowControl/>
    </w:pPr>
    <w:rPr>
      <w:lang w:val="hr-HR"/>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ivopisnatablicareetke6-isticanje6">
    <w:name w:val="Grid Table 6 Colorful Accent 6"/>
    <w:basedOn w:val="Obinatablica"/>
    <w:uiPriority w:val="51"/>
    <w:rsid w:val="001D552D"/>
    <w:pPr>
      <w:widowControl/>
    </w:pPr>
    <w:rPr>
      <w:color w:val="E36C0A" w:themeColor="accent6" w:themeShade="BF"/>
      <w:lang w:val="hr-H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ivopisnatablicareetke6-isticanje3">
    <w:name w:val="Grid Table 6 Colorful Accent 3"/>
    <w:basedOn w:val="Obinatablica"/>
    <w:uiPriority w:val="51"/>
    <w:rsid w:val="001D552D"/>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vijetlareetka-Isticanje31">
    <w:name w:val="Svijetla rešetka - Isticanje 31"/>
    <w:basedOn w:val="Obinatablica"/>
    <w:next w:val="Svijetlareetka-Isticanje3"/>
    <w:uiPriority w:val="62"/>
    <w:rsid w:val="001A7AE6"/>
    <w:pPr>
      <w:widowControl/>
    </w:pPr>
    <w:rPr>
      <w:lang w:val="hr-H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vijetlipopis-Isticanje31">
    <w:name w:val="Svijetli popis - Isticanje 31"/>
    <w:basedOn w:val="Obinatablica"/>
    <w:next w:val="Svijetlipopis-Isticanje3"/>
    <w:uiPriority w:val="61"/>
    <w:rsid w:val="001A7AE6"/>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icapopisa4-isticanje61">
    <w:name w:val="Tablica popisa 4 - isticanje 61"/>
    <w:basedOn w:val="Obinatablica"/>
    <w:next w:val="Tablicapopisa4-isticanje6"/>
    <w:uiPriority w:val="49"/>
    <w:rsid w:val="006011DD"/>
    <w:pPr>
      <w:widowControl/>
    </w:pPr>
    <w:rPr>
      <w:lang w:val="hr-H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icapopisa4-isticanje6">
    <w:name w:val="List Table 4 Accent 6"/>
    <w:basedOn w:val="Obinatablica"/>
    <w:uiPriority w:val="49"/>
    <w:rsid w:val="006011DD"/>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Naglaeno">
    <w:name w:val="Strong"/>
    <w:basedOn w:val="Zadanifontodlomka"/>
    <w:uiPriority w:val="22"/>
    <w:qFormat/>
    <w:rsid w:val="00560EC9"/>
    <w:rPr>
      <w:b/>
      <w:bCs/>
      <w:spacing w:val="0"/>
    </w:rPr>
  </w:style>
  <w:style w:type="character" w:customStyle="1" w:styleId="eu-naslov">
    <w:name w:val="eu-naslov"/>
    <w:rsid w:val="00560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48302">
      <w:bodyDiv w:val="1"/>
      <w:marLeft w:val="0"/>
      <w:marRight w:val="0"/>
      <w:marTop w:val="0"/>
      <w:marBottom w:val="0"/>
      <w:divBdr>
        <w:top w:val="none" w:sz="0" w:space="0" w:color="auto"/>
        <w:left w:val="none" w:sz="0" w:space="0" w:color="auto"/>
        <w:bottom w:val="none" w:sz="0" w:space="0" w:color="auto"/>
        <w:right w:val="none" w:sz="0" w:space="0" w:color="auto"/>
      </w:divBdr>
    </w:div>
    <w:div w:id="114376993">
      <w:bodyDiv w:val="1"/>
      <w:marLeft w:val="0"/>
      <w:marRight w:val="0"/>
      <w:marTop w:val="0"/>
      <w:marBottom w:val="0"/>
      <w:divBdr>
        <w:top w:val="none" w:sz="0" w:space="0" w:color="auto"/>
        <w:left w:val="none" w:sz="0" w:space="0" w:color="auto"/>
        <w:bottom w:val="none" w:sz="0" w:space="0" w:color="auto"/>
        <w:right w:val="none" w:sz="0" w:space="0" w:color="auto"/>
      </w:divBdr>
    </w:div>
    <w:div w:id="166095868">
      <w:bodyDiv w:val="1"/>
      <w:marLeft w:val="0"/>
      <w:marRight w:val="0"/>
      <w:marTop w:val="0"/>
      <w:marBottom w:val="0"/>
      <w:divBdr>
        <w:top w:val="none" w:sz="0" w:space="0" w:color="auto"/>
        <w:left w:val="none" w:sz="0" w:space="0" w:color="auto"/>
        <w:bottom w:val="none" w:sz="0" w:space="0" w:color="auto"/>
        <w:right w:val="none" w:sz="0" w:space="0" w:color="auto"/>
      </w:divBdr>
    </w:div>
    <w:div w:id="189759219">
      <w:bodyDiv w:val="1"/>
      <w:marLeft w:val="0"/>
      <w:marRight w:val="0"/>
      <w:marTop w:val="0"/>
      <w:marBottom w:val="0"/>
      <w:divBdr>
        <w:top w:val="none" w:sz="0" w:space="0" w:color="auto"/>
        <w:left w:val="none" w:sz="0" w:space="0" w:color="auto"/>
        <w:bottom w:val="none" w:sz="0" w:space="0" w:color="auto"/>
        <w:right w:val="none" w:sz="0" w:space="0" w:color="auto"/>
      </w:divBdr>
    </w:div>
    <w:div w:id="671221145">
      <w:bodyDiv w:val="1"/>
      <w:marLeft w:val="0"/>
      <w:marRight w:val="0"/>
      <w:marTop w:val="0"/>
      <w:marBottom w:val="0"/>
      <w:divBdr>
        <w:top w:val="none" w:sz="0" w:space="0" w:color="auto"/>
        <w:left w:val="none" w:sz="0" w:space="0" w:color="auto"/>
        <w:bottom w:val="none" w:sz="0" w:space="0" w:color="auto"/>
        <w:right w:val="none" w:sz="0" w:space="0" w:color="auto"/>
      </w:divBdr>
    </w:div>
    <w:div w:id="1018461962">
      <w:bodyDiv w:val="1"/>
      <w:marLeft w:val="0"/>
      <w:marRight w:val="0"/>
      <w:marTop w:val="0"/>
      <w:marBottom w:val="0"/>
      <w:divBdr>
        <w:top w:val="none" w:sz="0" w:space="0" w:color="auto"/>
        <w:left w:val="none" w:sz="0" w:space="0" w:color="auto"/>
        <w:bottom w:val="none" w:sz="0" w:space="0" w:color="auto"/>
        <w:right w:val="none" w:sz="0" w:space="0" w:color="auto"/>
      </w:divBdr>
    </w:div>
    <w:div w:id="1110121626">
      <w:bodyDiv w:val="1"/>
      <w:marLeft w:val="0"/>
      <w:marRight w:val="0"/>
      <w:marTop w:val="0"/>
      <w:marBottom w:val="0"/>
      <w:divBdr>
        <w:top w:val="none" w:sz="0" w:space="0" w:color="auto"/>
        <w:left w:val="none" w:sz="0" w:space="0" w:color="auto"/>
        <w:bottom w:val="none" w:sz="0" w:space="0" w:color="auto"/>
        <w:right w:val="none" w:sz="0" w:space="0" w:color="auto"/>
      </w:divBdr>
    </w:div>
    <w:div w:id="1165827134">
      <w:bodyDiv w:val="1"/>
      <w:marLeft w:val="0"/>
      <w:marRight w:val="0"/>
      <w:marTop w:val="0"/>
      <w:marBottom w:val="0"/>
      <w:divBdr>
        <w:top w:val="none" w:sz="0" w:space="0" w:color="auto"/>
        <w:left w:val="none" w:sz="0" w:space="0" w:color="auto"/>
        <w:bottom w:val="none" w:sz="0" w:space="0" w:color="auto"/>
        <w:right w:val="none" w:sz="0" w:space="0" w:color="auto"/>
      </w:divBdr>
    </w:div>
    <w:div w:id="1222640275">
      <w:bodyDiv w:val="1"/>
      <w:marLeft w:val="0"/>
      <w:marRight w:val="0"/>
      <w:marTop w:val="0"/>
      <w:marBottom w:val="0"/>
      <w:divBdr>
        <w:top w:val="none" w:sz="0" w:space="0" w:color="auto"/>
        <w:left w:val="none" w:sz="0" w:space="0" w:color="auto"/>
        <w:bottom w:val="none" w:sz="0" w:space="0" w:color="auto"/>
        <w:right w:val="none" w:sz="0" w:space="0" w:color="auto"/>
      </w:divBdr>
    </w:div>
    <w:div w:id="1341465567">
      <w:bodyDiv w:val="1"/>
      <w:marLeft w:val="0"/>
      <w:marRight w:val="0"/>
      <w:marTop w:val="0"/>
      <w:marBottom w:val="0"/>
      <w:divBdr>
        <w:top w:val="none" w:sz="0" w:space="0" w:color="auto"/>
        <w:left w:val="none" w:sz="0" w:space="0" w:color="auto"/>
        <w:bottom w:val="none" w:sz="0" w:space="0" w:color="auto"/>
        <w:right w:val="none" w:sz="0" w:space="0" w:color="auto"/>
      </w:divBdr>
    </w:div>
    <w:div w:id="1697073141">
      <w:bodyDiv w:val="1"/>
      <w:marLeft w:val="0"/>
      <w:marRight w:val="0"/>
      <w:marTop w:val="0"/>
      <w:marBottom w:val="0"/>
      <w:divBdr>
        <w:top w:val="none" w:sz="0" w:space="0" w:color="auto"/>
        <w:left w:val="none" w:sz="0" w:space="0" w:color="auto"/>
        <w:bottom w:val="none" w:sz="0" w:space="0" w:color="auto"/>
        <w:right w:val="none" w:sz="0" w:space="0" w:color="auto"/>
      </w:divBdr>
    </w:div>
    <w:div w:id="2002543691">
      <w:bodyDiv w:val="1"/>
      <w:marLeft w:val="0"/>
      <w:marRight w:val="0"/>
      <w:marTop w:val="0"/>
      <w:marBottom w:val="0"/>
      <w:divBdr>
        <w:top w:val="none" w:sz="0" w:space="0" w:color="auto"/>
        <w:left w:val="none" w:sz="0" w:space="0" w:color="auto"/>
        <w:bottom w:val="none" w:sz="0" w:space="0" w:color="auto"/>
        <w:right w:val="none" w:sz="0" w:space="0" w:color="auto"/>
      </w:divBdr>
    </w:div>
    <w:div w:id="2031174303">
      <w:bodyDiv w:val="1"/>
      <w:marLeft w:val="0"/>
      <w:marRight w:val="0"/>
      <w:marTop w:val="0"/>
      <w:marBottom w:val="0"/>
      <w:divBdr>
        <w:top w:val="none" w:sz="0" w:space="0" w:color="auto"/>
        <w:left w:val="none" w:sz="0" w:space="0" w:color="auto"/>
        <w:bottom w:val="none" w:sz="0" w:space="0" w:color="auto"/>
        <w:right w:val="none" w:sz="0" w:space="0" w:color="auto"/>
      </w:divBdr>
    </w:div>
    <w:div w:id="2110394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33B64-7931-47DA-8F65-85D29AB39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140</Pages>
  <Words>36307</Words>
  <Characters>206956</Characters>
  <Application>Microsoft Office Word</Application>
  <DocSecurity>0</DocSecurity>
  <Lines>1724</Lines>
  <Paragraphs>485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Dijana Martinovic</dc:creator>
  <cp:lastModifiedBy>Profesor</cp:lastModifiedBy>
  <cp:revision>7</cp:revision>
  <dcterms:created xsi:type="dcterms:W3CDTF">2017-10-02T10:22:00Z</dcterms:created>
  <dcterms:modified xsi:type="dcterms:W3CDTF">2017-10-02T13:19:00Z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2014-10-07T00:00:00Z</vt:filetime>
  </property>
  <property fmtid="{D5CDD505-2E9C-101B-9397-08002B2CF9AE}" pid="3" name="Creator">
    <vt:lpwstr>Microsoft® Word 2013</vt:lpwstr>
  </property>
  <property fmtid="{D5CDD505-2E9C-101B-9397-08002B2CF9AE}" pid="4" name="LastSaved">
    <vt:filetime>2015-09-13T00:00:00Z</vt:filetime>
  </property>
</Properties>
</file>